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5519B" w14:textId="77777777" w:rsidR="004516E8" w:rsidRPr="00C059F5" w:rsidRDefault="004516E8">
      <w:pPr>
        <w:pStyle w:val="aff0"/>
        <w:kinsoku w:val="0"/>
        <w:overflowPunct w:val="0"/>
        <w:ind w:left="0"/>
        <w:rPr>
          <w:rFonts w:hAnsi="宋体"/>
          <w:sz w:val="62"/>
          <w:szCs w:val="62"/>
        </w:rPr>
      </w:pPr>
    </w:p>
    <w:p w14:paraId="1C889BF9" w14:textId="77777777" w:rsidR="004516E8" w:rsidRPr="00C059F5" w:rsidRDefault="004516E8">
      <w:pPr>
        <w:pStyle w:val="aff0"/>
        <w:kinsoku w:val="0"/>
        <w:overflowPunct w:val="0"/>
        <w:ind w:left="0"/>
        <w:rPr>
          <w:rFonts w:hAnsi="宋体"/>
          <w:sz w:val="62"/>
          <w:szCs w:val="62"/>
        </w:rPr>
      </w:pPr>
    </w:p>
    <w:p w14:paraId="3FD4722E" w14:textId="77777777" w:rsidR="004516E8" w:rsidRPr="00C059F5" w:rsidRDefault="00000000">
      <w:pPr>
        <w:jc w:val="center"/>
        <w:rPr>
          <w:rFonts w:ascii="宋体" w:eastAsia="宋体" w:hAnsi="宋体" w:cs="宋体"/>
          <w:b/>
          <w:bCs/>
          <w:color w:val="auto"/>
          <w:sz w:val="52"/>
          <w:szCs w:val="52"/>
        </w:rPr>
      </w:pPr>
      <w:r w:rsidRPr="00C059F5">
        <w:rPr>
          <w:rFonts w:ascii="宋体" w:eastAsia="宋体" w:hAnsi="宋体" w:cs="宋体" w:hint="eastAsia"/>
          <w:b/>
          <w:bCs/>
          <w:color w:val="auto"/>
          <w:sz w:val="56"/>
          <w:szCs w:val="56"/>
        </w:rPr>
        <w:t>北京市京密引水管理处重要饮用水源地安保服务费</w:t>
      </w:r>
    </w:p>
    <w:p w14:paraId="542D1691" w14:textId="77777777" w:rsidR="004516E8" w:rsidRPr="00C059F5" w:rsidRDefault="004516E8">
      <w:pPr>
        <w:jc w:val="center"/>
        <w:rPr>
          <w:rFonts w:ascii="宋体" w:eastAsia="宋体" w:hAnsi="宋体" w:cs="宋体"/>
          <w:b/>
          <w:bCs/>
          <w:color w:val="auto"/>
          <w:sz w:val="52"/>
          <w:szCs w:val="52"/>
        </w:rPr>
      </w:pPr>
    </w:p>
    <w:p w14:paraId="60C799EE" w14:textId="77777777" w:rsidR="004516E8" w:rsidRPr="00C059F5" w:rsidRDefault="004516E8">
      <w:pPr>
        <w:jc w:val="center"/>
        <w:rPr>
          <w:rFonts w:ascii="宋体" w:eastAsia="宋体" w:hAnsi="宋体" w:cs="宋体"/>
          <w:b/>
          <w:bCs/>
          <w:color w:val="auto"/>
          <w:sz w:val="52"/>
          <w:szCs w:val="52"/>
        </w:rPr>
      </w:pPr>
    </w:p>
    <w:p w14:paraId="646936D2" w14:textId="77777777" w:rsidR="004516E8" w:rsidRPr="00C059F5" w:rsidRDefault="004516E8">
      <w:pPr>
        <w:pStyle w:val="ab"/>
      </w:pPr>
    </w:p>
    <w:p w14:paraId="3368FDB1" w14:textId="77777777" w:rsidR="004516E8" w:rsidRPr="00C059F5" w:rsidRDefault="00000000">
      <w:pPr>
        <w:jc w:val="center"/>
        <w:rPr>
          <w:rFonts w:ascii="宋体" w:eastAsia="宋体" w:hAnsi="宋体" w:cs="宋体"/>
          <w:b/>
          <w:bCs/>
          <w:color w:val="auto"/>
          <w:sz w:val="52"/>
          <w:szCs w:val="52"/>
        </w:rPr>
      </w:pPr>
      <w:r w:rsidRPr="00C059F5">
        <w:rPr>
          <w:rFonts w:ascii="宋体" w:eastAsia="宋体" w:hAnsi="宋体" w:cs="宋体" w:hint="eastAsia"/>
          <w:b/>
          <w:bCs/>
          <w:color w:val="auto"/>
          <w:sz w:val="52"/>
          <w:szCs w:val="52"/>
        </w:rPr>
        <w:t>招标文件</w:t>
      </w:r>
    </w:p>
    <w:p w14:paraId="5DD93C40" w14:textId="77777777" w:rsidR="004516E8" w:rsidRPr="00C059F5" w:rsidRDefault="004516E8">
      <w:pPr>
        <w:jc w:val="center"/>
        <w:rPr>
          <w:rFonts w:ascii="宋体" w:eastAsia="宋体" w:hAnsi="宋体" w:cs="宋体"/>
          <w:b/>
          <w:bCs/>
          <w:color w:val="auto"/>
          <w:sz w:val="44"/>
          <w:szCs w:val="44"/>
        </w:rPr>
      </w:pPr>
    </w:p>
    <w:p w14:paraId="71E951FE" w14:textId="77777777" w:rsidR="004516E8" w:rsidRPr="00C059F5" w:rsidRDefault="004516E8">
      <w:pPr>
        <w:jc w:val="center"/>
        <w:rPr>
          <w:rFonts w:ascii="宋体" w:eastAsia="宋体" w:hAnsi="宋体" w:cs="宋体"/>
          <w:b/>
          <w:bCs/>
          <w:color w:val="auto"/>
          <w:sz w:val="44"/>
          <w:szCs w:val="44"/>
        </w:rPr>
      </w:pPr>
    </w:p>
    <w:p w14:paraId="1EFB68F3" w14:textId="77777777" w:rsidR="004516E8" w:rsidRPr="00C059F5" w:rsidRDefault="004516E8">
      <w:pPr>
        <w:jc w:val="center"/>
        <w:rPr>
          <w:rFonts w:ascii="宋体" w:eastAsia="宋体" w:hAnsi="宋体" w:cs="宋体"/>
          <w:b/>
          <w:bCs/>
          <w:color w:val="auto"/>
          <w:sz w:val="44"/>
          <w:szCs w:val="44"/>
        </w:rPr>
      </w:pPr>
    </w:p>
    <w:p w14:paraId="2DF5E681" w14:textId="77777777" w:rsidR="004516E8" w:rsidRPr="00C059F5" w:rsidRDefault="004516E8">
      <w:pPr>
        <w:jc w:val="center"/>
        <w:rPr>
          <w:rFonts w:ascii="宋体" w:eastAsia="宋体" w:hAnsi="宋体" w:cs="宋体"/>
          <w:b/>
          <w:bCs/>
          <w:color w:val="auto"/>
          <w:sz w:val="44"/>
          <w:szCs w:val="44"/>
        </w:rPr>
      </w:pPr>
    </w:p>
    <w:p w14:paraId="4D98AD7E" w14:textId="77777777" w:rsidR="004516E8" w:rsidRPr="00C059F5" w:rsidRDefault="004516E8">
      <w:pPr>
        <w:jc w:val="center"/>
        <w:rPr>
          <w:rFonts w:ascii="宋体" w:eastAsia="宋体" w:hAnsi="宋体" w:cs="宋体"/>
          <w:b/>
          <w:bCs/>
          <w:color w:val="auto"/>
          <w:sz w:val="44"/>
          <w:szCs w:val="44"/>
        </w:rPr>
      </w:pPr>
    </w:p>
    <w:p w14:paraId="75449150" w14:textId="77777777" w:rsidR="004516E8" w:rsidRPr="00C059F5" w:rsidRDefault="004516E8">
      <w:pPr>
        <w:jc w:val="center"/>
        <w:rPr>
          <w:rFonts w:ascii="宋体" w:eastAsia="宋体" w:hAnsi="宋体" w:cs="宋体"/>
          <w:b/>
          <w:bCs/>
          <w:color w:val="auto"/>
          <w:sz w:val="44"/>
          <w:szCs w:val="44"/>
        </w:rPr>
      </w:pPr>
    </w:p>
    <w:p w14:paraId="6287A265" w14:textId="77777777" w:rsidR="004516E8" w:rsidRPr="00C059F5" w:rsidRDefault="004516E8">
      <w:pPr>
        <w:jc w:val="center"/>
        <w:rPr>
          <w:rFonts w:ascii="宋体" w:eastAsia="宋体" w:hAnsi="宋体" w:cs="宋体"/>
          <w:b/>
          <w:bCs/>
          <w:color w:val="auto"/>
          <w:sz w:val="44"/>
          <w:szCs w:val="44"/>
        </w:rPr>
      </w:pPr>
    </w:p>
    <w:p w14:paraId="086DF21C" w14:textId="77777777" w:rsidR="004516E8" w:rsidRPr="00C059F5" w:rsidRDefault="004516E8">
      <w:pPr>
        <w:jc w:val="center"/>
        <w:rPr>
          <w:rFonts w:ascii="宋体" w:eastAsia="宋体" w:hAnsi="宋体" w:cs="宋体"/>
          <w:b/>
          <w:bCs/>
          <w:color w:val="auto"/>
          <w:sz w:val="44"/>
          <w:szCs w:val="44"/>
        </w:rPr>
      </w:pPr>
    </w:p>
    <w:p w14:paraId="7CEDC17C" w14:textId="77777777" w:rsidR="004516E8" w:rsidRPr="00C059F5" w:rsidRDefault="004516E8">
      <w:pPr>
        <w:jc w:val="center"/>
        <w:rPr>
          <w:rFonts w:ascii="宋体" w:eastAsia="宋体" w:hAnsi="宋体" w:cs="宋体"/>
          <w:b/>
          <w:bCs/>
          <w:color w:val="auto"/>
          <w:sz w:val="44"/>
          <w:szCs w:val="44"/>
        </w:rPr>
      </w:pPr>
    </w:p>
    <w:p w14:paraId="48249D6B" w14:textId="77777777" w:rsidR="004516E8" w:rsidRPr="00C059F5" w:rsidRDefault="004516E8">
      <w:pPr>
        <w:jc w:val="center"/>
        <w:rPr>
          <w:rFonts w:ascii="宋体" w:eastAsia="宋体" w:hAnsi="宋体" w:cs="宋体"/>
          <w:b/>
          <w:bCs/>
          <w:color w:val="auto"/>
          <w:sz w:val="44"/>
          <w:szCs w:val="44"/>
        </w:rPr>
      </w:pPr>
    </w:p>
    <w:p w14:paraId="3FB7F6F3" w14:textId="77777777" w:rsidR="004516E8" w:rsidRPr="00C059F5" w:rsidRDefault="00000000">
      <w:pPr>
        <w:spacing w:line="360" w:lineRule="auto"/>
        <w:rPr>
          <w:rFonts w:ascii="宋体" w:eastAsia="宋体" w:hAnsi="宋体" w:cs="宋体"/>
          <w:color w:val="auto"/>
          <w:sz w:val="32"/>
          <w:szCs w:val="32"/>
        </w:rPr>
      </w:pPr>
      <w:r w:rsidRPr="00C059F5">
        <w:rPr>
          <w:rFonts w:ascii="宋体" w:eastAsia="宋体" w:hAnsi="宋体" w:cs="宋体" w:hint="eastAsia"/>
          <w:color w:val="auto"/>
          <w:sz w:val="32"/>
          <w:szCs w:val="32"/>
        </w:rPr>
        <w:t>项目编号：</w:t>
      </w:r>
      <w:r w:rsidRPr="00C059F5">
        <w:rPr>
          <w:rFonts w:ascii="宋体" w:eastAsia="宋体" w:hAnsi="宋体" w:cs="宋体"/>
          <w:color w:val="auto"/>
          <w:sz w:val="32"/>
          <w:szCs w:val="32"/>
        </w:rPr>
        <w:t>ZYZX-FW-2427</w:t>
      </w:r>
    </w:p>
    <w:p w14:paraId="0F89A365" w14:textId="77777777" w:rsidR="004516E8" w:rsidRPr="00C059F5" w:rsidRDefault="00000000">
      <w:pPr>
        <w:spacing w:line="360" w:lineRule="auto"/>
        <w:rPr>
          <w:rFonts w:ascii="宋体" w:eastAsia="宋体" w:hAnsi="宋体" w:cs="宋体"/>
          <w:color w:val="auto"/>
          <w:sz w:val="32"/>
          <w:szCs w:val="32"/>
        </w:rPr>
      </w:pPr>
      <w:r w:rsidRPr="00C059F5">
        <w:rPr>
          <w:rFonts w:ascii="宋体" w:eastAsia="宋体" w:hAnsi="宋体" w:cs="宋体" w:hint="eastAsia"/>
          <w:color w:val="auto"/>
          <w:sz w:val="32"/>
          <w:szCs w:val="32"/>
        </w:rPr>
        <w:t>采 购 人： 北京市水利工程管理中心</w:t>
      </w:r>
    </w:p>
    <w:p w14:paraId="2E4E0860" w14:textId="77777777" w:rsidR="004516E8" w:rsidRPr="00C059F5" w:rsidRDefault="00000000">
      <w:pPr>
        <w:spacing w:line="360" w:lineRule="auto"/>
        <w:rPr>
          <w:rFonts w:ascii="宋体" w:eastAsia="宋体" w:hAnsi="宋体" w:cs="宋体"/>
          <w:color w:val="auto"/>
          <w:sz w:val="32"/>
          <w:szCs w:val="32"/>
        </w:rPr>
      </w:pPr>
      <w:r w:rsidRPr="00C059F5">
        <w:rPr>
          <w:rFonts w:ascii="宋体" w:eastAsia="宋体" w:hAnsi="宋体" w:cs="宋体" w:hint="eastAsia"/>
          <w:color w:val="auto"/>
          <w:sz w:val="32"/>
          <w:szCs w:val="32"/>
        </w:rPr>
        <w:t>采购代理机构：北京中域正信工程咨询有限公司</w:t>
      </w:r>
    </w:p>
    <w:p w14:paraId="02A40493" w14:textId="53528CCE" w:rsidR="004516E8" w:rsidRPr="00C059F5" w:rsidRDefault="00000000">
      <w:pPr>
        <w:jc w:val="center"/>
        <w:rPr>
          <w:rFonts w:ascii="宋体" w:eastAsia="宋体" w:hAnsi="宋体" w:cs="宋体"/>
          <w:color w:val="auto"/>
        </w:rPr>
        <w:sectPr w:rsidR="004516E8" w:rsidRPr="00C059F5" w:rsidSect="00AA556A">
          <w:footerReference w:type="default" r:id="rId8"/>
          <w:pgSz w:w="11906" w:h="16839"/>
          <w:pgMar w:top="1403" w:right="1785" w:bottom="0" w:left="1785" w:header="0" w:footer="0" w:gutter="0"/>
          <w:cols w:space="720"/>
        </w:sectPr>
      </w:pPr>
      <w:r w:rsidRPr="00C059F5">
        <w:rPr>
          <w:rFonts w:ascii="宋体" w:eastAsia="宋体" w:hAnsi="宋体" w:cs="宋体" w:hint="eastAsia"/>
          <w:color w:val="auto"/>
          <w:sz w:val="32"/>
          <w:szCs w:val="32"/>
        </w:rPr>
        <w:t>2024年</w:t>
      </w:r>
      <w:r w:rsidR="00C83A7D" w:rsidRPr="00C059F5">
        <w:rPr>
          <w:rFonts w:ascii="宋体" w:eastAsia="宋体" w:hAnsi="宋体" w:cs="宋体"/>
          <w:color w:val="auto"/>
          <w:sz w:val="32"/>
          <w:szCs w:val="32"/>
        </w:rPr>
        <w:t>2</w:t>
      </w:r>
      <w:r w:rsidRPr="00C059F5">
        <w:rPr>
          <w:rFonts w:ascii="宋体" w:eastAsia="宋体" w:hAnsi="宋体" w:cs="宋体" w:hint="eastAsia"/>
          <w:color w:val="auto"/>
          <w:sz w:val="32"/>
          <w:szCs w:val="32"/>
        </w:rPr>
        <w:t>月</w:t>
      </w:r>
    </w:p>
    <w:p w14:paraId="13040AB3" w14:textId="1D1B4042" w:rsidR="003E5BE8" w:rsidRPr="003E5BE8" w:rsidRDefault="003E5BE8" w:rsidP="003E5BE8">
      <w:pPr>
        <w:pStyle w:val="TOC2"/>
      </w:pPr>
      <w:r w:rsidRPr="003E5BE8">
        <w:rPr>
          <w:rFonts w:hint="eastAsia"/>
        </w:rPr>
        <w:lastRenderedPageBreak/>
        <w:t>目录</w:t>
      </w:r>
    </w:p>
    <w:p w14:paraId="3C5D225C" w14:textId="2A04BE44" w:rsidR="003E5BE8" w:rsidRPr="003E5BE8" w:rsidRDefault="003E5BE8" w:rsidP="003E5BE8">
      <w:pPr>
        <w:pStyle w:val="TOC2"/>
        <w:rPr>
          <w:rFonts w:cstheme="minorBidi"/>
          <w:b w:val="0"/>
          <w:bCs w:val="0"/>
          <w:noProof/>
          <w:snapToGrid/>
          <w:color w:val="auto"/>
          <w:kern w:val="2"/>
          <w:szCs w:val="22"/>
          <w14:ligatures w14:val="standardContextual"/>
        </w:rPr>
      </w:pPr>
      <w:r w:rsidRPr="003E5BE8">
        <w:rPr>
          <w:rFonts w:cs="宋体"/>
          <w:color w:val="auto"/>
          <w:spacing w:val="-8"/>
          <w:sz w:val="36"/>
          <w14:textOutline w14:w="2311" w14:cap="flat" w14:cmpd="sng" w14:algn="ctr">
            <w14:solidFill>
              <w14:srgbClr w14:val="000000"/>
            </w14:solidFill>
            <w14:prstDash w14:val="solid"/>
            <w14:miter w14:lim="0"/>
          </w14:textOutline>
        </w:rPr>
        <w:fldChar w:fldCharType="begin"/>
      </w:r>
      <w:r w:rsidRPr="003E5BE8">
        <w:rPr>
          <w:rFonts w:cs="宋体"/>
          <w:color w:val="auto"/>
          <w:spacing w:val="-8"/>
          <w:sz w:val="36"/>
          <w14:textOutline w14:w="2311" w14:cap="flat" w14:cmpd="sng" w14:algn="ctr">
            <w14:solidFill>
              <w14:srgbClr w14:val="000000"/>
            </w14:solidFill>
            <w14:prstDash w14:val="solid"/>
            <w14:miter w14:lim="0"/>
          </w14:textOutline>
        </w:rPr>
        <w:instrText xml:space="preserve"> TOC \o "1-2" \h \z \u </w:instrText>
      </w:r>
      <w:r w:rsidRPr="003E5BE8">
        <w:rPr>
          <w:rFonts w:cs="宋体"/>
          <w:color w:val="auto"/>
          <w:spacing w:val="-8"/>
          <w:sz w:val="36"/>
          <w14:textOutline w14:w="2311" w14:cap="flat" w14:cmpd="sng" w14:algn="ctr">
            <w14:solidFill>
              <w14:srgbClr w14:val="000000"/>
            </w14:solidFill>
            <w14:prstDash w14:val="solid"/>
            <w14:miter w14:lim="0"/>
          </w14:textOutline>
        </w:rPr>
        <w:fldChar w:fldCharType="separate"/>
      </w:r>
      <w:hyperlink w:anchor="_Toc159520818" w:history="1">
        <w:r w:rsidRPr="003E5BE8">
          <w:rPr>
            <w:rStyle w:val="affffc"/>
            <w:b w:val="0"/>
            <w:bCs w:val="0"/>
            <w:noProof/>
          </w:rPr>
          <w:t>第一章   投标邀请</w:t>
        </w:r>
        <w:r w:rsidRPr="003E5BE8">
          <w:rPr>
            <w:b w:val="0"/>
            <w:bCs w:val="0"/>
            <w:noProof/>
            <w:webHidden/>
          </w:rPr>
          <w:tab/>
        </w:r>
        <w:r w:rsidRPr="003E5BE8">
          <w:rPr>
            <w:b w:val="0"/>
            <w:bCs w:val="0"/>
            <w:noProof/>
            <w:webHidden/>
          </w:rPr>
          <w:fldChar w:fldCharType="begin"/>
        </w:r>
        <w:r w:rsidRPr="003E5BE8">
          <w:rPr>
            <w:b w:val="0"/>
            <w:bCs w:val="0"/>
            <w:noProof/>
            <w:webHidden/>
          </w:rPr>
          <w:instrText xml:space="preserve"> PAGEREF _Toc159520818 \h </w:instrText>
        </w:r>
        <w:r w:rsidRPr="003E5BE8">
          <w:rPr>
            <w:b w:val="0"/>
            <w:bCs w:val="0"/>
            <w:noProof/>
            <w:webHidden/>
          </w:rPr>
        </w:r>
        <w:r w:rsidRPr="003E5BE8">
          <w:rPr>
            <w:b w:val="0"/>
            <w:bCs w:val="0"/>
            <w:noProof/>
            <w:webHidden/>
          </w:rPr>
          <w:fldChar w:fldCharType="separate"/>
        </w:r>
        <w:r w:rsidRPr="003E5BE8">
          <w:rPr>
            <w:b w:val="0"/>
            <w:bCs w:val="0"/>
            <w:noProof/>
            <w:webHidden/>
          </w:rPr>
          <w:t>3</w:t>
        </w:r>
        <w:r w:rsidRPr="003E5BE8">
          <w:rPr>
            <w:b w:val="0"/>
            <w:bCs w:val="0"/>
            <w:noProof/>
            <w:webHidden/>
          </w:rPr>
          <w:fldChar w:fldCharType="end"/>
        </w:r>
      </w:hyperlink>
    </w:p>
    <w:p w14:paraId="5BFBF338" w14:textId="5F57C008" w:rsidR="003E5BE8" w:rsidRPr="003E5BE8" w:rsidRDefault="00000000" w:rsidP="003E5BE8">
      <w:pPr>
        <w:pStyle w:val="TOC2"/>
        <w:rPr>
          <w:rFonts w:cstheme="minorBidi"/>
          <w:b w:val="0"/>
          <w:bCs w:val="0"/>
          <w:noProof/>
          <w:snapToGrid/>
          <w:color w:val="auto"/>
          <w:kern w:val="2"/>
          <w:szCs w:val="22"/>
          <w14:ligatures w14:val="standardContextual"/>
        </w:rPr>
      </w:pPr>
      <w:hyperlink w:anchor="_Toc159520819" w:history="1">
        <w:r w:rsidR="003E5BE8" w:rsidRPr="003E5BE8">
          <w:rPr>
            <w:rStyle w:val="affffc"/>
            <w:b w:val="0"/>
            <w:bCs w:val="0"/>
            <w:noProof/>
          </w:rPr>
          <w:t>第二章   投标人须知</w:t>
        </w:r>
        <w:r w:rsidR="003E5BE8" w:rsidRPr="003E5BE8">
          <w:rPr>
            <w:b w:val="0"/>
            <w:bCs w:val="0"/>
            <w:noProof/>
            <w:webHidden/>
          </w:rPr>
          <w:tab/>
        </w:r>
        <w:r w:rsidR="003E5BE8" w:rsidRPr="003E5BE8">
          <w:rPr>
            <w:b w:val="0"/>
            <w:bCs w:val="0"/>
            <w:noProof/>
            <w:webHidden/>
          </w:rPr>
          <w:fldChar w:fldCharType="begin"/>
        </w:r>
        <w:r w:rsidR="003E5BE8" w:rsidRPr="003E5BE8">
          <w:rPr>
            <w:b w:val="0"/>
            <w:bCs w:val="0"/>
            <w:noProof/>
            <w:webHidden/>
          </w:rPr>
          <w:instrText xml:space="preserve"> PAGEREF _Toc159520819 \h </w:instrText>
        </w:r>
        <w:r w:rsidR="003E5BE8" w:rsidRPr="003E5BE8">
          <w:rPr>
            <w:b w:val="0"/>
            <w:bCs w:val="0"/>
            <w:noProof/>
            <w:webHidden/>
          </w:rPr>
        </w:r>
        <w:r w:rsidR="003E5BE8" w:rsidRPr="003E5BE8">
          <w:rPr>
            <w:b w:val="0"/>
            <w:bCs w:val="0"/>
            <w:noProof/>
            <w:webHidden/>
          </w:rPr>
          <w:fldChar w:fldCharType="separate"/>
        </w:r>
        <w:r w:rsidR="003E5BE8" w:rsidRPr="003E5BE8">
          <w:rPr>
            <w:b w:val="0"/>
            <w:bCs w:val="0"/>
            <w:noProof/>
            <w:webHidden/>
          </w:rPr>
          <w:t>6</w:t>
        </w:r>
        <w:r w:rsidR="003E5BE8" w:rsidRPr="003E5BE8">
          <w:rPr>
            <w:b w:val="0"/>
            <w:bCs w:val="0"/>
            <w:noProof/>
            <w:webHidden/>
          </w:rPr>
          <w:fldChar w:fldCharType="end"/>
        </w:r>
      </w:hyperlink>
    </w:p>
    <w:p w14:paraId="6BAE9657" w14:textId="5CE7C179" w:rsidR="003E5BE8" w:rsidRPr="003E5BE8" w:rsidRDefault="00000000" w:rsidP="003E5BE8">
      <w:pPr>
        <w:pStyle w:val="TOC2"/>
        <w:rPr>
          <w:rFonts w:cstheme="minorBidi"/>
          <w:b w:val="0"/>
          <w:bCs w:val="0"/>
          <w:noProof/>
          <w:snapToGrid/>
          <w:color w:val="auto"/>
          <w:kern w:val="2"/>
          <w:szCs w:val="22"/>
          <w14:ligatures w14:val="standardContextual"/>
        </w:rPr>
      </w:pPr>
      <w:hyperlink w:anchor="_Toc159520820" w:history="1">
        <w:r w:rsidR="003E5BE8" w:rsidRPr="003E5BE8">
          <w:rPr>
            <w:rStyle w:val="affffc"/>
            <w:b w:val="0"/>
            <w:bCs w:val="0"/>
            <w:noProof/>
          </w:rPr>
          <w:t>第三章   资格审查</w:t>
        </w:r>
        <w:r w:rsidR="003E5BE8" w:rsidRPr="003E5BE8">
          <w:rPr>
            <w:b w:val="0"/>
            <w:bCs w:val="0"/>
            <w:noProof/>
            <w:webHidden/>
          </w:rPr>
          <w:tab/>
        </w:r>
        <w:r w:rsidR="003E5BE8" w:rsidRPr="003E5BE8">
          <w:rPr>
            <w:b w:val="0"/>
            <w:bCs w:val="0"/>
            <w:noProof/>
            <w:webHidden/>
          </w:rPr>
          <w:fldChar w:fldCharType="begin"/>
        </w:r>
        <w:r w:rsidR="003E5BE8" w:rsidRPr="003E5BE8">
          <w:rPr>
            <w:b w:val="0"/>
            <w:bCs w:val="0"/>
            <w:noProof/>
            <w:webHidden/>
          </w:rPr>
          <w:instrText xml:space="preserve"> PAGEREF _Toc159520820 \h </w:instrText>
        </w:r>
        <w:r w:rsidR="003E5BE8" w:rsidRPr="003E5BE8">
          <w:rPr>
            <w:b w:val="0"/>
            <w:bCs w:val="0"/>
            <w:noProof/>
            <w:webHidden/>
          </w:rPr>
        </w:r>
        <w:r w:rsidR="003E5BE8" w:rsidRPr="003E5BE8">
          <w:rPr>
            <w:b w:val="0"/>
            <w:bCs w:val="0"/>
            <w:noProof/>
            <w:webHidden/>
          </w:rPr>
          <w:fldChar w:fldCharType="separate"/>
        </w:r>
        <w:r w:rsidR="003E5BE8" w:rsidRPr="003E5BE8">
          <w:rPr>
            <w:b w:val="0"/>
            <w:bCs w:val="0"/>
            <w:noProof/>
            <w:webHidden/>
          </w:rPr>
          <w:t>21</w:t>
        </w:r>
        <w:r w:rsidR="003E5BE8" w:rsidRPr="003E5BE8">
          <w:rPr>
            <w:b w:val="0"/>
            <w:bCs w:val="0"/>
            <w:noProof/>
            <w:webHidden/>
          </w:rPr>
          <w:fldChar w:fldCharType="end"/>
        </w:r>
      </w:hyperlink>
    </w:p>
    <w:p w14:paraId="23CA7022" w14:textId="63A18C06" w:rsidR="003E5BE8" w:rsidRPr="003E5BE8" w:rsidRDefault="00000000" w:rsidP="003E5BE8">
      <w:pPr>
        <w:pStyle w:val="TOC2"/>
        <w:rPr>
          <w:rFonts w:cstheme="minorBidi"/>
          <w:b w:val="0"/>
          <w:bCs w:val="0"/>
          <w:noProof/>
          <w:snapToGrid/>
          <w:color w:val="auto"/>
          <w:kern w:val="2"/>
          <w:szCs w:val="22"/>
          <w14:ligatures w14:val="standardContextual"/>
        </w:rPr>
      </w:pPr>
      <w:hyperlink w:anchor="_Toc159520821" w:history="1">
        <w:r w:rsidR="003E5BE8" w:rsidRPr="003E5BE8">
          <w:rPr>
            <w:rStyle w:val="affffc"/>
            <w:b w:val="0"/>
            <w:bCs w:val="0"/>
            <w:noProof/>
          </w:rPr>
          <w:t>第四章   评标程序、评标方法和评标标准</w:t>
        </w:r>
        <w:r w:rsidR="003E5BE8" w:rsidRPr="003E5BE8">
          <w:rPr>
            <w:b w:val="0"/>
            <w:bCs w:val="0"/>
            <w:noProof/>
            <w:webHidden/>
          </w:rPr>
          <w:tab/>
        </w:r>
        <w:r w:rsidR="003E5BE8" w:rsidRPr="003E5BE8">
          <w:rPr>
            <w:b w:val="0"/>
            <w:bCs w:val="0"/>
            <w:noProof/>
            <w:webHidden/>
          </w:rPr>
          <w:fldChar w:fldCharType="begin"/>
        </w:r>
        <w:r w:rsidR="003E5BE8" w:rsidRPr="003E5BE8">
          <w:rPr>
            <w:b w:val="0"/>
            <w:bCs w:val="0"/>
            <w:noProof/>
            <w:webHidden/>
          </w:rPr>
          <w:instrText xml:space="preserve"> PAGEREF _Toc159520821 \h </w:instrText>
        </w:r>
        <w:r w:rsidR="003E5BE8" w:rsidRPr="003E5BE8">
          <w:rPr>
            <w:b w:val="0"/>
            <w:bCs w:val="0"/>
            <w:noProof/>
            <w:webHidden/>
          </w:rPr>
        </w:r>
        <w:r w:rsidR="003E5BE8" w:rsidRPr="003E5BE8">
          <w:rPr>
            <w:b w:val="0"/>
            <w:bCs w:val="0"/>
            <w:noProof/>
            <w:webHidden/>
          </w:rPr>
          <w:fldChar w:fldCharType="separate"/>
        </w:r>
        <w:r w:rsidR="003E5BE8" w:rsidRPr="003E5BE8">
          <w:rPr>
            <w:b w:val="0"/>
            <w:bCs w:val="0"/>
            <w:noProof/>
            <w:webHidden/>
          </w:rPr>
          <w:t>23</w:t>
        </w:r>
        <w:r w:rsidR="003E5BE8" w:rsidRPr="003E5BE8">
          <w:rPr>
            <w:b w:val="0"/>
            <w:bCs w:val="0"/>
            <w:noProof/>
            <w:webHidden/>
          </w:rPr>
          <w:fldChar w:fldCharType="end"/>
        </w:r>
      </w:hyperlink>
    </w:p>
    <w:p w14:paraId="283C8AD1" w14:textId="37B1A79C" w:rsidR="003E5BE8" w:rsidRPr="003E5BE8" w:rsidRDefault="00000000" w:rsidP="003E5BE8">
      <w:pPr>
        <w:pStyle w:val="TOC2"/>
        <w:rPr>
          <w:rFonts w:cstheme="minorBidi"/>
          <w:b w:val="0"/>
          <w:bCs w:val="0"/>
          <w:noProof/>
          <w:snapToGrid/>
          <w:color w:val="auto"/>
          <w:kern w:val="2"/>
          <w:szCs w:val="22"/>
          <w14:ligatures w14:val="standardContextual"/>
        </w:rPr>
      </w:pPr>
      <w:hyperlink w:anchor="_Toc159520822" w:history="1">
        <w:r w:rsidR="003E5BE8" w:rsidRPr="003E5BE8">
          <w:rPr>
            <w:rStyle w:val="affffc"/>
            <w:b w:val="0"/>
            <w:bCs w:val="0"/>
            <w:noProof/>
          </w:rPr>
          <w:t>第五章   采购需求</w:t>
        </w:r>
        <w:r w:rsidR="003E5BE8" w:rsidRPr="003E5BE8">
          <w:rPr>
            <w:b w:val="0"/>
            <w:bCs w:val="0"/>
            <w:noProof/>
            <w:webHidden/>
          </w:rPr>
          <w:tab/>
        </w:r>
        <w:r w:rsidR="003E5BE8" w:rsidRPr="003E5BE8">
          <w:rPr>
            <w:b w:val="0"/>
            <w:bCs w:val="0"/>
            <w:noProof/>
            <w:webHidden/>
          </w:rPr>
          <w:fldChar w:fldCharType="begin"/>
        </w:r>
        <w:r w:rsidR="003E5BE8" w:rsidRPr="003E5BE8">
          <w:rPr>
            <w:b w:val="0"/>
            <w:bCs w:val="0"/>
            <w:noProof/>
            <w:webHidden/>
          </w:rPr>
          <w:instrText xml:space="preserve"> PAGEREF _Toc159520822 \h </w:instrText>
        </w:r>
        <w:r w:rsidR="003E5BE8" w:rsidRPr="003E5BE8">
          <w:rPr>
            <w:b w:val="0"/>
            <w:bCs w:val="0"/>
            <w:noProof/>
            <w:webHidden/>
          </w:rPr>
        </w:r>
        <w:r w:rsidR="003E5BE8" w:rsidRPr="003E5BE8">
          <w:rPr>
            <w:b w:val="0"/>
            <w:bCs w:val="0"/>
            <w:noProof/>
            <w:webHidden/>
          </w:rPr>
          <w:fldChar w:fldCharType="separate"/>
        </w:r>
        <w:r w:rsidR="003E5BE8" w:rsidRPr="003E5BE8">
          <w:rPr>
            <w:b w:val="0"/>
            <w:bCs w:val="0"/>
            <w:noProof/>
            <w:webHidden/>
          </w:rPr>
          <w:t>31</w:t>
        </w:r>
        <w:r w:rsidR="003E5BE8" w:rsidRPr="003E5BE8">
          <w:rPr>
            <w:b w:val="0"/>
            <w:bCs w:val="0"/>
            <w:noProof/>
            <w:webHidden/>
          </w:rPr>
          <w:fldChar w:fldCharType="end"/>
        </w:r>
      </w:hyperlink>
    </w:p>
    <w:p w14:paraId="35A62BD3" w14:textId="1F3F93AB" w:rsidR="003E5BE8" w:rsidRPr="003E5BE8" w:rsidRDefault="00000000" w:rsidP="003E5BE8">
      <w:pPr>
        <w:pStyle w:val="TOC2"/>
        <w:rPr>
          <w:rFonts w:cstheme="minorBidi"/>
          <w:b w:val="0"/>
          <w:bCs w:val="0"/>
          <w:noProof/>
          <w:snapToGrid/>
          <w:color w:val="auto"/>
          <w:kern w:val="2"/>
          <w:szCs w:val="22"/>
          <w14:ligatures w14:val="standardContextual"/>
        </w:rPr>
      </w:pPr>
      <w:hyperlink w:anchor="_Toc159520823" w:history="1">
        <w:r w:rsidR="003E5BE8" w:rsidRPr="003E5BE8">
          <w:rPr>
            <w:rStyle w:val="affffc"/>
            <w:b w:val="0"/>
            <w:bCs w:val="0"/>
            <w:noProof/>
          </w:rPr>
          <w:t>第六章   拟签订的合同文本</w:t>
        </w:r>
        <w:r w:rsidR="003E5BE8" w:rsidRPr="003E5BE8">
          <w:rPr>
            <w:b w:val="0"/>
            <w:bCs w:val="0"/>
            <w:noProof/>
            <w:webHidden/>
          </w:rPr>
          <w:tab/>
        </w:r>
        <w:r w:rsidR="003E5BE8" w:rsidRPr="003E5BE8">
          <w:rPr>
            <w:b w:val="0"/>
            <w:bCs w:val="0"/>
            <w:noProof/>
            <w:webHidden/>
          </w:rPr>
          <w:fldChar w:fldCharType="begin"/>
        </w:r>
        <w:r w:rsidR="003E5BE8" w:rsidRPr="003E5BE8">
          <w:rPr>
            <w:b w:val="0"/>
            <w:bCs w:val="0"/>
            <w:noProof/>
            <w:webHidden/>
          </w:rPr>
          <w:instrText xml:space="preserve"> PAGEREF _Toc159520823 \h </w:instrText>
        </w:r>
        <w:r w:rsidR="003E5BE8" w:rsidRPr="003E5BE8">
          <w:rPr>
            <w:b w:val="0"/>
            <w:bCs w:val="0"/>
            <w:noProof/>
            <w:webHidden/>
          </w:rPr>
        </w:r>
        <w:r w:rsidR="003E5BE8" w:rsidRPr="003E5BE8">
          <w:rPr>
            <w:b w:val="0"/>
            <w:bCs w:val="0"/>
            <w:noProof/>
            <w:webHidden/>
          </w:rPr>
          <w:fldChar w:fldCharType="separate"/>
        </w:r>
        <w:r w:rsidR="003E5BE8" w:rsidRPr="003E5BE8">
          <w:rPr>
            <w:b w:val="0"/>
            <w:bCs w:val="0"/>
            <w:noProof/>
            <w:webHidden/>
          </w:rPr>
          <w:t>52</w:t>
        </w:r>
        <w:r w:rsidR="003E5BE8" w:rsidRPr="003E5BE8">
          <w:rPr>
            <w:b w:val="0"/>
            <w:bCs w:val="0"/>
            <w:noProof/>
            <w:webHidden/>
          </w:rPr>
          <w:fldChar w:fldCharType="end"/>
        </w:r>
      </w:hyperlink>
    </w:p>
    <w:p w14:paraId="42EC0476" w14:textId="7D903AA6" w:rsidR="003E5BE8" w:rsidRPr="003E5BE8" w:rsidRDefault="00000000" w:rsidP="003E5BE8">
      <w:pPr>
        <w:pStyle w:val="TOC2"/>
        <w:rPr>
          <w:rFonts w:cstheme="minorBidi"/>
          <w:b w:val="0"/>
          <w:bCs w:val="0"/>
          <w:noProof/>
          <w:snapToGrid/>
          <w:color w:val="auto"/>
          <w:kern w:val="2"/>
          <w:szCs w:val="22"/>
          <w14:ligatures w14:val="standardContextual"/>
        </w:rPr>
      </w:pPr>
      <w:hyperlink w:anchor="_Toc159520824" w:history="1">
        <w:r w:rsidR="003E5BE8" w:rsidRPr="003E5BE8">
          <w:rPr>
            <w:rStyle w:val="affffc"/>
            <w:b w:val="0"/>
            <w:bCs w:val="0"/>
            <w:noProof/>
          </w:rPr>
          <w:t>第七章   投标文件格式</w:t>
        </w:r>
        <w:r w:rsidR="003E5BE8" w:rsidRPr="003E5BE8">
          <w:rPr>
            <w:b w:val="0"/>
            <w:bCs w:val="0"/>
            <w:noProof/>
            <w:webHidden/>
          </w:rPr>
          <w:tab/>
        </w:r>
        <w:r w:rsidR="003E5BE8" w:rsidRPr="003E5BE8">
          <w:rPr>
            <w:b w:val="0"/>
            <w:bCs w:val="0"/>
            <w:noProof/>
            <w:webHidden/>
          </w:rPr>
          <w:fldChar w:fldCharType="begin"/>
        </w:r>
        <w:r w:rsidR="003E5BE8" w:rsidRPr="003E5BE8">
          <w:rPr>
            <w:b w:val="0"/>
            <w:bCs w:val="0"/>
            <w:noProof/>
            <w:webHidden/>
          </w:rPr>
          <w:instrText xml:space="preserve"> PAGEREF _Toc159520824 \h </w:instrText>
        </w:r>
        <w:r w:rsidR="003E5BE8" w:rsidRPr="003E5BE8">
          <w:rPr>
            <w:b w:val="0"/>
            <w:bCs w:val="0"/>
            <w:noProof/>
            <w:webHidden/>
          </w:rPr>
        </w:r>
        <w:r w:rsidR="003E5BE8" w:rsidRPr="003E5BE8">
          <w:rPr>
            <w:b w:val="0"/>
            <w:bCs w:val="0"/>
            <w:noProof/>
            <w:webHidden/>
          </w:rPr>
          <w:fldChar w:fldCharType="separate"/>
        </w:r>
        <w:r w:rsidR="003E5BE8" w:rsidRPr="003E5BE8">
          <w:rPr>
            <w:b w:val="0"/>
            <w:bCs w:val="0"/>
            <w:noProof/>
            <w:webHidden/>
          </w:rPr>
          <w:t>69</w:t>
        </w:r>
        <w:r w:rsidR="003E5BE8" w:rsidRPr="003E5BE8">
          <w:rPr>
            <w:b w:val="0"/>
            <w:bCs w:val="0"/>
            <w:noProof/>
            <w:webHidden/>
          </w:rPr>
          <w:fldChar w:fldCharType="end"/>
        </w:r>
      </w:hyperlink>
    </w:p>
    <w:p w14:paraId="535B8904" w14:textId="7373EF4B" w:rsidR="004516E8" w:rsidRPr="00C059F5" w:rsidRDefault="003E5BE8" w:rsidP="003E5BE8">
      <w:pPr>
        <w:kinsoku/>
        <w:autoSpaceDE/>
        <w:autoSpaceDN/>
        <w:adjustRightInd/>
        <w:snapToGrid/>
        <w:spacing w:line="480" w:lineRule="auto"/>
        <w:textAlignment w:val="auto"/>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pPr>
      <w:r w:rsidRPr="003E5BE8">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fldChar w:fldCharType="end"/>
      </w:r>
    </w:p>
    <w:p w14:paraId="79A4494C" w14:textId="77777777" w:rsidR="004516E8" w:rsidRPr="00C059F5" w:rsidRDefault="004516E8">
      <w:pPr>
        <w:rPr>
          <w:rFonts w:ascii="宋体" w:eastAsia="宋体" w:hAnsi="宋体" w:cs="宋体"/>
          <w:color w:val="auto"/>
        </w:rPr>
        <w:sectPr w:rsidR="004516E8" w:rsidRPr="00C059F5" w:rsidSect="00AA556A">
          <w:headerReference w:type="default" r:id="rId9"/>
          <w:pgSz w:w="11907" w:h="16840"/>
          <w:pgMar w:top="1117" w:right="1133" w:bottom="0" w:left="1700" w:header="878" w:footer="0" w:gutter="0"/>
          <w:cols w:space="720"/>
        </w:sectPr>
      </w:pPr>
    </w:p>
    <w:p w14:paraId="2E9CE990" w14:textId="77777777" w:rsidR="004516E8" w:rsidRPr="003E5BE8" w:rsidRDefault="00000000" w:rsidP="003E5BE8">
      <w:pPr>
        <w:pStyle w:val="23"/>
      </w:pPr>
      <w:bookmarkStart w:id="0" w:name="_Toc159518593"/>
      <w:bookmarkStart w:id="1" w:name="_Toc159520818"/>
      <w:r w:rsidRPr="003E5BE8">
        <w:rPr>
          <w:rFonts w:hint="eastAsia"/>
        </w:rPr>
        <w:lastRenderedPageBreak/>
        <w:t>第一章</w:t>
      </w:r>
      <w:r w:rsidRPr="003E5BE8">
        <w:t xml:space="preserve">   </w:t>
      </w:r>
      <w:r w:rsidRPr="003E5BE8">
        <w:rPr>
          <w:rFonts w:hint="eastAsia"/>
        </w:rPr>
        <w:t>投标邀请</w:t>
      </w:r>
      <w:bookmarkEnd w:id="0"/>
      <w:bookmarkEnd w:id="1"/>
    </w:p>
    <w:p w14:paraId="54B90404" w14:textId="77777777" w:rsidR="004516E8" w:rsidRPr="00C059F5" w:rsidRDefault="00000000">
      <w:pPr>
        <w:pStyle w:val="34"/>
        <w:rPr>
          <w:rFonts w:ascii="宋体" w:hAnsi="宋体"/>
          <w:color w:val="auto"/>
        </w:rPr>
      </w:pPr>
      <w:bookmarkStart w:id="2" w:name="_Toc148096341"/>
      <w:bookmarkStart w:id="3" w:name="_Toc159518594"/>
      <w:r w:rsidRPr="00C059F5">
        <w:rPr>
          <w:rFonts w:ascii="宋体" w:hAnsi="宋体" w:hint="eastAsia"/>
          <w:color w:val="auto"/>
        </w:rPr>
        <w:t>一、项目基本情况</w:t>
      </w:r>
      <w:bookmarkEnd w:id="2"/>
      <w:bookmarkEnd w:id="3"/>
    </w:p>
    <w:p w14:paraId="58DBEAF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1.项目编号：ZYZX-FW-2427</w:t>
      </w:r>
    </w:p>
    <w:p w14:paraId="07D1D39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2.项目名称：北京市京密引水管理处重要饮用水源地安保服务费</w:t>
      </w:r>
    </w:p>
    <w:p w14:paraId="17AECA68"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3.项目预算金额：</w:t>
      </w:r>
      <w:r w:rsidRPr="00C059F5">
        <w:rPr>
          <w:rFonts w:ascii="宋体" w:eastAsia="宋体" w:hAnsi="宋体"/>
          <w:color w:val="auto"/>
          <w:sz w:val="24"/>
          <w:szCs w:val="24"/>
        </w:rPr>
        <w:t>251.3025</w:t>
      </w:r>
      <w:r w:rsidRPr="00C059F5">
        <w:rPr>
          <w:rFonts w:ascii="宋体" w:eastAsia="宋体" w:hAnsi="宋体" w:hint="eastAsia"/>
          <w:color w:val="auto"/>
          <w:sz w:val="24"/>
          <w:szCs w:val="24"/>
        </w:rPr>
        <w:t>万元、项目最高限价(如有)：</w:t>
      </w:r>
      <w:r w:rsidRPr="00C059F5">
        <w:rPr>
          <w:rFonts w:ascii="宋体" w:hAnsi="宋体"/>
          <w:color w:val="auto"/>
          <w:sz w:val="24"/>
        </w:rPr>
        <w:t>251.3025</w:t>
      </w:r>
      <w:r w:rsidRPr="00C059F5">
        <w:rPr>
          <w:rFonts w:ascii="宋体" w:eastAsia="宋体" w:hAnsi="宋体" w:hint="eastAsia"/>
          <w:color w:val="auto"/>
          <w:sz w:val="24"/>
          <w:szCs w:val="24"/>
        </w:rPr>
        <w:t>万元</w:t>
      </w:r>
    </w:p>
    <w:p w14:paraId="2797B201"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4.采购需求：</w:t>
      </w:r>
    </w:p>
    <w:tbl>
      <w:tblPr>
        <w:tblStyle w:val="TableNormal"/>
        <w:tblW w:w="9318"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2"/>
        <w:gridCol w:w="1570"/>
        <w:gridCol w:w="1972"/>
        <w:gridCol w:w="749"/>
        <w:gridCol w:w="4315"/>
      </w:tblGrid>
      <w:tr w:rsidR="00C059F5" w:rsidRPr="00C059F5" w14:paraId="79CB6E3B" w14:textId="77777777">
        <w:trPr>
          <w:trHeight w:val="928"/>
          <w:jc w:val="center"/>
        </w:trPr>
        <w:tc>
          <w:tcPr>
            <w:tcW w:w="712" w:type="dxa"/>
            <w:vAlign w:val="center"/>
          </w:tcPr>
          <w:p w14:paraId="01948903" w14:textId="77777777" w:rsidR="004516E8" w:rsidRPr="00C059F5" w:rsidRDefault="00000000">
            <w:pPr>
              <w:spacing w:before="172" w:line="230" w:lineRule="auto"/>
              <w:jc w:val="center"/>
              <w:rPr>
                <w:rFonts w:ascii="宋体" w:eastAsia="宋体" w:hAnsi="宋体" w:cs="宋体"/>
                <w:color w:val="auto"/>
                <w:sz w:val="24"/>
                <w:szCs w:val="24"/>
              </w:rPr>
            </w:pPr>
            <w:proofErr w:type="gramStart"/>
            <w:r w:rsidRPr="00C059F5">
              <w:rPr>
                <w:rFonts w:ascii="宋体" w:eastAsia="宋体" w:hAnsi="宋体" w:cs="宋体" w:hint="eastAsia"/>
                <w:color w:val="auto"/>
                <w:spacing w:val="5"/>
                <w:sz w:val="24"/>
                <w:szCs w:val="24"/>
              </w:rPr>
              <w:t>包</w:t>
            </w:r>
            <w:r w:rsidRPr="00C059F5">
              <w:rPr>
                <w:rFonts w:ascii="宋体" w:eastAsia="宋体" w:hAnsi="宋体" w:cs="宋体" w:hint="eastAsia"/>
                <w:color w:val="auto"/>
                <w:spacing w:val="4"/>
                <w:sz w:val="24"/>
                <w:szCs w:val="24"/>
              </w:rPr>
              <w:t>号</w:t>
            </w:r>
            <w:proofErr w:type="gramEnd"/>
          </w:p>
        </w:tc>
        <w:tc>
          <w:tcPr>
            <w:tcW w:w="1570" w:type="dxa"/>
            <w:vAlign w:val="center"/>
          </w:tcPr>
          <w:p w14:paraId="3A58F7DB" w14:textId="77777777" w:rsidR="004516E8" w:rsidRPr="00C059F5" w:rsidRDefault="00000000">
            <w:pPr>
              <w:spacing w:before="173" w:line="229" w:lineRule="auto"/>
              <w:jc w:val="center"/>
              <w:rPr>
                <w:rFonts w:ascii="宋体" w:eastAsia="宋体" w:hAnsi="宋体" w:cs="宋体"/>
                <w:color w:val="auto"/>
                <w:sz w:val="24"/>
                <w:szCs w:val="24"/>
              </w:rPr>
            </w:pPr>
            <w:r w:rsidRPr="00C059F5">
              <w:rPr>
                <w:rFonts w:ascii="宋体" w:eastAsia="宋体" w:hAnsi="宋体" w:cs="宋体" w:hint="eastAsia"/>
                <w:color w:val="auto"/>
                <w:spacing w:val="8"/>
                <w:sz w:val="24"/>
                <w:szCs w:val="24"/>
              </w:rPr>
              <w:t>标</w:t>
            </w:r>
            <w:r w:rsidRPr="00C059F5">
              <w:rPr>
                <w:rFonts w:ascii="宋体" w:eastAsia="宋体" w:hAnsi="宋体" w:cs="宋体" w:hint="eastAsia"/>
                <w:color w:val="auto"/>
                <w:spacing w:val="7"/>
                <w:sz w:val="24"/>
                <w:szCs w:val="24"/>
              </w:rPr>
              <w:t>的名称</w:t>
            </w:r>
          </w:p>
        </w:tc>
        <w:tc>
          <w:tcPr>
            <w:tcW w:w="1972" w:type="dxa"/>
            <w:vAlign w:val="center"/>
          </w:tcPr>
          <w:p w14:paraId="02295625" w14:textId="77777777" w:rsidR="004516E8" w:rsidRPr="00C059F5" w:rsidRDefault="00000000">
            <w:pPr>
              <w:spacing w:before="38" w:line="228" w:lineRule="auto"/>
              <w:jc w:val="center"/>
              <w:rPr>
                <w:rFonts w:ascii="宋体" w:eastAsia="宋体" w:hAnsi="宋体" w:cs="宋体"/>
                <w:color w:val="auto"/>
                <w:sz w:val="24"/>
                <w:szCs w:val="24"/>
              </w:rPr>
            </w:pPr>
            <w:r w:rsidRPr="00C059F5">
              <w:rPr>
                <w:rFonts w:ascii="宋体" w:eastAsia="宋体" w:hAnsi="宋体" w:cs="宋体" w:hint="eastAsia"/>
                <w:color w:val="auto"/>
                <w:spacing w:val="9"/>
                <w:sz w:val="24"/>
                <w:szCs w:val="24"/>
              </w:rPr>
              <w:t>采购</w:t>
            </w:r>
            <w:proofErr w:type="gramStart"/>
            <w:r w:rsidRPr="00C059F5">
              <w:rPr>
                <w:rFonts w:ascii="宋体" w:eastAsia="宋体" w:hAnsi="宋体" w:cs="宋体" w:hint="eastAsia"/>
                <w:color w:val="auto"/>
                <w:spacing w:val="9"/>
                <w:sz w:val="24"/>
                <w:szCs w:val="24"/>
              </w:rPr>
              <w:t>包预算</w:t>
            </w:r>
            <w:proofErr w:type="gramEnd"/>
            <w:r w:rsidRPr="00C059F5">
              <w:rPr>
                <w:rFonts w:ascii="宋体" w:eastAsia="宋体" w:hAnsi="宋体" w:cs="宋体" w:hint="eastAsia"/>
                <w:color w:val="auto"/>
                <w:spacing w:val="9"/>
                <w:sz w:val="24"/>
                <w:szCs w:val="24"/>
              </w:rPr>
              <w:t>金</w:t>
            </w:r>
            <w:r w:rsidRPr="00C059F5">
              <w:rPr>
                <w:rFonts w:ascii="宋体" w:eastAsia="宋体" w:hAnsi="宋体" w:cs="宋体" w:hint="eastAsia"/>
                <w:color w:val="auto"/>
                <w:spacing w:val="8"/>
                <w:sz w:val="24"/>
                <w:szCs w:val="24"/>
              </w:rPr>
              <w:t>额</w:t>
            </w:r>
          </w:p>
          <w:p w14:paraId="06DA7042" w14:textId="77777777" w:rsidR="004516E8" w:rsidRPr="00C059F5" w:rsidRDefault="00000000">
            <w:pPr>
              <w:spacing w:before="38" w:line="228" w:lineRule="auto"/>
              <w:jc w:val="center"/>
              <w:rPr>
                <w:rFonts w:ascii="宋体" w:eastAsia="宋体" w:hAnsi="宋体" w:cs="宋体"/>
                <w:color w:val="auto"/>
                <w:sz w:val="24"/>
                <w:szCs w:val="24"/>
              </w:rPr>
            </w:pPr>
            <w:r w:rsidRPr="00C059F5">
              <w:rPr>
                <w:rFonts w:ascii="宋体" w:eastAsia="宋体" w:hAnsi="宋体" w:cs="宋体" w:hint="eastAsia"/>
                <w:color w:val="auto"/>
                <w:spacing w:val="26"/>
                <w:sz w:val="24"/>
                <w:szCs w:val="24"/>
              </w:rPr>
              <w:t>(</w:t>
            </w:r>
            <w:r w:rsidRPr="00C059F5">
              <w:rPr>
                <w:rFonts w:ascii="宋体" w:eastAsia="宋体" w:hAnsi="宋体" w:cs="宋体" w:hint="eastAsia"/>
                <w:color w:val="auto"/>
                <w:spacing w:val="25"/>
                <w:sz w:val="24"/>
                <w:szCs w:val="24"/>
              </w:rPr>
              <w:t>万元)</w:t>
            </w:r>
          </w:p>
        </w:tc>
        <w:tc>
          <w:tcPr>
            <w:tcW w:w="749" w:type="dxa"/>
            <w:vAlign w:val="center"/>
          </w:tcPr>
          <w:p w14:paraId="05114AE8" w14:textId="77777777" w:rsidR="004516E8" w:rsidRPr="00C059F5" w:rsidRDefault="00000000">
            <w:pPr>
              <w:spacing w:before="173" w:line="228" w:lineRule="auto"/>
              <w:jc w:val="center"/>
              <w:rPr>
                <w:rFonts w:ascii="宋体" w:eastAsia="宋体" w:hAnsi="宋体" w:cs="宋体"/>
                <w:color w:val="auto"/>
                <w:sz w:val="24"/>
                <w:szCs w:val="24"/>
              </w:rPr>
            </w:pPr>
            <w:r w:rsidRPr="00C059F5">
              <w:rPr>
                <w:rFonts w:ascii="宋体" w:eastAsia="宋体" w:hAnsi="宋体" w:cs="宋体" w:hint="eastAsia"/>
                <w:color w:val="auto"/>
                <w:spacing w:val="4"/>
                <w:sz w:val="24"/>
                <w:szCs w:val="24"/>
              </w:rPr>
              <w:t>数量</w:t>
            </w:r>
          </w:p>
        </w:tc>
        <w:tc>
          <w:tcPr>
            <w:tcW w:w="4315" w:type="dxa"/>
            <w:vAlign w:val="center"/>
          </w:tcPr>
          <w:p w14:paraId="03734FDC" w14:textId="77777777" w:rsidR="004516E8" w:rsidRPr="00C059F5" w:rsidRDefault="00000000">
            <w:pPr>
              <w:spacing w:before="172" w:line="228" w:lineRule="auto"/>
              <w:jc w:val="center"/>
              <w:rPr>
                <w:rFonts w:ascii="宋体" w:eastAsia="宋体" w:hAnsi="宋体" w:cs="宋体"/>
                <w:color w:val="auto"/>
                <w:sz w:val="24"/>
                <w:szCs w:val="24"/>
              </w:rPr>
            </w:pPr>
            <w:r w:rsidRPr="00C059F5">
              <w:rPr>
                <w:rFonts w:ascii="宋体" w:eastAsia="宋体" w:hAnsi="宋体" w:cs="宋体" w:hint="eastAsia"/>
                <w:color w:val="auto"/>
                <w:spacing w:val="9"/>
                <w:sz w:val="24"/>
                <w:szCs w:val="24"/>
              </w:rPr>
              <w:t>要技术需求或服务要</w:t>
            </w:r>
            <w:r w:rsidRPr="00C059F5">
              <w:rPr>
                <w:rFonts w:ascii="宋体" w:eastAsia="宋体" w:hAnsi="宋体" w:cs="宋体" w:hint="eastAsia"/>
                <w:color w:val="auto"/>
                <w:spacing w:val="8"/>
                <w:sz w:val="24"/>
                <w:szCs w:val="24"/>
              </w:rPr>
              <w:t>求</w:t>
            </w:r>
          </w:p>
        </w:tc>
      </w:tr>
      <w:tr w:rsidR="00C059F5" w:rsidRPr="00C059F5" w14:paraId="6B67A6D4" w14:textId="77777777">
        <w:trPr>
          <w:trHeight w:val="1267"/>
          <w:jc w:val="center"/>
        </w:trPr>
        <w:tc>
          <w:tcPr>
            <w:tcW w:w="712" w:type="dxa"/>
            <w:vAlign w:val="center"/>
          </w:tcPr>
          <w:p w14:paraId="0C50D965" w14:textId="77777777" w:rsidR="004516E8" w:rsidRPr="00C059F5" w:rsidRDefault="00000000">
            <w:pPr>
              <w:spacing w:before="142" w:line="209" w:lineRule="auto"/>
              <w:jc w:val="center"/>
              <w:rPr>
                <w:rFonts w:ascii="宋体" w:eastAsia="宋体" w:hAnsi="宋体" w:cs="宋体"/>
                <w:color w:val="auto"/>
                <w:sz w:val="24"/>
                <w:szCs w:val="24"/>
              </w:rPr>
            </w:pPr>
            <w:r w:rsidRPr="00C059F5">
              <w:rPr>
                <w:rFonts w:ascii="宋体" w:eastAsia="宋体" w:hAnsi="宋体" w:cs="宋体" w:hint="eastAsia"/>
                <w:color w:val="auto"/>
                <w:spacing w:val="14"/>
                <w:sz w:val="24"/>
                <w:szCs w:val="24"/>
              </w:rPr>
              <w:t>01</w:t>
            </w:r>
          </w:p>
        </w:tc>
        <w:tc>
          <w:tcPr>
            <w:tcW w:w="1570" w:type="dxa"/>
            <w:vAlign w:val="center"/>
          </w:tcPr>
          <w:p w14:paraId="14B0A7B9" w14:textId="77777777" w:rsidR="004516E8" w:rsidRPr="00C059F5" w:rsidRDefault="00000000">
            <w:pPr>
              <w:jc w:val="center"/>
              <w:rPr>
                <w:rFonts w:ascii="宋体" w:eastAsia="宋体" w:hAnsi="宋体" w:cs="宋体"/>
                <w:color w:val="auto"/>
                <w:sz w:val="24"/>
                <w:szCs w:val="24"/>
              </w:rPr>
            </w:pPr>
            <w:r w:rsidRPr="00C059F5">
              <w:rPr>
                <w:rFonts w:ascii="宋体" w:eastAsia="宋体" w:hAnsi="宋体" w:cs="宋体" w:hint="eastAsia"/>
                <w:color w:val="auto"/>
                <w:sz w:val="24"/>
                <w:szCs w:val="24"/>
              </w:rPr>
              <w:t>北京市京密引水管理处重要饮用水源地安保服务费</w:t>
            </w:r>
          </w:p>
        </w:tc>
        <w:tc>
          <w:tcPr>
            <w:tcW w:w="1972" w:type="dxa"/>
            <w:vAlign w:val="center"/>
          </w:tcPr>
          <w:p w14:paraId="581F283E" w14:textId="77777777" w:rsidR="004516E8" w:rsidRPr="00C059F5" w:rsidRDefault="00000000">
            <w:pPr>
              <w:jc w:val="center"/>
              <w:rPr>
                <w:rFonts w:ascii="宋体" w:eastAsia="宋体" w:hAnsi="宋体" w:cs="宋体"/>
                <w:color w:val="auto"/>
                <w:sz w:val="24"/>
                <w:szCs w:val="24"/>
              </w:rPr>
            </w:pPr>
            <w:r w:rsidRPr="00C059F5">
              <w:rPr>
                <w:rFonts w:ascii="宋体" w:hAnsi="宋体"/>
                <w:color w:val="auto"/>
                <w:sz w:val="24"/>
              </w:rPr>
              <w:t>251.3025</w:t>
            </w:r>
          </w:p>
        </w:tc>
        <w:tc>
          <w:tcPr>
            <w:tcW w:w="749" w:type="dxa"/>
            <w:vAlign w:val="center"/>
          </w:tcPr>
          <w:p w14:paraId="3E57A9AA" w14:textId="77777777" w:rsidR="004516E8" w:rsidRPr="00C059F5" w:rsidRDefault="00000000">
            <w:pPr>
              <w:spacing w:line="360" w:lineRule="auto"/>
              <w:jc w:val="center"/>
              <w:rPr>
                <w:rFonts w:ascii="宋体" w:eastAsia="宋体" w:hAnsi="宋体" w:cs="宋体"/>
                <w:color w:val="auto"/>
                <w:sz w:val="24"/>
                <w:szCs w:val="24"/>
              </w:rPr>
            </w:pPr>
            <w:r w:rsidRPr="00C059F5">
              <w:rPr>
                <w:rFonts w:ascii="宋体" w:eastAsia="宋体" w:hAnsi="宋体" w:cs="宋体" w:hint="eastAsia"/>
                <w:color w:val="auto"/>
                <w:sz w:val="24"/>
                <w:szCs w:val="24"/>
              </w:rPr>
              <w:t>1</w:t>
            </w:r>
          </w:p>
        </w:tc>
        <w:tc>
          <w:tcPr>
            <w:tcW w:w="4315" w:type="dxa"/>
            <w:vAlign w:val="center"/>
          </w:tcPr>
          <w:p w14:paraId="4414C21D" w14:textId="77777777" w:rsidR="004516E8" w:rsidRPr="00C059F5" w:rsidRDefault="00000000">
            <w:pPr>
              <w:jc w:val="center"/>
              <w:rPr>
                <w:rFonts w:ascii="宋体" w:eastAsia="宋体" w:hAnsi="宋体" w:cs="宋体"/>
                <w:color w:val="auto"/>
                <w:sz w:val="24"/>
                <w:szCs w:val="24"/>
              </w:rPr>
            </w:pPr>
            <w:r w:rsidRPr="00C059F5">
              <w:rPr>
                <w:rFonts w:ascii="宋体" w:eastAsia="宋体" w:hAnsi="宋体" w:cs="宋体" w:hint="eastAsia"/>
                <w:color w:val="auto"/>
                <w:sz w:val="24"/>
                <w:szCs w:val="24"/>
                <w:lang w:bidi="ar"/>
              </w:rPr>
              <w:t>怀柔水库、怀柔地下水源工程、京密引水渠和防汛物资仓库，设置安保服务点位9处，岗位15个，各岗位人员按照岗位职责24小时进行巡视和值守。</w:t>
            </w:r>
            <w:r w:rsidRPr="00C059F5">
              <w:rPr>
                <w:rFonts w:ascii="宋体" w:eastAsia="宋体" w:hAnsi="宋体" w:cs="宋体" w:hint="eastAsia"/>
                <w:color w:val="auto"/>
                <w:sz w:val="24"/>
                <w:szCs w:val="24"/>
              </w:rPr>
              <w:t>具体详见采购需求。</w:t>
            </w:r>
          </w:p>
        </w:tc>
      </w:tr>
    </w:tbl>
    <w:p w14:paraId="0277FA1F" w14:textId="5780660F"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5.合同履行期限：</w:t>
      </w:r>
      <w:r w:rsidR="007B14F4" w:rsidRPr="007B14F4">
        <w:rPr>
          <w:rFonts w:ascii="宋体" w:eastAsia="宋体" w:hAnsi="宋体" w:hint="eastAsia"/>
          <w:color w:val="auto"/>
          <w:sz w:val="24"/>
          <w:szCs w:val="24"/>
          <w:u w:val="single"/>
        </w:rPr>
        <w:t>合同签订之日起到</w:t>
      </w:r>
      <w:r w:rsidR="007B14F4">
        <w:rPr>
          <w:rFonts w:ascii="宋体" w:eastAsia="宋体" w:hAnsi="宋体" w:hint="eastAsia"/>
          <w:color w:val="auto"/>
          <w:sz w:val="24"/>
          <w:szCs w:val="24"/>
          <w:u w:val="single"/>
        </w:rPr>
        <w:t>2</w:t>
      </w:r>
      <w:r w:rsidR="007B14F4">
        <w:rPr>
          <w:rFonts w:ascii="宋体" w:eastAsia="宋体" w:hAnsi="宋体"/>
          <w:color w:val="auto"/>
          <w:sz w:val="24"/>
          <w:szCs w:val="24"/>
          <w:u w:val="single"/>
        </w:rPr>
        <w:t>024</w:t>
      </w:r>
      <w:r w:rsidR="007B14F4">
        <w:rPr>
          <w:rFonts w:ascii="宋体" w:eastAsia="宋体" w:hAnsi="宋体" w:hint="eastAsia"/>
          <w:color w:val="auto"/>
          <w:sz w:val="24"/>
          <w:szCs w:val="24"/>
          <w:u w:val="single"/>
        </w:rPr>
        <w:t>年</w:t>
      </w:r>
      <w:r w:rsidR="007B14F4" w:rsidRPr="007B14F4">
        <w:rPr>
          <w:rFonts w:ascii="宋体" w:eastAsia="宋体" w:hAnsi="宋体" w:hint="eastAsia"/>
          <w:color w:val="auto"/>
          <w:sz w:val="24"/>
          <w:szCs w:val="24"/>
          <w:u w:val="single"/>
        </w:rPr>
        <w:t>12月31号</w:t>
      </w:r>
    </w:p>
    <w:p w14:paraId="4FC32857" w14:textId="77777777" w:rsidR="004516E8" w:rsidRPr="00C059F5" w:rsidRDefault="00000000">
      <w:pPr>
        <w:tabs>
          <w:tab w:val="left" w:pos="7006"/>
        </w:tabs>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6.本项目是否接受联合体投标： □是  ■否。</w:t>
      </w:r>
      <w:r w:rsidRPr="00C059F5">
        <w:rPr>
          <w:rFonts w:ascii="宋体" w:eastAsia="宋体" w:hAnsi="宋体" w:hint="eastAsia"/>
          <w:color w:val="auto"/>
          <w:sz w:val="24"/>
          <w:szCs w:val="24"/>
        </w:rPr>
        <w:tab/>
      </w:r>
    </w:p>
    <w:p w14:paraId="0CEF6A7A" w14:textId="77777777" w:rsidR="004516E8" w:rsidRPr="00C059F5" w:rsidRDefault="00000000">
      <w:pPr>
        <w:pStyle w:val="34"/>
        <w:rPr>
          <w:rFonts w:ascii="宋体" w:hAnsi="宋体"/>
          <w:color w:val="auto"/>
        </w:rPr>
      </w:pPr>
      <w:bookmarkStart w:id="4" w:name="_Toc148096342"/>
      <w:bookmarkStart w:id="5" w:name="_Toc159518595"/>
      <w:r w:rsidRPr="00C059F5">
        <w:rPr>
          <w:rFonts w:ascii="宋体" w:hAnsi="宋体" w:hint="eastAsia"/>
          <w:color w:val="auto"/>
        </w:rPr>
        <w:t>二、申请人的资格要求（须同时满足）</w:t>
      </w:r>
      <w:bookmarkEnd w:id="4"/>
      <w:bookmarkEnd w:id="5"/>
    </w:p>
    <w:p w14:paraId="57D47EC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1.满足《中华人民共和国政府采购法》第二十二条规定；</w:t>
      </w:r>
    </w:p>
    <w:p w14:paraId="0E102B1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2.落实政府采购政策需满足的资格要求：</w:t>
      </w:r>
    </w:p>
    <w:p w14:paraId="1D524EA0"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2.1</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中小企业政策</w:t>
      </w:r>
    </w:p>
    <w:p w14:paraId="799F2338"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□本项目</w:t>
      </w:r>
      <w:proofErr w:type="gramStart"/>
      <w:r w:rsidRPr="00C059F5">
        <w:rPr>
          <w:rFonts w:ascii="宋体" w:eastAsia="宋体" w:hAnsi="宋体" w:hint="eastAsia"/>
          <w:color w:val="auto"/>
          <w:sz w:val="24"/>
          <w:szCs w:val="24"/>
        </w:rPr>
        <w:t>不</w:t>
      </w:r>
      <w:proofErr w:type="gramEnd"/>
      <w:r w:rsidRPr="00C059F5">
        <w:rPr>
          <w:rFonts w:ascii="宋体" w:eastAsia="宋体" w:hAnsi="宋体" w:hint="eastAsia"/>
          <w:color w:val="auto"/>
          <w:sz w:val="24"/>
          <w:szCs w:val="24"/>
        </w:rPr>
        <w:t>专门面向中小企业预留采购份额。</w:t>
      </w:r>
    </w:p>
    <w:p w14:paraId="6917060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■本项目专门面向■中小</w:t>
      </w:r>
      <w:r w:rsidRPr="00C059F5">
        <w:rPr>
          <w:rFonts w:ascii="宋体" w:eastAsia="宋体" w:hAnsi="宋体" w:hint="eastAsia"/>
          <w:color w:val="auto"/>
          <w:sz w:val="24"/>
          <w:szCs w:val="24"/>
        </w:rPr>
        <w:sym w:font="Wingdings 2" w:char="00A3"/>
      </w:r>
      <w:r w:rsidRPr="00C059F5">
        <w:rPr>
          <w:rFonts w:ascii="宋体" w:eastAsia="宋体" w:hAnsi="宋体" w:hint="eastAsia"/>
          <w:color w:val="auto"/>
          <w:sz w:val="24"/>
          <w:szCs w:val="24"/>
        </w:rPr>
        <w:t>小</w:t>
      </w:r>
      <w:proofErr w:type="gramStart"/>
      <w:r w:rsidRPr="00C059F5">
        <w:rPr>
          <w:rFonts w:ascii="宋体" w:eastAsia="宋体" w:hAnsi="宋体" w:hint="eastAsia"/>
          <w:color w:val="auto"/>
          <w:sz w:val="24"/>
          <w:szCs w:val="24"/>
        </w:rPr>
        <w:t>微企业</w:t>
      </w:r>
      <w:proofErr w:type="gramEnd"/>
      <w:r w:rsidRPr="00C059F5">
        <w:rPr>
          <w:rFonts w:ascii="宋体" w:eastAsia="宋体" w:hAnsi="宋体" w:hint="eastAsia"/>
          <w:color w:val="auto"/>
          <w:sz w:val="24"/>
          <w:szCs w:val="24"/>
        </w:rPr>
        <w:t>采购。即：提供的货物全部由符合政策要求的中小/小</w:t>
      </w:r>
      <w:proofErr w:type="gramStart"/>
      <w:r w:rsidRPr="00C059F5">
        <w:rPr>
          <w:rFonts w:ascii="宋体" w:eastAsia="宋体" w:hAnsi="宋体" w:hint="eastAsia"/>
          <w:color w:val="auto"/>
          <w:sz w:val="24"/>
          <w:szCs w:val="24"/>
        </w:rPr>
        <w:t>微企业</w:t>
      </w:r>
      <w:proofErr w:type="gramEnd"/>
      <w:r w:rsidRPr="00C059F5">
        <w:rPr>
          <w:rFonts w:ascii="宋体" w:eastAsia="宋体" w:hAnsi="宋体" w:hint="eastAsia"/>
          <w:color w:val="auto"/>
          <w:sz w:val="24"/>
          <w:szCs w:val="24"/>
        </w:rPr>
        <w:t>制造、服务全部由符合政策要求的中小/小</w:t>
      </w:r>
      <w:proofErr w:type="gramStart"/>
      <w:r w:rsidRPr="00C059F5">
        <w:rPr>
          <w:rFonts w:ascii="宋体" w:eastAsia="宋体" w:hAnsi="宋体" w:hint="eastAsia"/>
          <w:color w:val="auto"/>
          <w:sz w:val="24"/>
          <w:szCs w:val="24"/>
        </w:rPr>
        <w:t>微企业</w:t>
      </w:r>
      <w:proofErr w:type="gramEnd"/>
      <w:r w:rsidRPr="00C059F5">
        <w:rPr>
          <w:rFonts w:ascii="宋体" w:eastAsia="宋体" w:hAnsi="宋体" w:hint="eastAsia"/>
          <w:color w:val="auto"/>
          <w:sz w:val="24"/>
          <w:szCs w:val="24"/>
        </w:rPr>
        <w:t>承接。</w:t>
      </w:r>
    </w:p>
    <w:p w14:paraId="334FA0A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2.2</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其它落实政府采购政策的资格要求(如有)：/</w:t>
      </w:r>
    </w:p>
    <w:p w14:paraId="10D2D32E" w14:textId="62B3B05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3.本项目的特定资格要求：</w:t>
      </w:r>
      <w:r w:rsidR="000A239A" w:rsidRPr="00C059F5">
        <w:rPr>
          <w:rFonts w:ascii="宋体" w:eastAsia="宋体" w:hAnsi="宋体"/>
          <w:color w:val="auto"/>
          <w:sz w:val="24"/>
          <w:szCs w:val="24"/>
        </w:rPr>
        <w:t xml:space="preserve"> </w:t>
      </w:r>
    </w:p>
    <w:p w14:paraId="02FC3B2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3.1</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本项目是否属于政府购买服务：</w:t>
      </w:r>
    </w:p>
    <w:p w14:paraId="2175AD18" w14:textId="77777777" w:rsidR="004516E8" w:rsidRPr="00C059F5" w:rsidRDefault="00000000">
      <w:pPr>
        <w:spacing w:line="360" w:lineRule="auto"/>
        <w:ind w:firstLineChars="400" w:firstLine="960"/>
        <w:rPr>
          <w:rFonts w:ascii="宋体" w:eastAsia="宋体" w:hAnsi="宋体"/>
          <w:color w:val="auto"/>
          <w:sz w:val="24"/>
          <w:szCs w:val="24"/>
        </w:rPr>
      </w:pPr>
      <w:r w:rsidRPr="00C059F5">
        <w:rPr>
          <w:rFonts w:ascii="宋体" w:eastAsia="宋体" w:hAnsi="宋体" w:hint="eastAsia"/>
          <w:color w:val="auto"/>
          <w:sz w:val="24"/>
          <w:szCs w:val="24"/>
        </w:rPr>
        <w:t>■否</w:t>
      </w:r>
    </w:p>
    <w:p w14:paraId="3A7E4378" w14:textId="77777777" w:rsidR="004516E8" w:rsidRPr="00C059F5" w:rsidRDefault="00000000">
      <w:pPr>
        <w:spacing w:line="360" w:lineRule="auto"/>
        <w:ind w:firstLineChars="400" w:firstLine="960"/>
        <w:rPr>
          <w:rFonts w:ascii="宋体" w:eastAsia="宋体" w:hAnsi="宋体"/>
          <w:color w:val="auto"/>
          <w:sz w:val="24"/>
          <w:szCs w:val="24"/>
        </w:rPr>
      </w:pPr>
      <w:r w:rsidRPr="00C059F5">
        <w:rPr>
          <w:rFonts w:ascii="宋体" w:eastAsia="宋体" w:hAnsi="宋体" w:hint="eastAsia"/>
          <w:color w:val="auto"/>
          <w:sz w:val="24"/>
          <w:szCs w:val="24"/>
        </w:rPr>
        <w:t>□是，公益一类事业单位、使用事业编制且由财政拨款保障的群团组织，不 得作为承接主体；</w:t>
      </w:r>
    </w:p>
    <w:p w14:paraId="18EF2398"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3.2</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其他特定资格要求</w:t>
      </w:r>
      <w:bookmarkStart w:id="6" w:name="OLE_LINK1"/>
      <w:r w:rsidRPr="00C059F5">
        <w:rPr>
          <w:rFonts w:ascii="宋体" w:eastAsia="宋体" w:hAnsi="宋体" w:hint="eastAsia"/>
          <w:color w:val="auto"/>
          <w:sz w:val="24"/>
          <w:szCs w:val="24"/>
        </w:rPr>
        <w:t>：投标人应具有有效的《保安服务许可证》。</w:t>
      </w:r>
    </w:p>
    <w:p w14:paraId="29353F42" w14:textId="77777777" w:rsidR="004516E8" w:rsidRPr="00C059F5" w:rsidRDefault="00000000">
      <w:pPr>
        <w:pStyle w:val="34"/>
        <w:rPr>
          <w:rFonts w:ascii="宋体" w:hAnsi="宋体"/>
          <w:color w:val="auto"/>
        </w:rPr>
      </w:pPr>
      <w:bookmarkStart w:id="7" w:name="_Toc148096343"/>
      <w:bookmarkStart w:id="8" w:name="_Toc159518596"/>
      <w:bookmarkEnd w:id="6"/>
      <w:r w:rsidRPr="00C059F5">
        <w:rPr>
          <w:rFonts w:ascii="宋体" w:hAnsi="宋体" w:hint="eastAsia"/>
          <w:color w:val="auto"/>
        </w:rPr>
        <w:lastRenderedPageBreak/>
        <w:t>三、获取招标文件</w:t>
      </w:r>
      <w:bookmarkEnd w:id="7"/>
      <w:bookmarkEnd w:id="8"/>
    </w:p>
    <w:p w14:paraId="7AC893ED" w14:textId="7CD3458C"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1.时间：2024年</w:t>
      </w:r>
      <w:r w:rsidR="00C83A7D" w:rsidRPr="00C059F5">
        <w:rPr>
          <w:rFonts w:ascii="宋体" w:eastAsia="宋体" w:hAnsi="宋体"/>
          <w:color w:val="auto"/>
          <w:sz w:val="24"/>
          <w:szCs w:val="24"/>
        </w:rPr>
        <w:t>2</w:t>
      </w:r>
      <w:r w:rsidRPr="00C059F5">
        <w:rPr>
          <w:rFonts w:ascii="宋体" w:eastAsia="宋体" w:hAnsi="宋体" w:hint="eastAsia"/>
          <w:color w:val="auto"/>
          <w:sz w:val="24"/>
          <w:szCs w:val="24"/>
        </w:rPr>
        <w:t>月</w:t>
      </w:r>
      <w:r w:rsidR="00C83A7D" w:rsidRPr="00C059F5">
        <w:rPr>
          <w:rFonts w:ascii="宋体" w:eastAsia="宋体" w:hAnsi="宋体"/>
          <w:color w:val="auto"/>
          <w:sz w:val="24"/>
          <w:szCs w:val="24"/>
        </w:rPr>
        <w:t>24</w:t>
      </w:r>
      <w:r w:rsidRPr="00C059F5">
        <w:rPr>
          <w:rFonts w:ascii="宋体" w:eastAsia="宋体" w:hAnsi="宋体" w:hint="eastAsia"/>
          <w:color w:val="auto"/>
          <w:sz w:val="24"/>
          <w:szCs w:val="24"/>
        </w:rPr>
        <w:t>日至2024年</w:t>
      </w:r>
      <w:r w:rsidR="00C83A7D" w:rsidRPr="00C059F5">
        <w:rPr>
          <w:rFonts w:ascii="宋体" w:eastAsia="宋体" w:hAnsi="宋体"/>
          <w:color w:val="auto"/>
          <w:sz w:val="24"/>
          <w:szCs w:val="24"/>
        </w:rPr>
        <w:t>3</w:t>
      </w:r>
      <w:r w:rsidRPr="00C059F5">
        <w:rPr>
          <w:rFonts w:ascii="宋体" w:eastAsia="宋体" w:hAnsi="宋体" w:hint="eastAsia"/>
          <w:color w:val="auto"/>
          <w:sz w:val="24"/>
          <w:szCs w:val="24"/>
        </w:rPr>
        <w:t>月</w:t>
      </w:r>
      <w:r w:rsidR="00C83A7D" w:rsidRPr="00C059F5">
        <w:rPr>
          <w:rFonts w:ascii="宋体" w:eastAsia="宋体" w:hAnsi="宋体"/>
          <w:color w:val="auto"/>
          <w:sz w:val="24"/>
          <w:szCs w:val="24"/>
        </w:rPr>
        <w:t>1</w:t>
      </w:r>
      <w:r w:rsidRPr="00C059F5">
        <w:rPr>
          <w:rFonts w:ascii="宋体" w:eastAsia="宋体" w:hAnsi="宋体" w:hint="eastAsia"/>
          <w:color w:val="auto"/>
          <w:sz w:val="24"/>
          <w:szCs w:val="24"/>
        </w:rPr>
        <w:t>日， 每天上午9:00至12:00，下午13:00至16:00(北京时间，法定节假日除外)。</w:t>
      </w:r>
    </w:p>
    <w:p w14:paraId="7BDFD9D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2.地点：北京市政府采购电子交易平台</w:t>
      </w:r>
    </w:p>
    <w:p w14:paraId="55B4F8ED"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 xml:space="preserve">3.方式：供应商使用 CA 数字证书或电子营业执照登录北京市政府采购电子交易平台( </w:t>
      </w:r>
      <w:hyperlink r:id="rId10" w:anchor="/home" w:history="1">
        <w:r w:rsidRPr="00C059F5">
          <w:rPr>
            <w:rFonts w:ascii="宋体" w:eastAsia="宋体" w:hAnsi="宋体" w:hint="eastAsia"/>
            <w:color w:val="auto"/>
            <w:sz w:val="24"/>
            <w:szCs w:val="24"/>
          </w:rPr>
          <w:t>http://zbcg-bjzc.zhongcy.com/bjczj-portal-site/index.html#/home</w:t>
        </w:r>
      </w:hyperlink>
      <w:r w:rsidRPr="00C059F5">
        <w:rPr>
          <w:rFonts w:ascii="宋体" w:eastAsia="宋体" w:hAnsi="宋体" w:hint="eastAsia"/>
          <w:color w:val="auto"/>
          <w:sz w:val="24"/>
          <w:szCs w:val="24"/>
        </w:rPr>
        <w:t xml:space="preserve"> )获取电子版招标文件。</w:t>
      </w:r>
    </w:p>
    <w:p w14:paraId="1ABE84A0"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4.售价：0元。</w:t>
      </w:r>
    </w:p>
    <w:p w14:paraId="19F2B084" w14:textId="77777777" w:rsidR="004516E8" w:rsidRPr="00C059F5" w:rsidRDefault="00000000">
      <w:pPr>
        <w:pStyle w:val="34"/>
        <w:rPr>
          <w:rFonts w:ascii="宋体" w:hAnsi="宋体"/>
          <w:color w:val="auto"/>
        </w:rPr>
      </w:pPr>
      <w:bookmarkStart w:id="9" w:name="_Toc148096344"/>
      <w:bookmarkStart w:id="10" w:name="_Toc159518597"/>
      <w:r w:rsidRPr="00C059F5">
        <w:rPr>
          <w:rFonts w:ascii="宋体" w:hAnsi="宋体" w:hint="eastAsia"/>
          <w:color w:val="auto"/>
        </w:rPr>
        <w:t>四、提交投标文件截止时间、开标时间和地点</w:t>
      </w:r>
      <w:bookmarkEnd w:id="9"/>
      <w:bookmarkEnd w:id="10"/>
    </w:p>
    <w:p w14:paraId="0E6A68E2" w14:textId="498F558A"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1.投标截止时间、开标时间：2024年</w:t>
      </w:r>
      <w:r w:rsidR="00C83A7D" w:rsidRPr="00C059F5">
        <w:rPr>
          <w:rFonts w:ascii="宋体" w:eastAsia="宋体" w:hAnsi="宋体"/>
          <w:color w:val="auto"/>
          <w:sz w:val="24"/>
          <w:szCs w:val="24"/>
        </w:rPr>
        <w:t>3</w:t>
      </w:r>
      <w:r w:rsidRPr="00C059F5">
        <w:rPr>
          <w:rFonts w:ascii="宋体" w:eastAsia="宋体" w:hAnsi="宋体" w:hint="eastAsia"/>
          <w:color w:val="auto"/>
          <w:sz w:val="24"/>
          <w:szCs w:val="24"/>
        </w:rPr>
        <w:t>月</w:t>
      </w:r>
      <w:r w:rsidR="00C83A7D" w:rsidRPr="00C059F5">
        <w:rPr>
          <w:rFonts w:ascii="宋体" w:eastAsia="宋体" w:hAnsi="宋体"/>
          <w:color w:val="auto"/>
          <w:sz w:val="24"/>
          <w:szCs w:val="24"/>
        </w:rPr>
        <w:t>15</w:t>
      </w:r>
      <w:r w:rsidRPr="00C059F5">
        <w:rPr>
          <w:rFonts w:ascii="宋体" w:eastAsia="宋体" w:hAnsi="宋体" w:hint="eastAsia"/>
          <w:color w:val="auto"/>
          <w:sz w:val="24"/>
          <w:szCs w:val="24"/>
        </w:rPr>
        <w:t>日</w:t>
      </w:r>
      <w:r w:rsidR="00C83A7D" w:rsidRPr="00C059F5">
        <w:rPr>
          <w:rFonts w:ascii="宋体" w:eastAsia="宋体" w:hAnsi="宋体"/>
          <w:color w:val="auto"/>
          <w:sz w:val="24"/>
          <w:szCs w:val="24"/>
        </w:rPr>
        <w:t>10</w:t>
      </w:r>
      <w:r w:rsidRPr="00C059F5">
        <w:rPr>
          <w:rFonts w:ascii="宋体" w:eastAsia="宋体" w:hAnsi="宋体" w:hint="eastAsia"/>
          <w:color w:val="auto"/>
          <w:sz w:val="24"/>
          <w:szCs w:val="24"/>
        </w:rPr>
        <w:t>点</w:t>
      </w:r>
      <w:r w:rsidR="00C83A7D" w:rsidRPr="00C059F5">
        <w:rPr>
          <w:rFonts w:ascii="宋体" w:eastAsia="宋体" w:hAnsi="宋体"/>
          <w:color w:val="auto"/>
          <w:sz w:val="24"/>
          <w:szCs w:val="24"/>
        </w:rPr>
        <w:t>0</w:t>
      </w:r>
      <w:r w:rsidRPr="00C059F5">
        <w:rPr>
          <w:rFonts w:ascii="宋体" w:eastAsia="宋体" w:hAnsi="宋体" w:hint="eastAsia"/>
          <w:color w:val="auto"/>
          <w:sz w:val="24"/>
          <w:szCs w:val="24"/>
        </w:rPr>
        <w:t xml:space="preserve">0分(北京时间)。 </w:t>
      </w:r>
    </w:p>
    <w:p w14:paraId="23467108"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2.地点：北京市</w:t>
      </w:r>
      <w:proofErr w:type="gramStart"/>
      <w:r w:rsidRPr="00C059F5">
        <w:rPr>
          <w:rFonts w:ascii="宋体" w:eastAsia="宋体" w:hAnsi="宋体" w:hint="eastAsia"/>
          <w:color w:val="auto"/>
          <w:sz w:val="24"/>
          <w:szCs w:val="24"/>
        </w:rPr>
        <w:t>昌平区</w:t>
      </w:r>
      <w:proofErr w:type="gramEnd"/>
      <w:r w:rsidRPr="00C059F5">
        <w:rPr>
          <w:rFonts w:ascii="宋体" w:eastAsia="宋体" w:hAnsi="宋体" w:hint="eastAsia"/>
          <w:color w:val="auto"/>
          <w:sz w:val="24"/>
          <w:szCs w:val="24"/>
        </w:rPr>
        <w:t>碧水庄园20-5</w:t>
      </w:r>
    </w:p>
    <w:p w14:paraId="606B0BF5" w14:textId="77777777" w:rsidR="004516E8" w:rsidRPr="00C059F5" w:rsidRDefault="00000000">
      <w:pPr>
        <w:pStyle w:val="34"/>
        <w:rPr>
          <w:rFonts w:ascii="宋体" w:hAnsi="宋体"/>
          <w:color w:val="auto"/>
        </w:rPr>
      </w:pPr>
      <w:bookmarkStart w:id="11" w:name="_Toc148096345"/>
      <w:bookmarkStart w:id="12" w:name="_Toc159518598"/>
      <w:r w:rsidRPr="00C059F5">
        <w:rPr>
          <w:rFonts w:ascii="宋体" w:hAnsi="宋体" w:hint="eastAsia"/>
          <w:color w:val="auto"/>
        </w:rPr>
        <w:t>五、公告期限</w:t>
      </w:r>
      <w:bookmarkEnd w:id="11"/>
      <w:bookmarkEnd w:id="12"/>
    </w:p>
    <w:p w14:paraId="05B69DDC"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 xml:space="preserve">自本公告发布之日起 5 </w:t>
      </w:r>
      <w:proofErr w:type="gramStart"/>
      <w:r w:rsidRPr="00C059F5">
        <w:rPr>
          <w:rFonts w:ascii="宋体" w:eastAsia="宋体" w:hAnsi="宋体" w:hint="eastAsia"/>
          <w:color w:val="auto"/>
          <w:sz w:val="24"/>
          <w:szCs w:val="24"/>
        </w:rPr>
        <w:t>个</w:t>
      </w:r>
      <w:proofErr w:type="gramEnd"/>
      <w:r w:rsidRPr="00C059F5">
        <w:rPr>
          <w:rFonts w:ascii="宋体" w:eastAsia="宋体" w:hAnsi="宋体" w:hint="eastAsia"/>
          <w:color w:val="auto"/>
          <w:sz w:val="24"/>
          <w:szCs w:val="24"/>
        </w:rPr>
        <w:t>工作日。</w:t>
      </w:r>
    </w:p>
    <w:p w14:paraId="49D2AAF5" w14:textId="77777777" w:rsidR="004516E8" w:rsidRPr="00C059F5" w:rsidRDefault="00000000">
      <w:pPr>
        <w:pStyle w:val="34"/>
        <w:numPr>
          <w:ilvl w:val="0"/>
          <w:numId w:val="25"/>
        </w:numPr>
        <w:rPr>
          <w:rFonts w:ascii="宋体" w:hAnsi="宋体"/>
          <w:color w:val="auto"/>
        </w:rPr>
      </w:pPr>
      <w:bookmarkStart w:id="13" w:name="_Toc148096346"/>
      <w:bookmarkStart w:id="14" w:name="_Toc159518599"/>
      <w:r w:rsidRPr="00C059F5">
        <w:rPr>
          <w:rFonts w:ascii="宋体" w:hAnsi="宋体" w:hint="eastAsia"/>
          <w:color w:val="auto"/>
        </w:rPr>
        <w:t>其他补充事宜</w:t>
      </w:r>
      <w:bookmarkEnd w:id="13"/>
      <w:bookmarkEnd w:id="14"/>
    </w:p>
    <w:p w14:paraId="31F54F06" w14:textId="77777777" w:rsidR="004516E8" w:rsidRPr="00C059F5" w:rsidRDefault="00000000">
      <w:pPr>
        <w:spacing w:line="360" w:lineRule="auto"/>
        <w:rPr>
          <w:rFonts w:ascii="宋体" w:eastAsia="宋体" w:hAnsi="宋体"/>
          <w:color w:val="auto"/>
          <w:sz w:val="24"/>
          <w:szCs w:val="24"/>
        </w:rPr>
      </w:pPr>
      <w:bookmarkStart w:id="15" w:name="_Toc148096347"/>
      <w:r w:rsidRPr="00C059F5">
        <w:rPr>
          <w:rFonts w:ascii="宋体" w:eastAsia="宋体" w:hAnsi="宋体" w:hint="eastAsia"/>
          <w:color w:val="auto"/>
          <w:sz w:val="24"/>
          <w:szCs w:val="24"/>
        </w:rPr>
        <w:t>本项目采用政府采购电子化招标（线上线下相结合形式）投标人按照规定办理CA数字认证证书（北京一证通数字证书）。</w:t>
      </w:r>
    </w:p>
    <w:p w14:paraId="2AE560BD"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14:paraId="3CBCF80B"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2、于北京市政府采购电子交易平台“用户指南”—“操作指南”—“市场主体注册入库操作流程指引”进行自助注册绑定。</w:t>
      </w:r>
    </w:p>
    <w:p w14:paraId="38849F7B"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14:paraId="52E6F139"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4、未按上述获取方式和期限下载招标文件的投标无效。</w:t>
      </w:r>
    </w:p>
    <w:p w14:paraId="00C0F2C0"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5、证书驱动下载：</w:t>
      </w:r>
    </w:p>
    <w:p w14:paraId="052D5777"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（1）于北京市政府采购电子交易平台“用户指南”—“工具下载”—“招标采购系统文件驱动安装包”下载相关驱动。</w:t>
      </w:r>
    </w:p>
    <w:p w14:paraId="37812E0C"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（2）CA认证证书服务热线 010-58511086</w:t>
      </w:r>
    </w:p>
    <w:p w14:paraId="71D06213"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lastRenderedPageBreak/>
        <w:t xml:space="preserve">技术支持服务热线    010-86483801    13669922829   </w:t>
      </w:r>
    </w:p>
    <w:p w14:paraId="624F5A14"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193F8FC1"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6、采购项目需要落实的政府采购政策：节约能源、保护环境、扶持不发达地区和少数民族地区、促进中小企业发展、支持监狱企业发展、促进残疾人就业等。</w:t>
      </w:r>
    </w:p>
    <w:p w14:paraId="367A9477"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7、公告发布媒介：本项目招标公告在中国政府采购网、北京市政府采购网发布的同时，在北京市水</w:t>
      </w:r>
      <w:proofErr w:type="gramStart"/>
      <w:r w:rsidRPr="00C059F5">
        <w:rPr>
          <w:rFonts w:ascii="宋体" w:eastAsia="宋体" w:hAnsi="宋体" w:hint="eastAsia"/>
          <w:color w:val="auto"/>
          <w:sz w:val="24"/>
          <w:szCs w:val="24"/>
        </w:rPr>
        <w:t>务</w:t>
      </w:r>
      <w:proofErr w:type="gramEnd"/>
      <w:r w:rsidRPr="00C059F5">
        <w:rPr>
          <w:rFonts w:ascii="宋体" w:eastAsia="宋体" w:hAnsi="宋体" w:hint="eastAsia"/>
          <w:color w:val="auto"/>
          <w:sz w:val="24"/>
          <w:szCs w:val="24"/>
        </w:rPr>
        <w:t>局网站发布。</w:t>
      </w:r>
    </w:p>
    <w:p w14:paraId="179E594C"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8、 采购项目需要落实的政府采购政策：本项目需落实的节能环保、中小微型企业扶持、支持监狱企业、促进残疾人就业、融资担保等相关政府采购政策详见招标文件。</w:t>
      </w:r>
    </w:p>
    <w:p w14:paraId="30D477B3"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9、采购代理机构账户信息： 开户行：中国光大银行股份有限公司北京京广桥支行</w:t>
      </w:r>
    </w:p>
    <w:p w14:paraId="6200E59E" w14:textId="77777777" w:rsidR="004516E8" w:rsidRPr="00C059F5" w:rsidRDefault="00000000">
      <w:pPr>
        <w:spacing w:line="360" w:lineRule="auto"/>
        <w:rPr>
          <w:rFonts w:ascii="宋体" w:eastAsia="宋体" w:hAnsi="宋体"/>
          <w:color w:val="auto"/>
          <w:sz w:val="24"/>
          <w:szCs w:val="24"/>
        </w:rPr>
      </w:pPr>
      <w:proofErr w:type="gramStart"/>
      <w:r w:rsidRPr="00C059F5">
        <w:rPr>
          <w:rFonts w:ascii="宋体" w:eastAsia="宋体" w:hAnsi="宋体" w:hint="eastAsia"/>
          <w:color w:val="auto"/>
          <w:sz w:val="24"/>
          <w:szCs w:val="24"/>
        </w:rPr>
        <w:t>账</w:t>
      </w:r>
      <w:proofErr w:type="gramEnd"/>
      <w:r w:rsidRPr="00C059F5">
        <w:rPr>
          <w:rFonts w:ascii="宋体" w:eastAsia="宋体" w:hAnsi="宋体" w:hint="eastAsia"/>
          <w:color w:val="auto"/>
          <w:sz w:val="24"/>
          <w:szCs w:val="24"/>
        </w:rPr>
        <w:t xml:space="preserve">  号：35310180809799668</w:t>
      </w:r>
    </w:p>
    <w:p w14:paraId="5775C533" w14:textId="77777777" w:rsidR="004516E8" w:rsidRPr="00C059F5" w:rsidRDefault="00000000">
      <w:pPr>
        <w:pStyle w:val="34"/>
        <w:rPr>
          <w:rFonts w:ascii="宋体" w:hAnsi="宋体"/>
          <w:color w:val="auto"/>
        </w:rPr>
      </w:pPr>
      <w:bookmarkStart w:id="16" w:name="_Toc159518600"/>
      <w:r w:rsidRPr="00C059F5">
        <w:rPr>
          <w:rFonts w:ascii="宋体" w:hAnsi="宋体" w:hint="eastAsia"/>
          <w:color w:val="auto"/>
        </w:rPr>
        <w:t>七、对本次招标提出询问， 请按以下方式联系。</w:t>
      </w:r>
      <w:bookmarkEnd w:id="15"/>
      <w:bookmarkEnd w:id="16"/>
    </w:p>
    <w:p w14:paraId="5C1B1775" w14:textId="77777777" w:rsidR="004516E8" w:rsidRPr="00C059F5" w:rsidRDefault="00000000">
      <w:pPr>
        <w:spacing w:line="360" w:lineRule="auto"/>
        <w:ind w:firstLineChars="200" w:firstLine="482"/>
        <w:rPr>
          <w:rFonts w:ascii="宋体" w:eastAsia="宋体" w:hAnsi="宋体"/>
          <w:b/>
          <w:bCs/>
          <w:color w:val="auto"/>
          <w:sz w:val="24"/>
          <w:szCs w:val="24"/>
        </w:rPr>
      </w:pPr>
      <w:r w:rsidRPr="00C059F5">
        <w:rPr>
          <w:rFonts w:ascii="宋体" w:eastAsia="宋体" w:hAnsi="宋体" w:hint="eastAsia"/>
          <w:b/>
          <w:bCs/>
          <w:color w:val="auto"/>
          <w:sz w:val="24"/>
          <w:szCs w:val="24"/>
        </w:rPr>
        <w:t>1.采购人信息</w:t>
      </w:r>
    </w:p>
    <w:p w14:paraId="165FCCDB"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名称：北京市水利工程管理中心</w:t>
      </w:r>
    </w:p>
    <w:p w14:paraId="7442AFDE"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地址：北京市海淀区玉渊潭南路5号</w:t>
      </w:r>
    </w:p>
    <w:p w14:paraId="3D61CE5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联系方式：张雪芬 010-69659153-6663</w:t>
      </w:r>
    </w:p>
    <w:p w14:paraId="6C35884A" w14:textId="77777777" w:rsidR="004516E8" w:rsidRPr="00C059F5" w:rsidRDefault="00000000">
      <w:pPr>
        <w:spacing w:line="360" w:lineRule="auto"/>
        <w:ind w:firstLineChars="200" w:firstLine="482"/>
        <w:rPr>
          <w:rFonts w:ascii="宋体" w:eastAsia="宋体" w:hAnsi="宋体"/>
          <w:b/>
          <w:bCs/>
          <w:color w:val="auto"/>
          <w:sz w:val="24"/>
          <w:szCs w:val="24"/>
        </w:rPr>
      </w:pPr>
      <w:r w:rsidRPr="00C059F5">
        <w:rPr>
          <w:rFonts w:ascii="宋体" w:eastAsia="宋体" w:hAnsi="宋体" w:hint="eastAsia"/>
          <w:b/>
          <w:bCs/>
          <w:color w:val="auto"/>
          <w:sz w:val="24"/>
          <w:szCs w:val="24"/>
        </w:rPr>
        <w:t>2.采购代理机构信息</w:t>
      </w:r>
    </w:p>
    <w:p w14:paraId="5CBA70EC"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名    称：北京中域正信工程咨询有限公司</w:t>
      </w:r>
    </w:p>
    <w:p w14:paraId="778AF941"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地    址：北京市</w:t>
      </w:r>
      <w:proofErr w:type="gramStart"/>
      <w:r w:rsidRPr="00C059F5">
        <w:rPr>
          <w:rFonts w:ascii="宋体" w:eastAsia="宋体" w:hAnsi="宋体" w:hint="eastAsia"/>
          <w:color w:val="auto"/>
          <w:sz w:val="24"/>
          <w:szCs w:val="24"/>
        </w:rPr>
        <w:t>昌平区</w:t>
      </w:r>
      <w:proofErr w:type="gramEnd"/>
      <w:r w:rsidRPr="00C059F5">
        <w:rPr>
          <w:rFonts w:ascii="宋体" w:eastAsia="宋体" w:hAnsi="宋体" w:hint="eastAsia"/>
          <w:color w:val="auto"/>
          <w:sz w:val="24"/>
          <w:szCs w:val="24"/>
        </w:rPr>
        <w:t>碧水庄园20-5</w:t>
      </w:r>
    </w:p>
    <w:p w14:paraId="2989258E" w14:textId="28BDA919"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联系方式：张建明</w:t>
      </w:r>
      <w:r w:rsidRPr="00C059F5">
        <w:rPr>
          <w:rFonts w:ascii="宋体" w:eastAsia="宋体" w:hAnsi="宋体"/>
          <w:color w:val="auto"/>
          <w:sz w:val="24"/>
          <w:szCs w:val="24"/>
        </w:rPr>
        <w:t>15011275036</w:t>
      </w:r>
    </w:p>
    <w:p w14:paraId="0D7284A4" w14:textId="77777777" w:rsidR="004516E8" w:rsidRPr="00C059F5" w:rsidRDefault="00000000">
      <w:pPr>
        <w:spacing w:line="360" w:lineRule="auto"/>
        <w:ind w:firstLineChars="200" w:firstLine="482"/>
        <w:rPr>
          <w:rFonts w:ascii="宋体" w:eastAsia="宋体" w:hAnsi="宋体"/>
          <w:b/>
          <w:bCs/>
          <w:color w:val="auto"/>
          <w:sz w:val="24"/>
          <w:szCs w:val="24"/>
        </w:rPr>
      </w:pPr>
      <w:r w:rsidRPr="00C059F5">
        <w:rPr>
          <w:rFonts w:ascii="宋体" w:eastAsia="宋体" w:hAnsi="宋体" w:hint="eastAsia"/>
          <w:b/>
          <w:bCs/>
          <w:color w:val="auto"/>
          <w:sz w:val="24"/>
          <w:szCs w:val="24"/>
        </w:rPr>
        <w:t>3.项目联系方式</w:t>
      </w:r>
    </w:p>
    <w:p w14:paraId="7D574910" w14:textId="0F0CF2AF"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项目联系人：张建明</w:t>
      </w:r>
    </w:p>
    <w:p w14:paraId="189AE194"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电      话：</w:t>
      </w:r>
      <w:r w:rsidRPr="00C059F5">
        <w:rPr>
          <w:rFonts w:ascii="宋体" w:eastAsia="宋体" w:hAnsi="宋体"/>
          <w:color w:val="auto"/>
          <w:sz w:val="24"/>
          <w:szCs w:val="24"/>
        </w:rPr>
        <w:t>15011275036</w:t>
      </w:r>
    </w:p>
    <w:p w14:paraId="08CC9A80" w14:textId="77777777" w:rsidR="004516E8" w:rsidRPr="00C059F5" w:rsidRDefault="004516E8">
      <w:pPr>
        <w:rPr>
          <w:rFonts w:ascii="宋体" w:eastAsia="宋体" w:hAnsi="宋体" w:cs="宋体"/>
          <w:color w:val="auto"/>
        </w:rPr>
        <w:sectPr w:rsidR="004516E8" w:rsidRPr="00C059F5" w:rsidSect="00AA556A">
          <w:footerReference w:type="default" r:id="rId11"/>
          <w:pgSz w:w="11907" w:h="16840"/>
          <w:pgMar w:top="1117" w:right="1133" w:bottom="1057" w:left="1700" w:header="878" w:footer="886" w:gutter="0"/>
          <w:cols w:space="720"/>
        </w:sectPr>
      </w:pPr>
    </w:p>
    <w:p w14:paraId="2C4FC8AA" w14:textId="77777777" w:rsidR="004516E8" w:rsidRPr="00C059F5" w:rsidRDefault="00000000" w:rsidP="003E5BE8">
      <w:pPr>
        <w:pStyle w:val="23"/>
      </w:pPr>
      <w:bookmarkStart w:id="17" w:name="_Toc159518601"/>
      <w:bookmarkStart w:id="18" w:name="_Toc159520819"/>
      <w:r w:rsidRPr="00C059F5">
        <w:rPr>
          <w:rFonts w:hint="eastAsia"/>
        </w:rPr>
        <w:lastRenderedPageBreak/>
        <w:t>第二章   投标人须知</w:t>
      </w:r>
      <w:bookmarkEnd w:id="17"/>
      <w:bookmarkEnd w:id="18"/>
    </w:p>
    <w:p w14:paraId="0BD1E306" w14:textId="77777777" w:rsidR="004516E8" w:rsidRPr="00C059F5" w:rsidRDefault="00000000">
      <w:pPr>
        <w:pStyle w:val="34"/>
        <w:jc w:val="center"/>
        <w:rPr>
          <w:rFonts w:ascii="宋体" w:hAnsi="宋体"/>
          <w:color w:val="auto"/>
          <w:sz w:val="28"/>
          <w:szCs w:val="36"/>
        </w:rPr>
      </w:pPr>
      <w:bookmarkStart w:id="19" w:name="_Toc148096349"/>
      <w:bookmarkStart w:id="20" w:name="_Toc159518602"/>
      <w:r w:rsidRPr="00C059F5">
        <w:rPr>
          <w:rFonts w:ascii="宋体" w:hAnsi="宋体" w:hint="eastAsia"/>
          <w:color w:val="auto"/>
          <w:sz w:val="28"/>
          <w:szCs w:val="36"/>
        </w:rPr>
        <w:t>投标人须知资料表</w:t>
      </w:r>
      <w:bookmarkEnd w:id="19"/>
      <w:bookmarkEnd w:id="20"/>
    </w:p>
    <w:p w14:paraId="0DFF18AD" w14:textId="77777777" w:rsidR="004516E8" w:rsidRPr="00C059F5" w:rsidRDefault="00000000">
      <w:pPr>
        <w:spacing w:line="360" w:lineRule="auto"/>
        <w:ind w:firstLineChars="200" w:firstLine="484"/>
        <w:rPr>
          <w:rFonts w:ascii="宋体" w:eastAsia="宋体" w:hAnsi="宋体" w:cs="宋体"/>
          <w:color w:val="auto"/>
          <w:sz w:val="28"/>
          <w:szCs w:val="28"/>
        </w:rPr>
      </w:pPr>
      <w:r w:rsidRPr="00C059F5">
        <w:rPr>
          <w:rFonts w:ascii="宋体" w:eastAsia="宋体" w:hAnsi="宋体" w:cs="宋体" w:hint="eastAsia"/>
          <w:color w:val="auto"/>
          <w:spacing w:val="1"/>
          <w:sz w:val="24"/>
          <w:szCs w:val="24"/>
        </w:rPr>
        <w:t>本表是对投标人须知的具体补充和修改，如有矛盾， 均以本资料表为准。标记“</w:t>
      </w: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1"/>
          <w:sz w:val="24"/>
          <w:szCs w:val="24"/>
        </w:rPr>
        <w:t>”</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2"/>
          <w:sz w:val="24"/>
          <w:szCs w:val="24"/>
        </w:rPr>
        <w:t>的选项意为适用于本项目，标记</w:t>
      </w:r>
      <w:r w:rsidRPr="00C059F5">
        <w:rPr>
          <w:rFonts w:ascii="宋体" w:eastAsia="宋体" w:hAnsi="宋体" w:cs="宋体" w:hint="eastAsia"/>
          <w:color w:val="auto"/>
          <w:spacing w:val="1"/>
          <w:sz w:val="24"/>
          <w:szCs w:val="24"/>
        </w:rPr>
        <w:t>“□” 的选项意为不适用于本项目。</w:t>
      </w:r>
    </w:p>
    <w:p w14:paraId="0E6260DE" w14:textId="77777777" w:rsidR="004516E8" w:rsidRPr="00C059F5" w:rsidRDefault="004516E8">
      <w:pPr>
        <w:spacing w:line="43" w:lineRule="auto"/>
        <w:rPr>
          <w:rFonts w:ascii="宋体" w:eastAsia="宋体" w:hAnsi="宋体" w:cs="宋体"/>
          <w:color w:val="auto"/>
          <w:sz w:val="2"/>
        </w:rPr>
      </w:pPr>
    </w:p>
    <w:tbl>
      <w:tblPr>
        <w:tblStyle w:val="TableNormal"/>
        <w:tblW w:w="10234"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876"/>
        <w:gridCol w:w="2799"/>
        <w:gridCol w:w="3627"/>
        <w:gridCol w:w="240"/>
      </w:tblGrid>
      <w:tr w:rsidR="00C059F5" w:rsidRPr="00C059F5" w14:paraId="5FAA9765" w14:textId="77777777">
        <w:trPr>
          <w:trHeight w:val="604"/>
          <w:jc w:val="center"/>
        </w:trPr>
        <w:tc>
          <w:tcPr>
            <w:tcW w:w="992" w:type="dxa"/>
            <w:vAlign w:val="center"/>
          </w:tcPr>
          <w:p w14:paraId="6F2AEB14" w14:textId="77777777" w:rsidR="004516E8" w:rsidRPr="00C059F5" w:rsidRDefault="00000000">
            <w:pPr>
              <w:spacing w:before="180"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vAlign w:val="center"/>
          </w:tcPr>
          <w:p w14:paraId="5C895493" w14:textId="77777777" w:rsidR="004516E8" w:rsidRPr="00C059F5" w:rsidRDefault="00000000">
            <w:pPr>
              <w:spacing w:before="180"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3"/>
                <w:sz w:val="24"/>
                <w:szCs w:val="24"/>
                <w14:textOutline w14:w="1536" w14:cap="flat" w14:cmpd="sng" w14:algn="ctr">
                  <w14:solidFill>
                    <w14:srgbClr w14:val="000000"/>
                  </w14:solidFill>
                  <w14:prstDash w14:val="solid"/>
                  <w14:miter w14:lim="0"/>
                </w14:textOutline>
              </w:rPr>
              <w:t>条目</w:t>
            </w:r>
          </w:p>
        </w:tc>
        <w:tc>
          <w:tcPr>
            <w:tcW w:w="7542" w:type="dxa"/>
            <w:gridSpan w:val="4"/>
            <w:vAlign w:val="center"/>
          </w:tcPr>
          <w:p w14:paraId="1B7E846A" w14:textId="77777777" w:rsidR="004516E8" w:rsidRPr="00C059F5" w:rsidRDefault="00000000">
            <w:pPr>
              <w:spacing w:before="180"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11"/>
                <w:sz w:val="24"/>
                <w:szCs w:val="24"/>
                <w14:textOutline w14:w="1536" w14:cap="flat" w14:cmpd="sng" w14:algn="ctr">
                  <w14:solidFill>
                    <w14:srgbClr w14:val="000000"/>
                  </w14:solidFill>
                  <w14:prstDash w14:val="solid"/>
                  <w14:miter w14:lim="0"/>
                </w14:textOutline>
              </w:rPr>
              <w:t>内</w:t>
            </w:r>
            <w:r w:rsidRPr="00C059F5">
              <w:rPr>
                <w:rFonts w:ascii="宋体" w:eastAsia="宋体" w:hAnsi="宋体" w:cs="宋体" w:hint="eastAsia"/>
                <w:color w:val="auto"/>
                <w:spacing w:val="-9"/>
                <w:sz w:val="24"/>
                <w:szCs w:val="24"/>
                <w14:textOutline w14:w="1536" w14:cap="flat" w14:cmpd="sng" w14:algn="ctr">
                  <w14:solidFill>
                    <w14:srgbClr w14:val="000000"/>
                  </w14:solidFill>
                  <w14:prstDash w14:val="solid"/>
                  <w14:miter w14:lim="0"/>
                </w14:textOutline>
              </w:rPr>
              <w:t>容</w:t>
            </w:r>
          </w:p>
        </w:tc>
      </w:tr>
      <w:tr w:rsidR="00C059F5" w:rsidRPr="00C059F5" w14:paraId="23059D81" w14:textId="77777777">
        <w:trPr>
          <w:trHeight w:val="938"/>
          <w:jc w:val="center"/>
        </w:trPr>
        <w:tc>
          <w:tcPr>
            <w:tcW w:w="992" w:type="dxa"/>
            <w:vAlign w:val="center"/>
          </w:tcPr>
          <w:p w14:paraId="2E7EE312" w14:textId="77777777" w:rsidR="004516E8" w:rsidRPr="00C059F5" w:rsidRDefault="00000000">
            <w:pPr>
              <w:spacing w:before="69"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10"/>
                <w:sz w:val="24"/>
                <w:szCs w:val="24"/>
              </w:rPr>
              <w:t>2.</w:t>
            </w:r>
            <w:r w:rsidRPr="00C059F5">
              <w:rPr>
                <w:rFonts w:ascii="宋体" w:eastAsia="宋体" w:hAnsi="宋体" w:cs="宋体" w:hint="eastAsia"/>
                <w:color w:val="auto"/>
                <w:spacing w:val="9"/>
                <w:sz w:val="24"/>
                <w:szCs w:val="24"/>
              </w:rPr>
              <w:t>2</w:t>
            </w:r>
          </w:p>
        </w:tc>
        <w:tc>
          <w:tcPr>
            <w:tcW w:w="1700" w:type="dxa"/>
            <w:vAlign w:val="center"/>
          </w:tcPr>
          <w:p w14:paraId="54D9FA29" w14:textId="77777777" w:rsidR="004516E8" w:rsidRPr="00C059F5" w:rsidRDefault="00000000">
            <w:pPr>
              <w:spacing w:before="78"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4"/>
                <w:sz w:val="24"/>
                <w:szCs w:val="24"/>
              </w:rPr>
              <w:t>项</w:t>
            </w:r>
            <w:r w:rsidRPr="00C059F5">
              <w:rPr>
                <w:rFonts w:ascii="宋体" w:eastAsia="宋体" w:hAnsi="宋体" w:cs="宋体" w:hint="eastAsia"/>
                <w:color w:val="auto"/>
                <w:spacing w:val="-2"/>
                <w:sz w:val="24"/>
                <w:szCs w:val="24"/>
              </w:rPr>
              <w:t>目属性</w:t>
            </w:r>
          </w:p>
        </w:tc>
        <w:tc>
          <w:tcPr>
            <w:tcW w:w="7542" w:type="dxa"/>
            <w:gridSpan w:val="4"/>
            <w:vAlign w:val="center"/>
          </w:tcPr>
          <w:p w14:paraId="495EE1D1" w14:textId="77777777" w:rsidR="004516E8" w:rsidRPr="00C059F5" w:rsidRDefault="00000000">
            <w:pPr>
              <w:spacing w:before="34" w:line="276" w:lineRule="auto"/>
              <w:ind w:left="118"/>
              <w:rPr>
                <w:rFonts w:ascii="宋体" w:eastAsia="宋体" w:hAnsi="宋体" w:cs="宋体"/>
                <w:color w:val="auto"/>
                <w:sz w:val="24"/>
                <w:szCs w:val="24"/>
              </w:rPr>
            </w:pPr>
            <w:r w:rsidRPr="00C059F5">
              <w:rPr>
                <w:rFonts w:ascii="宋体" w:eastAsia="宋体" w:hAnsi="宋体" w:cs="宋体" w:hint="eastAsia"/>
                <w:color w:val="auto"/>
                <w:spacing w:val="-11"/>
                <w:sz w:val="24"/>
                <w:szCs w:val="24"/>
              </w:rPr>
              <w:t>项目属性：</w:t>
            </w:r>
          </w:p>
          <w:p w14:paraId="5809F07B" w14:textId="77777777" w:rsidR="004516E8" w:rsidRPr="00C059F5" w:rsidRDefault="00000000">
            <w:pPr>
              <w:spacing w:before="25" w:line="276" w:lineRule="auto"/>
              <w:ind w:left="126"/>
              <w:rPr>
                <w:rFonts w:ascii="宋体" w:eastAsia="宋体" w:hAnsi="宋体" w:cs="宋体"/>
                <w:color w:val="auto"/>
                <w:sz w:val="24"/>
                <w:szCs w:val="24"/>
              </w:rPr>
            </w:pPr>
            <w:r w:rsidRPr="00C059F5">
              <w:rPr>
                <w:rFonts w:ascii="宋体" w:eastAsia="宋体" w:hAnsi="宋体" w:cs="宋体" w:hint="eastAsia"/>
                <w:b/>
                <w:bCs/>
                <w:color w:val="auto"/>
                <w:spacing w:val="1"/>
                <w:sz w:val="24"/>
                <w:szCs w:val="24"/>
              </w:rPr>
              <w:t xml:space="preserve">■ </w:t>
            </w:r>
            <w:r w:rsidRPr="00C059F5">
              <w:rPr>
                <w:rFonts w:ascii="宋体" w:eastAsia="宋体" w:hAnsi="宋体" w:cs="宋体" w:hint="eastAsia"/>
                <w:color w:val="auto"/>
                <w:spacing w:val="19"/>
                <w:sz w:val="24"/>
                <w:szCs w:val="24"/>
              </w:rPr>
              <w:t>服务</w:t>
            </w:r>
          </w:p>
          <w:p w14:paraId="105B8B8F" w14:textId="77777777" w:rsidR="004516E8" w:rsidRPr="00C059F5" w:rsidRDefault="00000000">
            <w:pPr>
              <w:spacing w:before="25"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21"/>
                <w:sz w:val="24"/>
                <w:szCs w:val="24"/>
              </w:rPr>
              <w:t>□</w:t>
            </w:r>
            <w:r w:rsidRPr="00C059F5">
              <w:rPr>
                <w:rFonts w:ascii="宋体" w:eastAsia="宋体" w:hAnsi="宋体" w:cs="宋体" w:hint="eastAsia"/>
                <w:color w:val="auto"/>
                <w:spacing w:val="19"/>
                <w:sz w:val="24"/>
                <w:szCs w:val="24"/>
              </w:rPr>
              <w:t>货物</w:t>
            </w:r>
          </w:p>
        </w:tc>
      </w:tr>
      <w:tr w:rsidR="00C059F5" w:rsidRPr="00C059F5" w14:paraId="21A27551" w14:textId="77777777">
        <w:trPr>
          <w:trHeight w:val="938"/>
          <w:jc w:val="center"/>
        </w:trPr>
        <w:tc>
          <w:tcPr>
            <w:tcW w:w="992" w:type="dxa"/>
            <w:vAlign w:val="center"/>
          </w:tcPr>
          <w:p w14:paraId="29782C51" w14:textId="77777777" w:rsidR="004516E8" w:rsidRPr="00C059F5" w:rsidRDefault="00000000">
            <w:pPr>
              <w:spacing w:before="69"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10"/>
                <w:sz w:val="24"/>
                <w:szCs w:val="24"/>
              </w:rPr>
              <w:t>2.</w:t>
            </w:r>
            <w:r w:rsidRPr="00C059F5">
              <w:rPr>
                <w:rFonts w:ascii="宋体" w:eastAsia="宋体" w:hAnsi="宋体" w:cs="宋体" w:hint="eastAsia"/>
                <w:color w:val="auto"/>
                <w:spacing w:val="9"/>
                <w:sz w:val="24"/>
                <w:szCs w:val="24"/>
              </w:rPr>
              <w:t>3</w:t>
            </w:r>
          </w:p>
        </w:tc>
        <w:tc>
          <w:tcPr>
            <w:tcW w:w="1700" w:type="dxa"/>
            <w:vAlign w:val="center"/>
          </w:tcPr>
          <w:p w14:paraId="0248D9B9" w14:textId="77777777" w:rsidR="004516E8" w:rsidRPr="00C059F5" w:rsidRDefault="00000000">
            <w:pPr>
              <w:spacing w:before="78"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2"/>
                <w:sz w:val="24"/>
                <w:szCs w:val="24"/>
              </w:rPr>
              <w:t>科研</w:t>
            </w:r>
            <w:r w:rsidRPr="00C059F5">
              <w:rPr>
                <w:rFonts w:ascii="宋体" w:eastAsia="宋体" w:hAnsi="宋体" w:cs="宋体" w:hint="eastAsia"/>
                <w:color w:val="auto"/>
                <w:spacing w:val="-1"/>
                <w:sz w:val="24"/>
                <w:szCs w:val="24"/>
              </w:rPr>
              <w:t>仪器设备</w:t>
            </w:r>
          </w:p>
        </w:tc>
        <w:tc>
          <w:tcPr>
            <w:tcW w:w="7542" w:type="dxa"/>
            <w:gridSpan w:val="4"/>
            <w:vAlign w:val="center"/>
          </w:tcPr>
          <w:p w14:paraId="3FD54DD2" w14:textId="77777777" w:rsidR="004516E8" w:rsidRPr="00C059F5" w:rsidRDefault="00000000">
            <w:pPr>
              <w:spacing w:before="37" w:line="276" w:lineRule="auto"/>
              <w:ind w:left="118"/>
              <w:rPr>
                <w:rFonts w:ascii="宋体" w:eastAsia="宋体" w:hAnsi="宋体" w:cs="宋体"/>
                <w:color w:val="auto"/>
                <w:sz w:val="24"/>
                <w:szCs w:val="24"/>
              </w:rPr>
            </w:pPr>
            <w:r w:rsidRPr="00C059F5">
              <w:rPr>
                <w:rFonts w:ascii="宋体" w:eastAsia="宋体" w:hAnsi="宋体" w:cs="宋体" w:hint="eastAsia"/>
                <w:color w:val="auto"/>
                <w:spacing w:val="-8"/>
                <w:sz w:val="24"/>
                <w:szCs w:val="24"/>
              </w:rPr>
              <w:t>是</w:t>
            </w:r>
            <w:r w:rsidRPr="00C059F5">
              <w:rPr>
                <w:rFonts w:ascii="宋体" w:eastAsia="宋体" w:hAnsi="宋体" w:cs="宋体" w:hint="eastAsia"/>
                <w:color w:val="auto"/>
                <w:spacing w:val="-4"/>
                <w:sz w:val="24"/>
                <w:szCs w:val="24"/>
              </w:rPr>
              <w:t>否属于科研仪器设备采购项目：</w:t>
            </w:r>
          </w:p>
          <w:p w14:paraId="7517534B" w14:textId="77777777" w:rsidR="004516E8" w:rsidRPr="00C059F5" w:rsidRDefault="00000000">
            <w:pPr>
              <w:spacing w:before="24"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30"/>
                <w:sz w:val="24"/>
                <w:szCs w:val="24"/>
              </w:rPr>
              <w:t>□</w:t>
            </w:r>
            <w:r w:rsidRPr="00C059F5">
              <w:rPr>
                <w:rFonts w:ascii="宋体" w:eastAsia="宋体" w:hAnsi="宋体" w:cs="宋体" w:hint="eastAsia"/>
                <w:color w:val="auto"/>
                <w:spacing w:val="29"/>
                <w:sz w:val="24"/>
                <w:szCs w:val="24"/>
              </w:rPr>
              <w:t>是</w:t>
            </w:r>
          </w:p>
          <w:p w14:paraId="1AE36B92" w14:textId="77777777" w:rsidR="004516E8" w:rsidRPr="00C059F5" w:rsidRDefault="00000000">
            <w:pPr>
              <w:spacing w:before="20" w:line="276" w:lineRule="auto"/>
              <w:ind w:left="126"/>
              <w:rPr>
                <w:rFonts w:ascii="宋体" w:eastAsia="宋体" w:hAnsi="宋体" w:cs="宋体"/>
                <w:color w:val="auto"/>
                <w:sz w:val="24"/>
                <w:szCs w:val="24"/>
              </w:rPr>
            </w:pP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29"/>
                <w:sz w:val="24"/>
                <w:szCs w:val="24"/>
              </w:rPr>
              <w:t>否</w:t>
            </w:r>
          </w:p>
        </w:tc>
      </w:tr>
      <w:tr w:rsidR="00C059F5" w:rsidRPr="00C059F5" w14:paraId="335DE40C" w14:textId="77777777">
        <w:trPr>
          <w:trHeight w:val="939"/>
          <w:jc w:val="center"/>
        </w:trPr>
        <w:tc>
          <w:tcPr>
            <w:tcW w:w="992" w:type="dxa"/>
            <w:vAlign w:val="center"/>
          </w:tcPr>
          <w:p w14:paraId="707B5D85" w14:textId="77777777" w:rsidR="004516E8" w:rsidRPr="00C059F5" w:rsidRDefault="00000000">
            <w:pPr>
              <w:spacing w:before="69"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10"/>
                <w:sz w:val="24"/>
                <w:szCs w:val="24"/>
              </w:rPr>
              <w:t>2.</w:t>
            </w:r>
            <w:r w:rsidRPr="00C059F5">
              <w:rPr>
                <w:rFonts w:ascii="宋体" w:eastAsia="宋体" w:hAnsi="宋体" w:cs="宋体" w:hint="eastAsia"/>
                <w:color w:val="auto"/>
                <w:spacing w:val="9"/>
                <w:sz w:val="24"/>
                <w:szCs w:val="24"/>
              </w:rPr>
              <w:t>4</w:t>
            </w:r>
          </w:p>
        </w:tc>
        <w:tc>
          <w:tcPr>
            <w:tcW w:w="1700" w:type="dxa"/>
            <w:vAlign w:val="center"/>
          </w:tcPr>
          <w:p w14:paraId="47BFA0E4" w14:textId="77777777" w:rsidR="004516E8" w:rsidRPr="00C059F5" w:rsidRDefault="00000000">
            <w:pPr>
              <w:spacing w:before="78"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4"/>
                <w:sz w:val="24"/>
                <w:szCs w:val="24"/>
              </w:rPr>
              <w:t>核</w:t>
            </w:r>
            <w:r w:rsidRPr="00C059F5">
              <w:rPr>
                <w:rFonts w:ascii="宋体" w:eastAsia="宋体" w:hAnsi="宋体" w:cs="宋体" w:hint="eastAsia"/>
                <w:color w:val="auto"/>
                <w:spacing w:val="-2"/>
                <w:sz w:val="24"/>
                <w:szCs w:val="24"/>
              </w:rPr>
              <w:t>心产品</w:t>
            </w:r>
          </w:p>
        </w:tc>
        <w:tc>
          <w:tcPr>
            <w:tcW w:w="7542" w:type="dxa"/>
            <w:gridSpan w:val="4"/>
            <w:vAlign w:val="center"/>
          </w:tcPr>
          <w:p w14:paraId="1D8C221F" w14:textId="77777777" w:rsidR="004516E8" w:rsidRPr="00C059F5" w:rsidRDefault="00000000">
            <w:pPr>
              <w:spacing w:before="37" w:line="276" w:lineRule="auto"/>
              <w:ind w:left="126"/>
              <w:rPr>
                <w:rFonts w:ascii="宋体" w:eastAsia="宋体" w:hAnsi="宋体" w:cs="宋体"/>
                <w:color w:val="auto"/>
                <w:sz w:val="24"/>
                <w:szCs w:val="24"/>
              </w:rPr>
            </w:pP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1"/>
                <w:sz w:val="24"/>
                <w:szCs w:val="24"/>
              </w:rPr>
              <w:t>关于核</w:t>
            </w:r>
            <w:r w:rsidRPr="00C059F5">
              <w:rPr>
                <w:rFonts w:ascii="宋体" w:eastAsia="宋体" w:hAnsi="宋体" w:cs="宋体" w:hint="eastAsia"/>
                <w:color w:val="auto"/>
                <w:sz w:val="24"/>
                <w:szCs w:val="24"/>
              </w:rPr>
              <w:t>心产品本项目不适用。</w:t>
            </w:r>
          </w:p>
          <w:p w14:paraId="2405CA31" w14:textId="77777777" w:rsidR="004516E8" w:rsidRPr="00C059F5" w:rsidRDefault="00000000">
            <w:pPr>
              <w:spacing w:before="27"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1"/>
                <w:sz w:val="24"/>
                <w:szCs w:val="24"/>
              </w:rPr>
              <w:t>□</w:t>
            </w:r>
            <w:r w:rsidRPr="00C059F5">
              <w:rPr>
                <w:rFonts w:ascii="宋体" w:eastAsia="宋体" w:hAnsi="宋体" w:cs="宋体" w:hint="eastAsia"/>
                <w:color w:val="auto"/>
                <w:sz w:val="24"/>
                <w:szCs w:val="24"/>
              </w:rPr>
              <w:t>本项目__包为单一产品采购项目。</w:t>
            </w:r>
          </w:p>
          <w:p w14:paraId="0D2A85DB" w14:textId="77777777" w:rsidR="004516E8" w:rsidRPr="00C059F5" w:rsidRDefault="00000000">
            <w:pPr>
              <w:spacing w:before="27"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8"/>
                <w:sz w:val="24"/>
                <w:szCs w:val="24"/>
              </w:rPr>
              <w:t>□本项目_</w:t>
            </w:r>
            <w:r w:rsidRPr="00C059F5">
              <w:rPr>
                <w:rFonts w:ascii="宋体" w:eastAsia="宋体" w:hAnsi="宋体" w:cs="宋体" w:hint="eastAsia"/>
                <w:color w:val="auto"/>
                <w:spacing w:val="-7"/>
                <w:sz w:val="24"/>
                <w:szCs w:val="24"/>
              </w:rPr>
              <w:t>_</w:t>
            </w:r>
            <w:r w:rsidRPr="00C059F5">
              <w:rPr>
                <w:rFonts w:ascii="宋体" w:eastAsia="宋体" w:hAnsi="宋体" w:cs="宋体" w:hint="eastAsia"/>
                <w:color w:val="auto"/>
                <w:spacing w:val="-4"/>
                <w:sz w:val="24"/>
                <w:szCs w:val="24"/>
              </w:rPr>
              <w:t>包为非单一产品采购项目，核心产品为： ____。</w:t>
            </w:r>
          </w:p>
        </w:tc>
      </w:tr>
      <w:tr w:rsidR="00C059F5" w:rsidRPr="00C059F5" w14:paraId="34B99C02" w14:textId="77777777">
        <w:trPr>
          <w:trHeight w:val="939"/>
          <w:jc w:val="center"/>
        </w:trPr>
        <w:tc>
          <w:tcPr>
            <w:tcW w:w="992" w:type="dxa"/>
            <w:vMerge w:val="restart"/>
            <w:tcBorders>
              <w:bottom w:val="nil"/>
            </w:tcBorders>
            <w:vAlign w:val="center"/>
          </w:tcPr>
          <w:p w14:paraId="340270C2" w14:textId="77777777" w:rsidR="004516E8" w:rsidRPr="00C059F5" w:rsidRDefault="00000000">
            <w:pPr>
              <w:spacing w:before="69"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10"/>
                <w:sz w:val="24"/>
                <w:szCs w:val="24"/>
              </w:rPr>
              <w:t>3</w:t>
            </w:r>
            <w:r w:rsidRPr="00C059F5">
              <w:rPr>
                <w:rFonts w:ascii="宋体" w:eastAsia="宋体" w:hAnsi="宋体" w:cs="宋体" w:hint="eastAsia"/>
                <w:color w:val="auto"/>
                <w:spacing w:val="9"/>
                <w:sz w:val="24"/>
                <w:szCs w:val="24"/>
              </w:rPr>
              <w:t>.1</w:t>
            </w:r>
          </w:p>
        </w:tc>
        <w:tc>
          <w:tcPr>
            <w:tcW w:w="1700" w:type="dxa"/>
            <w:vAlign w:val="center"/>
          </w:tcPr>
          <w:p w14:paraId="5CAC987E" w14:textId="77777777" w:rsidR="004516E8" w:rsidRPr="00C059F5" w:rsidRDefault="00000000">
            <w:pPr>
              <w:spacing w:before="78"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3"/>
                <w:sz w:val="24"/>
                <w:szCs w:val="24"/>
              </w:rPr>
              <w:t>现</w:t>
            </w:r>
            <w:r w:rsidRPr="00C059F5">
              <w:rPr>
                <w:rFonts w:ascii="宋体" w:eastAsia="宋体" w:hAnsi="宋体" w:cs="宋体" w:hint="eastAsia"/>
                <w:color w:val="auto"/>
                <w:spacing w:val="-2"/>
                <w:sz w:val="24"/>
                <w:szCs w:val="24"/>
              </w:rPr>
              <w:t>场考察</w:t>
            </w:r>
          </w:p>
        </w:tc>
        <w:tc>
          <w:tcPr>
            <w:tcW w:w="7542" w:type="dxa"/>
            <w:gridSpan w:val="4"/>
            <w:vAlign w:val="center"/>
          </w:tcPr>
          <w:p w14:paraId="646307B1" w14:textId="77777777" w:rsidR="004516E8" w:rsidRPr="00C059F5" w:rsidRDefault="00000000">
            <w:pPr>
              <w:spacing w:before="36" w:line="276" w:lineRule="auto"/>
              <w:ind w:left="126"/>
              <w:rPr>
                <w:rFonts w:ascii="宋体" w:eastAsia="宋体" w:hAnsi="宋体" w:cs="宋体"/>
                <w:color w:val="auto"/>
                <w:sz w:val="24"/>
                <w:szCs w:val="24"/>
              </w:rPr>
            </w:pP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14"/>
                <w:sz w:val="24"/>
                <w:szCs w:val="24"/>
              </w:rPr>
              <w:t>不组织</w:t>
            </w:r>
          </w:p>
          <w:p w14:paraId="462AFD0C" w14:textId="77777777" w:rsidR="004516E8" w:rsidRPr="00C059F5" w:rsidRDefault="00000000">
            <w:pPr>
              <w:spacing w:before="22" w:line="276" w:lineRule="auto"/>
              <w:ind w:left="114" w:right="3366" w:firstLine="12"/>
              <w:rPr>
                <w:rFonts w:ascii="宋体" w:eastAsia="宋体" w:hAnsi="宋体" w:cs="宋体"/>
                <w:color w:val="auto"/>
                <w:sz w:val="24"/>
                <w:szCs w:val="24"/>
              </w:rPr>
            </w:pPr>
            <w:r w:rsidRPr="00C059F5">
              <w:rPr>
                <w:rFonts w:ascii="宋体" w:eastAsia="宋体" w:hAnsi="宋体" w:cs="宋体" w:hint="eastAsia"/>
                <w:color w:val="auto"/>
                <w:spacing w:val="-18"/>
                <w:sz w:val="24"/>
                <w:szCs w:val="24"/>
              </w:rPr>
              <w:t>□</w:t>
            </w:r>
            <w:r w:rsidRPr="00C059F5">
              <w:rPr>
                <w:rFonts w:ascii="宋体" w:eastAsia="宋体" w:hAnsi="宋体" w:cs="宋体" w:hint="eastAsia"/>
                <w:color w:val="auto"/>
                <w:spacing w:val="-11"/>
                <w:sz w:val="24"/>
                <w:szCs w:val="24"/>
              </w:rPr>
              <w:t>组</w:t>
            </w:r>
            <w:r w:rsidRPr="00C059F5">
              <w:rPr>
                <w:rFonts w:ascii="宋体" w:eastAsia="宋体" w:hAnsi="宋体" w:cs="宋体" w:hint="eastAsia"/>
                <w:color w:val="auto"/>
                <w:spacing w:val="-9"/>
                <w:sz w:val="24"/>
                <w:szCs w:val="24"/>
              </w:rPr>
              <w:t>织，考察时间：年 月 日 点 分</w:t>
            </w:r>
            <w:r w:rsidRPr="00C059F5">
              <w:rPr>
                <w:rFonts w:ascii="宋体" w:eastAsia="宋体" w:hAnsi="宋体" w:cs="宋体" w:hint="eastAsia"/>
                <w:color w:val="auto"/>
                <w:sz w:val="24"/>
                <w:szCs w:val="24"/>
              </w:rPr>
              <w:t xml:space="preserve"> </w:t>
            </w:r>
          </w:p>
          <w:p w14:paraId="7A3A96D6" w14:textId="77777777" w:rsidR="004516E8" w:rsidRPr="00C059F5" w:rsidRDefault="00000000">
            <w:pPr>
              <w:spacing w:before="22" w:line="276" w:lineRule="auto"/>
              <w:ind w:left="114" w:right="3366" w:firstLine="12"/>
              <w:rPr>
                <w:rFonts w:ascii="宋体" w:eastAsia="宋体" w:hAnsi="宋体" w:cs="宋体"/>
                <w:color w:val="auto"/>
                <w:sz w:val="24"/>
                <w:szCs w:val="24"/>
              </w:rPr>
            </w:pPr>
            <w:r w:rsidRPr="00C059F5">
              <w:rPr>
                <w:rFonts w:ascii="宋体" w:eastAsia="宋体" w:hAnsi="宋体" w:cs="宋体" w:hint="eastAsia"/>
                <w:color w:val="auto"/>
                <w:spacing w:val="-22"/>
                <w:sz w:val="24"/>
                <w:szCs w:val="24"/>
              </w:rPr>
              <w:t>考</w:t>
            </w:r>
            <w:r w:rsidRPr="00C059F5">
              <w:rPr>
                <w:rFonts w:ascii="宋体" w:eastAsia="宋体" w:hAnsi="宋体" w:cs="宋体" w:hint="eastAsia"/>
                <w:color w:val="auto"/>
                <w:spacing w:val="-15"/>
                <w:sz w:val="24"/>
                <w:szCs w:val="24"/>
              </w:rPr>
              <w:t>察地点： ____________。</w:t>
            </w:r>
          </w:p>
        </w:tc>
      </w:tr>
      <w:tr w:rsidR="00C059F5" w:rsidRPr="00C059F5" w14:paraId="1FAD8FC0" w14:textId="77777777">
        <w:trPr>
          <w:trHeight w:val="937"/>
          <w:jc w:val="center"/>
        </w:trPr>
        <w:tc>
          <w:tcPr>
            <w:tcW w:w="992" w:type="dxa"/>
            <w:vMerge/>
            <w:tcBorders>
              <w:top w:val="nil"/>
            </w:tcBorders>
            <w:vAlign w:val="center"/>
          </w:tcPr>
          <w:p w14:paraId="4FA2D3C4" w14:textId="77777777" w:rsidR="004516E8" w:rsidRPr="00C059F5" w:rsidRDefault="004516E8">
            <w:pPr>
              <w:spacing w:line="276" w:lineRule="auto"/>
              <w:jc w:val="center"/>
              <w:rPr>
                <w:rFonts w:ascii="宋体" w:eastAsia="宋体" w:hAnsi="宋体" w:cs="宋体"/>
                <w:color w:val="auto"/>
                <w:sz w:val="24"/>
                <w:szCs w:val="24"/>
              </w:rPr>
            </w:pPr>
          </w:p>
        </w:tc>
        <w:tc>
          <w:tcPr>
            <w:tcW w:w="1700" w:type="dxa"/>
            <w:vAlign w:val="center"/>
          </w:tcPr>
          <w:p w14:paraId="34A2D448" w14:textId="77777777" w:rsidR="004516E8" w:rsidRPr="00C059F5" w:rsidRDefault="00000000">
            <w:pPr>
              <w:spacing w:before="78"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2"/>
                <w:sz w:val="24"/>
                <w:szCs w:val="24"/>
              </w:rPr>
              <w:t>开标前</w:t>
            </w:r>
            <w:r w:rsidRPr="00C059F5">
              <w:rPr>
                <w:rFonts w:ascii="宋体" w:eastAsia="宋体" w:hAnsi="宋体" w:cs="宋体" w:hint="eastAsia"/>
                <w:color w:val="auto"/>
                <w:spacing w:val="-1"/>
                <w:sz w:val="24"/>
                <w:szCs w:val="24"/>
              </w:rPr>
              <w:t>答疑会</w:t>
            </w:r>
          </w:p>
        </w:tc>
        <w:tc>
          <w:tcPr>
            <w:tcW w:w="7542" w:type="dxa"/>
            <w:gridSpan w:val="4"/>
            <w:vAlign w:val="center"/>
          </w:tcPr>
          <w:p w14:paraId="65B68BF8" w14:textId="0699FB6C" w:rsidR="004516E8" w:rsidRPr="00C059F5" w:rsidRDefault="005635F2">
            <w:pPr>
              <w:spacing w:before="35"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18"/>
                <w:sz w:val="24"/>
                <w:szCs w:val="24"/>
              </w:rPr>
              <w:t>□</w:t>
            </w:r>
            <w:r w:rsidRPr="00C059F5">
              <w:rPr>
                <w:rFonts w:ascii="宋体" w:eastAsia="宋体" w:hAnsi="宋体" w:cs="宋体" w:hint="eastAsia"/>
                <w:color w:val="auto"/>
                <w:spacing w:val="14"/>
                <w:sz w:val="24"/>
                <w:szCs w:val="24"/>
              </w:rPr>
              <w:t>不召开</w:t>
            </w:r>
          </w:p>
          <w:p w14:paraId="2724A3AE" w14:textId="1E81797F" w:rsidR="004516E8" w:rsidRPr="00C059F5" w:rsidRDefault="005635F2" w:rsidP="00C83A7D">
            <w:pPr>
              <w:pStyle w:val="afffffff9"/>
              <w:rPr>
                <w:snapToGrid w:val="0"/>
              </w:rPr>
            </w:pPr>
            <w:r w:rsidRPr="00C059F5">
              <w:rPr>
                <w:rFonts w:cs="宋体" w:hint="eastAsia"/>
                <w:b/>
                <w:bCs/>
                <w:spacing w:val="1"/>
              </w:rPr>
              <w:t>■</w:t>
            </w:r>
            <w:r w:rsidRPr="00C059F5">
              <w:rPr>
                <w:rFonts w:cs="宋体" w:hint="eastAsia"/>
                <w:spacing w:val="-11"/>
              </w:rPr>
              <w:t>召</w:t>
            </w:r>
            <w:r w:rsidRPr="00C059F5">
              <w:rPr>
                <w:rFonts w:cs="宋体" w:hint="eastAsia"/>
                <w:spacing w:val="-9"/>
              </w:rPr>
              <w:t>开，召开时间：</w:t>
            </w:r>
            <w:r w:rsidR="00C83A7D" w:rsidRPr="00C059F5">
              <w:rPr>
                <w:rFonts w:hint="eastAsia"/>
                <w:snapToGrid w:val="0"/>
              </w:rPr>
              <w:t>2</w:t>
            </w:r>
            <w:r w:rsidR="00C83A7D" w:rsidRPr="00C059F5">
              <w:rPr>
                <w:snapToGrid w:val="0"/>
              </w:rPr>
              <w:t>02</w:t>
            </w:r>
            <w:r w:rsidR="006A09F1">
              <w:rPr>
                <w:snapToGrid w:val="0"/>
              </w:rPr>
              <w:t>4</w:t>
            </w:r>
            <w:r w:rsidRPr="00C059F5">
              <w:rPr>
                <w:rFonts w:hint="eastAsia"/>
                <w:snapToGrid w:val="0"/>
              </w:rPr>
              <w:t>年</w:t>
            </w:r>
            <w:r w:rsidR="00C83A7D" w:rsidRPr="00C059F5">
              <w:rPr>
                <w:snapToGrid w:val="0"/>
              </w:rPr>
              <w:t>3</w:t>
            </w:r>
            <w:r w:rsidRPr="00C059F5">
              <w:rPr>
                <w:rFonts w:hint="eastAsia"/>
                <w:snapToGrid w:val="0"/>
              </w:rPr>
              <w:t>月</w:t>
            </w:r>
            <w:r w:rsidR="00C83A7D" w:rsidRPr="00C059F5">
              <w:rPr>
                <w:snapToGrid w:val="0"/>
              </w:rPr>
              <w:t>4</w:t>
            </w:r>
            <w:r w:rsidRPr="00C059F5">
              <w:rPr>
                <w:rFonts w:hint="eastAsia"/>
                <w:snapToGrid w:val="0"/>
              </w:rPr>
              <w:t>日</w:t>
            </w:r>
            <w:r w:rsidR="00C83A7D" w:rsidRPr="00C059F5">
              <w:rPr>
                <w:snapToGrid w:val="0"/>
              </w:rPr>
              <w:t>9</w:t>
            </w:r>
            <w:r w:rsidRPr="00C059F5">
              <w:rPr>
                <w:rFonts w:hint="eastAsia"/>
                <w:snapToGrid w:val="0"/>
              </w:rPr>
              <w:t>点</w:t>
            </w:r>
            <w:r w:rsidR="00C83A7D" w:rsidRPr="00C059F5">
              <w:rPr>
                <w:snapToGrid w:val="0"/>
              </w:rPr>
              <w:t>30</w:t>
            </w:r>
            <w:r w:rsidRPr="00C059F5">
              <w:rPr>
                <w:rFonts w:hint="eastAsia"/>
                <w:snapToGrid w:val="0"/>
              </w:rPr>
              <w:t xml:space="preserve">分 </w:t>
            </w:r>
          </w:p>
          <w:p w14:paraId="55858B55" w14:textId="3BB79033" w:rsidR="005635F2" w:rsidRPr="00C059F5" w:rsidRDefault="00000000" w:rsidP="005635F2">
            <w:pPr>
              <w:pStyle w:val="afffffff9"/>
            </w:pPr>
            <w:r w:rsidRPr="00C059F5">
              <w:rPr>
                <w:rFonts w:cs="宋体" w:hint="eastAsia"/>
                <w:spacing w:val="-11"/>
              </w:rPr>
              <w:t>召开地点</w:t>
            </w:r>
            <w:r w:rsidR="005635F2" w:rsidRPr="00C059F5">
              <w:rPr>
                <w:rFonts w:hint="eastAsia"/>
              </w:rPr>
              <w:t>：</w:t>
            </w:r>
            <w:r w:rsidR="005635F2" w:rsidRPr="00C059F5">
              <w:rPr>
                <w:rFonts w:hint="eastAsia"/>
                <w:u w:val="single"/>
              </w:rPr>
              <w:t>怀柔区：北京市京密引水管理处院内、怀柔水库主副坝、怀柔地下水源工程管理所、防汛物资仓库；密云区：西田各庄管理所</w:t>
            </w:r>
            <w:proofErr w:type="gramStart"/>
            <w:r w:rsidR="005635F2" w:rsidRPr="00C059F5">
              <w:rPr>
                <w:rFonts w:hint="eastAsia"/>
                <w:u w:val="single"/>
              </w:rPr>
              <w:t>龚</w:t>
            </w:r>
            <w:proofErr w:type="gramEnd"/>
            <w:r w:rsidR="005635F2" w:rsidRPr="00C059F5">
              <w:rPr>
                <w:rFonts w:hint="eastAsia"/>
                <w:u w:val="single"/>
              </w:rPr>
              <w:t>庄子进水闸渠首；昌平区：龙山管理所。</w:t>
            </w:r>
          </w:p>
          <w:p w14:paraId="7F3F1CE8" w14:textId="54B0BDD2" w:rsidR="005635F2" w:rsidRPr="00C059F5" w:rsidRDefault="005635F2" w:rsidP="005635F2">
            <w:pPr>
              <w:pStyle w:val="afffffff9"/>
            </w:pPr>
            <w:r w:rsidRPr="00C059F5">
              <w:rPr>
                <w:rFonts w:hint="eastAsia"/>
              </w:rPr>
              <w:t>联系人：</w:t>
            </w:r>
            <w:r w:rsidRPr="00C059F5">
              <w:rPr>
                <w:rFonts w:hint="eastAsia"/>
                <w:u w:val="single"/>
              </w:rPr>
              <w:t>张东宇。</w:t>
            </w:r>
          </w:p>
          <w:p w14:paraId="3344F91A" w14:textId="1B6EFAAE" w:rsidR="005635F2" w:rsidRPr="00C059F5" w:rsidRDefault="005635F2" w:rsidP="005635F2">
            <w:pPr>
              <w:pStyle w:val="afffffff9"/>
            </w:pPr>
            <w:r w:rsidRPr="00C059F5">
              <w:rPr>
                <w:rFonts w:hint="eastAsia"/>
              </w:rPr>
              <w:t>联系电话：</w:t>
            </w:r>
            <w:r w:rsidRPr="00C059F5">
              <w:rPr>
                <w:u w:val="single"/>
              </w:rPr>
              <w:t>18513026112</w:t>
            </w:r>
            <w:r w:rsidRPr="00C059F5">
              <w:rPr>
                <w:rFonts w:hint="eastAsia"/>
                <w:u w:val="single"/>
              </w:rPr>
              <w:t>。</w:t>
            </w:r>
          </w:p>
          <w:p w14:paraId="781527FE" w14:textId="0B93B371" w:rsidR="005635F2" w:rsidRPr="00C059F5" w:rsidRDefault="005635F2" w:rsidP="005635F2">
            <w:pPr>
              <w:pStyle w:val="afffffff9"/>
            </w:pPr>
            <w:r w:rsidRPr="00C059F5">
              <w:rPr>
                <w:rFonts w:hint="eastAsia"/>
              </w:rPr>
              <w:t>现场</w:t>
            </w:r>
            <w:proofErr w:type="gramStart"/>
            <w:r w:rsidRPr="00C059F5">
              <w:rPr>
                <w:rFonts w:hint="eastAsia"/>
              </w:rPr>
              <w:t>踏勘需</w:t>
            </w:r>
            <w:proofErr w:type="gramEnd"/>
            <w:r w:rsidRPr="00C059F5">
              <w:rPr>
                <w:rFonts w:hint="eastAsia"/>
              </w:rPr>
              <w:t>携带法定代表人授权书原件到场。</w:t>
            </w:r>
          </w:p>
          <w:p w14:paraId="43A803FB" w14:textId="2DC50798" w:rsidR="004516E8" w:rsidRPr="00C059F5" w:rsidRDefault="005635F2" w:rsidP="005635F2">
            <w:pPr>
              <w:pStyle w:val="afffffff9"/>
            </w:pPr>
            <w:r w:rsidRPr="00C059F5">
              <w:rPr>
                <w:rFonts w:hint="eastAsia"/>
                <w:snapToGrid w:val="0"/>
              </w:rPr>
              <w:t>现场踏勘后形成有关文件将作为</w:t>
            </w:r>
            <w:r w:rsidR="00C83A7D" w:rsidRPr="00C059F5">
              <w:rPr>
                <w:rFonts w:hint="eastAsia"/>
                <w:snapToGrid w:val="0"/>
              </w:rPr>
              <w:t>招标</w:t>
            </w:r>
            <w:r w:rsidRPr="00C059F5">
              <w:rPr>
                <w:rFonts w:hint="eastAsia"/>
                <w:snapToGrid w:val="0"/>
              </w:rPr>
              <w:t>文件组成部分，具有同等法律效力。因未参加现场踏勘导致对项目实际情况不了解而影响响应文件编制或导致的其他后果，由供应商自行承担。</w:t>
            </w:r>
          </w:p>
        </w:tc>
      </w:tr>
      <w:tr w:rsidR="00C059F5" w:rsidRPr="00C059F5" w14:paraId="1305FCAF" w14:textId="77777777">
        <w:trPr>
          <w:trHeight w:val="3427"/>
          <w:jc w:val="center"/>
        </w:trPr>
        <w:tc>
          <w:tcPr>
            <w:tcW w:w="992" w:type="dxa"/>
            <w:vAlign w:val="center"/>
          </w:tcPr>
          <w:p w14:paraId="60706AE0" w14:textId="77777777" w:rsidR="004516E8" w:rsidRPr="00C059F5" w:rsidRDefault="00000000">
            <w:pPr>
              <w:spacing w:before="69"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13"/>
                <w:sz w:val="24"/>
                <w:szCs w:val="24"/>
              </w:rPr>
              <w:lastRenderedPageBreak/>
              <w:t>4</w:t>
            </w:r>
            <w:r w:rsidRPr="00C059F5">
              <w:rPr>
                <w:rFonts w:ascii="宋体" w:eastAsia="宋体" w:hAnsi="宋体" w:cs="宋体" w:hint="eastAsia"/>
                <w:color w:val="auto"/>
                <w:spacing w:val="11"/>
                <w:sz w:val="24"/>
                <w:szCs w:val="24"/>
              </w:rPr>
              <w:t>.1</w:t>
            </w:r>
          </w:p>
        </w:tc>
        <w:tc>
          <w:tcPr>
            <w:tcW w:w="1700" w:type="dxa"/>
            <w:vAlign w:val="center"/>
          </w:tcPr>
          <w:p w14:paraId="53C10112" w14:textId="77777777" w:rsidR="004516E8" w:rsidRPr="00C059F5" w:rsidRDefault="00000000">
            <w:pPr>
              <w:spacing w:before="78"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3"/>
                <w:sz w:val="24"/>
                <w:szCs w:val="24"/>
              </w:rPr>
              <w:t>样</w:t>
            </w:r>
            <w:r w:rsidRPr="00C059F5">
              <w:rPr>
                <w:rFonts w:ascii="宋体" w:eastAsia="宋体" w:hAnsi="宋体" w:cs="宋体" w:hint="eastAsia"/>
                <w:color w:val="auto"/>
                <w:spacing w:val="-2"/>
                <w:sz w:val="24"/>
                <w:szCs w:val="24"/>
              </w:rPr>
              <w:t>品</w:t>
            </w:r>
          </w:p>
        </w:tc>
        <w:tc>
          <w:tcPr>
            <w:tcW w:w="7542" w:type="dxa"/>
            <w:gridSpan w:val="4"/>
            <w:vAlign w:val="center"/>
          </w:tcPr>
          <w:p w14:paraId="2E52E662" w14:textId="77777777" w:rsidR="004516E8" w:rsidRPr="00C059F5" w:rsidRDefault="00000000">
            <w:pPr>
              <w:spacing w:before="39" w:line="276" w:lineRule="auto"/>
              <w:ind w:left="117"/>
              <w:rPr>
                <w:rFonts w:ascii="宋体" w:eastAsia="宋体" w:hAnsi="宋体" w:cs="宋体"/>
                <w:color w:val="auto"/>
                <w:sz w:val="24"/>
                <w:szCs w:val="24"/>
              </w:rPr>
            </w:pPr>
            <w:r w:rsidRPr="00C059F5">
              <w:rPr>
                <w:rFonts w:ascii="宋体" w:eastAsia="宋体" w:hAnsi="宋体" w:cs="宋体" w:hint="eastAsia"/>
                <w:color w:val="auto"/>
                <w:spacing w:val="-10"/>
                <w:sz w:val="24"/>
                <w:szCs w:val="24"/>
              </w:rPr>
              <w:t>投</w:t>
            </w:r>
            <w:r w:rsidRPr="00C059F5">
              <w:rPr>
                <w:rFonts w:ascii="宋体" w:eastAsia="宋体" w:hAnsi="宋体" w:cs="宋体" w:hint="eastAsia"/>
                <w:color w:val="auto"/>
                <w:spacing w:val="-8"/>
                <w:sz w:val="24"/>
                <w:szCs w:val="24"/>
              </w:rPr>
              <w:t>标样品递交：</w:t>
            </w:r>
          </w:p>
          <w:p w14:paraId="3D5D0515" w14:textId="77777777" w:rsidR="004516E8" w:rsidRPr="00C059F5" w:rsidRDefault="00000000">
            <w:pPr>
              <w:spacing w:before="23" w:line="276" w:lineRule="auto"/>
              <w:ind w:left="126"/>
              <w:rPr>
                <w:rFonts w:ascii="宋体" w:eastAsia="宋体" w:hAnsi="宋体" w:cs="宋体"/>
                <w:color w:val="auto"/>
                <w:sz w:val="24"/>
                <w:szCs w:val="24"/>
              </w:rPr>
            </w:pP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14"/>
                <w:sz w:val="24"/>
                <w:szCs w:val="24"/>
              </w:rPr>
              <w:t>不需要</w:t>
            </w:r>
          </w:p>
          <w:p w14:paraId="3498DB69" w14:textId="77777777" w:rsidR="004516E8" w:rsidRPr="00C059F5" w:rsidRDefault="00000000">
            <w:pPr>
              <w:spacing w:before="24"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1"/>
                <w:sz w:val="24"/>
                <w:szCs w:val="24"/>
              </w:rPr>
              <w:t>□需要，具体要求如</w:t>
            </w:r>
            <w:r w:rsidRPr="00C059F5">
              <w:rPr>
                <w:rFonts w:ascii="宋体" w:eastAsia="宋体" w:hAnsi="宋体" w:cs="宋体" w:hint="eastAsia"/>
                <w:color w:val="auto"/>
                <w:sz w:val="24"/>
                <w:szCs w:val="24"/>
              </w:rPr>
              <w:t>下：</w:t>
            </w:r>
          </w:p>
          <w:p w14:paraId="67260A62" w14:textId="77777777" w:rsidR="004516E8" w:rsidRPr="00C059F5" w:rsidRDefault="00000000">
            <w:pPr>
              <w:spacing w:before="22" w:line="276" w:lineRule="auto"/>
              <w:ind w:left="120"/>
              <w:rPr>
                <w:rFonts w:ascii="宋体" w:eastAsia="宋体" w:hAnsi="宋体" w:cs="宋体"/>
                <w:color w:val="auto"/>
                <w:sz w:val="24"/>
                <w:szCs w:val="24"/>
              </w:rPr>
            </w:pPr>
            <w:r w:rsidRPr="00C059F5">
              <w:rPr>
                <w:rFonts w:ascii="宋体" w:eastAsia="宋体" w:hAnsi="宋体" w:cs="宋体" w:hint="eastAsia"/>
                <w:color w:val="auto"/>
                <w:sz w:val="24"/>
                <w:szCs w:val="24"/>
              </w:rPr>
              <w:t>(1)样品制作的标准和要求： _________；</w:t>
            </w:r>
          </w:p>
          <w:p w14:paraId="39693721" w14:textId="77777777" w:rsidR="004516E8" w:rsidRPr="00C059F5" w:rsidRDefault="00000000">
            <w:pPr>
              <w:spacing w:before="27" w:line="276" w:lineRule="auto"/>
              <w:ind w:left="120"/>
              <w:rPr>
                <w:rFonts w:ascii="宋体" w:eastAsia="宋体" w:hAnsi="宋体" w:cs="宋体"/>
                <w:color w:val="auto"/>
                <w:sz w:val="24"/>
                <w:szCs w:val="24"/>
              </w:rPr>
            </w:pPr>
            <w:r w:rsidRPr="00C059F5">
              <w:rPr>
                <w:rFonts w:ascii="宋体" w:eastAsia="宋体" w:hAnsi="宋体" w:cs="宋体" w:hint="eastAsia"/>
                <w:color w:val="auto"/>
                <w:spacing w:val="10"/>
                <w:sz w:val="24"/>
                <w:szCs w:val="24"/>
              </w:rPr>
              <w:t>(2)是否需要随样品提交相关检测报告</w:t>
            </w:r>
            <w:r w:rsidRPr="00C059F5">
              <w:rPr>
                <w:rFonts w:ascii="宋体" w:eastAsia="宋体" w:hAnsi="宋体" w:cs="宋体" w:hint="eastAsia"/>
                <w:color w:val="auto"/>
                <w:spacing w:val="6"/>
                <w:sz w:val="24"/>
                <w:szCs w:val="24"/>
              </w:rPr>
              <w:t>：</w:t>
            </w:r>
          </w:p>
          <w:p w14:paraId="1474CB8D" w14:textId="77777777" w:rsidR="004516E8" w:rsidRPr="00C059F5" w:rsidRDefault="00000000">
            <w:pPr>
              <w:spacing w:before="27" w:line="276" w:lineRule="auto"/>
              <w:ind w:left="120" w:firstLineChars="200" w:firstLine="548"/>
              <w:rPr>
                <w:rFonts w:ascii="宋体" w:eastAsia="宋体" w:hAnsi="宋体" w:cs="宋体"/>
                <w:color w:val="auto"/>
                <w:sz w:val="24"/>
                <w:szCs w:val="24"/>
              </w:rPr>
            </w:pPr>
            <w:r w:rsidRPr="00C059F5">
              <w:rPr>
                <w:rFonts w:ascii="宋体" w:eastAsia="宋体" w:hAnsi="宋体" w:cs="宋体" w:hint="eastAsia"/>
                <w:color w:val="auto"/>
                <w:spacing w:val="17"/>
                <w:sz w:val="24"/>
                <w:szCs w:val="24"/>
              </w:rPr>
              <w:t>□</w:t>
            </w:r>
            <w:r w:rsidRPr="00C059F5">
              <w:rPr>
                <w:rFonts w:ascii="宋体" w:eastAsia="宋体" w:hAnsi="宋体" w:cs="宋体" w:hint="eastAsia"/>
                <w:color w:val="auto"/>
                <w:spacing w:val="14"/>
                <w:sz w:val="24"/>
                <w:szCs w:val="24"/>
              </w:rPr>
              <w:t>不需要</w:t>
            </w:r>
          </w:p>
          <w:p w14:paraId="5FB19C8A" w14:textId="77777777" w:rsidR="004516E8" w:rsidRPr="00C059F5" w:rsidRDefault="00000000">
            <w:pPr>
              <w:spacing w:before="25" w:line="276" w:lineRule="auto"/>
              <w:ind w:left="726"/>
              <w:rPr>
                <w:rFonts w:ascii="宋体" w:eastAsia="宋体" w:hAnsi="宋体" w:cs="宋体"/>
                <w:color w:val="auto"/>
                <w:sz w:val="24"/>
                <w:szCs w:val="24"/>
              </w:rPr>
            </w:pPr>
            <w:r w:rsidRPr="00C059F5">
              <w:rPr>
                <w:rFonts w:ascii="宋体" w:eastAsia="宋体" w:hAnsi="宋体" w:cs="宋体" w:hint="eastAsia"/>
                <w:color w:val="auto"/>
                <w:spacing w:val="21"/>
                <w:sz w:val="24"/>
                <w:szCs w:val="24"/>
              </w:rPr>
              <w:t>□</w:t>
            </w:r>
            <w:r w:rsidRPr="00C059F5">
              <w:rPr>
                <w:rFonts w:ascii="宋体" w:eastAsia="宋体" w:hAnsi="宋体" w:cs="宋体" w:hint="eastAsia"/>
                <w:color w:val="auto"/>
                <w:spacing w:val="19"/>
                <w:sz w:val="24"/>
                <w:szCs w:val="24"/>
              </w:rPr>
              <w:t>需要</w:t>
            </w:r>
          </w:p>
          <w:p w14:paraId="3BCF3C70" w14:textId="77777777" w:rsidR="004516E8" w:rsidRPr="00C059F5" w:rsidRDefault="00000000">
            <w:pPr>
              <w:spacing w:before="22" w:line="276" w:lineRule="auto"/>
              <w:ind w:left="120"/>
              <w:rPr>
                <w:rFonts w:ascii="宋体" w:eastAsia="宋体" w:hAnsi="宋体" w:cs="宋体"/>
                <w:color w:val="auto"/>
                <w:sz w:val="24"/>
                <w:szCs w:val="24"/>
              </w:rPr>
            </w:pPr>
            <w:r w:rsidRPr="00C059F5">
              <w:rPr>
                <w:rFonts w:ascii="宋体" w:eastAsia="宋体" w:hAnsi="宋体" w:cs="宋体" w:hint="eastAsia"/>
                <w:color w:val="auto"/>
                <w:sz w:val="24"/>
                <w:szCs w:val="24"/>
              </w:rPr>
              <w:t>(3)样品递交要求： _________；</w:t>
            </w:r>
          </w:p>
          <w:p w14:paraId="184E7A85" w14:textId="77777777" w:rsidR="004516E8" w:rsidRPr="00C059F5" w:rsidRDefault="00000000">
            <w:pPr>
              <w:spacing w:before="28" w:line="276" w:lineRule="auto"/>
              <w:ind w:left="120"/>
              <w:rPr>
                <w:rFonts w:ascii="宋体" w:eastAsia="宋体" w:hAnsi="宋体" w:cs="宋体"/>
                <w:color w:val="auto"/>
                <w:sz w:val="24"/>
                <w:szCs w:val="24"/>
              </w:rPr>
            </w:pPr>
            <w:r w:rsidRPr="00C059F5">
              <w:rPr>
                <w:rFonts w:ascii="宋体" w:eastAsia="宋体" w:hAnsi="宋体" w:cs="宋体" w:hint="eastAsia"/>
                <w:color w:val="auto"/>
                <w:sz w:val="24"/>
                <w:szCs w:val="24"/>
              </w:rPr>
              <w:t>(4)未中标人样品退还： _________；</w:t>
            </w:r>
          </w:p>
          <w:p w14:paraId="15BEEE07" w14:textId="77777777" w:rsidR="004516E8" w:rsidRPr="00C059F5" w:rsidRDefault="00000000">
            <w:pPr>
              <w:spacing w:before="27" w:line="276" w:lineRule="auto"/>
              <w:ind w:left="120"/>
              <w:rPr>
                <w:rFonts w:ascii="宋体" w:eastAsia="宋体" w:hAnsi="宋体" w:cs="宋体"/>
                <w:color w:val="auto"/>
                <w:sz w:val="24"/>
                <w:szCs w:val="24"/>
              </w:rPr>
            </w:pPr>
            <w:r w:rsidRPr="00C059F5">
              <w:rPr>
                <w:rFonts w:ascii="宋体" w:eastAsia="宋体" w:hAnsi="宋体" w:cs="宋体" w:hint="eastAsia"/>
                <w:color w:val="auto"/>
                <w:sz w:val="24"/>
                <w:szCs w:val="24"/>
              </w:rPr>
              <w:t>(5)中标人样品保管、封存及退还： _________；</w:t>
            </w:r>
          </w:p>
          <w:p w14:paraId="58BE2E60" w14:textId="77777777" w:rsidR="004516E8" w:rsidRPr="00C059F5" w:rsidRDefault="00000000">
            <w:pPr>
              <w:spacing w:before="28" w:line="276" w:lineRule="auto"/>
              <w:ind w:left="120"/>
              <w:rPr>
                <w:rFonts w:ascii="宋体" w:eastAsia="宋体" w:hAnsi="宋体" w:cs="宋体"/>
                <w:color w:val="auto"/>
                <w:sz w:val="24"/>
                <w:szCs w:val="24"/>
              </w:rPr>
            </w:pPr>
            <w:r w:rsidRPr="00C059F5">
              <w:rPr>
                <w:rFonts w:ascii="宋体" w:eastAsia="宋体" w:hAnsi="宋体" w:cs="宋体" w:hint="eastAsia"/>
                <w:color w:val="auto"/>
                <w:spacing w:val="11"/>
                <w:sz w:val="24"/>
                <w:szCs w:val="24"/>
              </w:rPr>
              <w:t>(6)其他要求(如有)：_________</w:t>
            </w:r>
            <w:r w:rsidRPr="00C059F5">
              <w:rPr>
                <w:rFonts w:ascii="宋体" w:eastAsia="宋体" w:hAnsi="宋体" w:cs="宋体" w:hint="eastAsia"/>
                <w:color w:val="auto"/>
                <w:spacing w:val="9"/>
                <w:sz w:val="24"/>
                <w:szCs w:val="24"/>
              </w:rPr>
              <w:t>。</w:t>
            </w:r>
          </w:p>
        </w:tc>
      </w:tr>
      <w:tr w:rsidR="00C059F5" w:rsidRPr="00C059F5" w14:paraId="649ECEFA" w14:textId="77777777">
        <w:trPr>
          <w:trHeight w:val="319"/>
          <w:jc w:val="center"/>
        </w:trPr>
        <w:tc>
          <w:tcPr>
            <w:tcW w:w="992" w:type="dxa"/>
            <w:vMerge w:val="restart"/>
            <w:tcBorders>
              <w:top w:val="single" w:sz="4" w:space="0" w:color="auto"/>
              <w:left w:val="single" w:sz="4" w:space="0" w:color="auto"/>
              <w:bottom w:val="single" w:sz="4" w:space="0" w:color="auto"/>
              <w:right w:val="single" w:sz="4" w:space="0" w:color="auto"/>
            </w:tcBorders>
            <w:vAlign w:val="center"/>
          </w:tcPr>
          <w:p w14:paraId="67BB76F3" w14:textId="77777777" w:rsidR="004516E8" w:rsidRPr="00C059F5" w:rsidRDefault="00000000">
            <w:pPr>
              <w:spacing w:before="69"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12"/>
                <w:sz w:val="24"/>
                <w:szCs w:val="24"/>
              </w:rPr>
              <w:t>5</w:t>
            </w:r>
            <w:r w:rsidRPr="00C059F5">
              <w:rPr>
                <w:rFonts w:ascii="宋体" w:eastAsia="宋体" w:hAnsi="宋体" w:cs="宋体" w:hint="eastAsia"/>
                <w:color w:val="auto"/>
                <w:spacing w:val="11"/>
                <w:sz w:val="24"/>
                <w:szCs w:val="24"/>
              </w:rPr>
              <w:t>.2.5</w:t>
            </w:r>
          </w:p>
        </w:tc>
        <w:tc>
          <w:tcPr>
            <w:tcW w:w="1700" w:type="dxa"/>
            <w:vMerge w:val="restart"/>
            <w:tcBorders>
              <w:top w:val="single" w:sz="4" w:space="0" w:color="auto"/>
              <w:left w:val="single" w:sz="4" w:space="0" w:color="auto"/>
              <w:bottom w:val="single" w:sz="4" w:space="0" w:color="auto"/>
              <w:right w:val="single" w:sz="4" w:space="0" w:color="auto"/>
            </w:tcBorders>
            <w:vAlign w:val="center"/>
          </w:tcPr>
          <w:p w14:paraId="1DCF3D05" w14:textId="77777777" w:rsidR="004516E8" w:rsidRPr="00C059F5" w:rsidRDefault="00000000">
            <w:pPr>
              <w:spacing w:before="78"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2"/>
                <w:sz w:val="24"/>
                <w:szCs w:val="24"/>
              </w:rPr>
              <w:t>标的所</w:t>
            </w:r>
            <w:r w:rsidRPr="00C059F5">
              <w:rPr>
                <w:rFonts w:ascii="宋体" w:eastAsia="宋体" w:hAnsi="宋体" w:cs="宋体" w:hint="eastAsia"/>
                <w:color w:val="auto"/>
                <w:spacing w:val="-1"/>
                <w:sz w:val="24"/>
                <w:szCs w:val="24"/>
              </w:rPr>
              <w:t>属行业</w:t>
            </w:r>
          </w:p>
        </w:tc>
        <w:tc>
          <w:tcPr>
            <w:tcW w:w="7302" w:type="dxa"/>
            <w:gridSpan w:val="3"/>
            <w:tcBorders>
              <w:top w:val="single" w:sz="4" w:space="0" w:color="auto"/>
              <w:left w:val="single" w:sz="4" w:space="0" w:color="auto"/>
              <w:bottom w:val="single" w:sz="4" w:space="0" w:color="auto"/>
              <w:right w:val="single" w:sz="4" w:space="0" w:color="auto"/>
            </w:tcBorders>
            <w:vAlign w:val="center"/>
          </w:tcPr>
          <w:p w14:paraId="32649C25" w14:textId="77777777" w:rsidR="004516E8" w:rsidRPr="00C059F5" w:rsidRDefault="00000000">
            <w:pPr>
              <w:spacing w:before="44" w:line="276" w:lineRule="auto"/>
              <w:ind w:left="115"/>
              <w:rPr>
                <w:rFonts w:ascii="宋体" w:eastAsia="宋体" w:hAnsi="宋体" w:cs="宋体"/>
                <w:color w:val="auto"/>
                <w:spacing w:val="-2"/>
                <w:sz w:val="24"/>
                <w:szCs w:val="24"/>
              </w:rPr>
            </w:pPr>
            <w:r w:rsidRPr="00C059F5">
              <w:rPr>
                <w:rFonts w:ascii="宋体" w:eastAsia="宋体" w:hAnsi="宋体" w:cs="宋体" w:hint="eastAsia"/>
                <w:color w:val="auto"/>
                <w:spacing w:val="-4"/>
                <w:sz w:val="24"/>
                <w:szCs w:val="24"/>
              </w:rPr>
              <w:t>本项目采购标的对</w:t>
            </w:r>
            <w:r w:rsidRPr="00C059F5">
              <w:rPr>
                <w:rFonts w:ascii="宋体" w:eastAsia="宋体" w:hAnsi="宋体" w:cs="宋体" w:hint="eastAsia"/>
                <w:color w:val="auto"/>
                <w:spacing w:val="-2"/>
                <w:sz w:val="24"/>
                <w:szCs w:val="24"/>
              </w:rPr>
              <w:t>应的中小企业划分标准所属行业：</w:t>
            </w:r>
          </w:p>
        </w:tc>
        <w:tc>
          <w:tcPr>
            <w:tcW w:w="240" w:type="dxa"/>
            <w:vMerge w:val="restart"/>
            <w:tcBorders>
              <w:left w:val="single" w:sz="4" w:space="0" w:color="auto"/>
              <w:bottom w:val="nil"/>
            </w:tcBorders>
            <w:vAlign w:val="center"/>
          </w:tcPr>
          <w:p w14:paraId="58C6FB2D" w14:textId="77777777" w:rsidR="004516E8" w:rsidRPr="00C059F5" w:rsidRDefault="004516E8">
            <w:pPr>
              <w:spacing w:line="276" w:lineRule="auto"/>
              <w:rPr>
                <w:rFonts w:ascii="宋体" w:eastAsia="宋体" w:hAnsi="宋体" w:cs="宋体"/>
                <w:color w:val="auto"/>
                <w:sz w:val="24"/>
                <w:szCs w:val="24"/>
              </w:rPr>
            </w:pPr>
          </w:p>
        </w:tc>
      </w:tr>
      <w:tr w:rsidR="00C059F5" w:rsidRPr="00C059F5" w14:paraId="60CC9458" w14:textId="77777777">
        <w:trPr>
          <w:trHeight w:val="459"/>
          <w:jc w:val="center"/>
        </w:trPr>
        <w:tc>
          <w:tcPr>
            <w:tcW w:w="992" w:type="dxa"/>
            <w:vMerge/>
            <w:tcBorders>
              <w:top w:val="single" w:sz="4" w:space="0" w:color="auto"/>
              <w:bottom w:val="nil"/>
            </w:tcBorders>
            <w:vAlign w:val="center"/>
          </w:tcPr>
          <w:p w14:paraId="3B7740A9" w14:textId="77777777" w:rsidR="004516E8" w:rsidRPr="00C059F5" w:rsidRDefault="004516E8">
            <w:pPr>
              <w:spacing w:line="276" w:lineRule="auto"/>
              <w:jc w:val="center"/>
              <w:rPr>
                <w:rFonts w:ascii="宋体" w:eastAsia="宋体" w:hAnsi="宋体" w:cs="宋体"/>
                <w:color w:val="auto"/>
                <w:sz w:val="24"/>
                <w:szCs w:val="24"/>
              </w:rPr>
            </w:pPr>
          </w:p>
        </w:tc>
        <w:tc>
          <w:tcPr>
            <w:tcW w:w="1700" w:type="dxa"/>
            <w:vMerge/>
            <w:tcBorders>
              <w:top w:val="single" w:sz="4" w:space="0" w:color="auto"/>
              <w:bottom w:val="nil"/>
            </w:tcBorders>
            <w:vAlign w:val="center"/>
          </w:tcPr>
          <w:p w14:paraId="68F86630" w14:textId="77777777" w:rsidR="004516E8" w:rsidRPr="00C059F5" w:rsidRDefault="004516E8">
            <w:pPr>
              <w:spacing w:line="276" w:lineRule="auto"/>
              <w:jc w:val="center"/>
              <w:rPr>
                <w:rFonts w:ascii="宋体" w:eastAsia="宋体" w:hAnsi="宋体" w:cs="宋体"/>
                <w:color w:val="auto"/>
                <w:sz w:val="24"/>
                <w:szCs w:val="24"/>
              </w:rPr>
            </w:pPr>
          </w:p>
        </w:tc>
        <w:tc>
          <w:tcPr>
            <w:tcW w:w="876" w:type="dxa"/>
            <w:tcBorders>
              <w:top w:val="single" w:sz="4" w:space="0" w:color="auto"/>
            </w:tcBorders>
            <w:vAlign w:val="center"/>
          </w:tcPr>
          <w:p w14:paraId="1C7534A1" w14:textId="77777777" w:rsidR="004516E8" w:rsidRPr="00C059F5" w:rsidRDefault="00000000">
            <w:pPr>
              <w:spacing w:before="110" w:line="276" w:lineRule="auto"/>
              <w:ind w:left="260"/>
              <w:rPr>
                <w:rFonts w:ascii="宋体" w:eastAsia="宋体" w:hAnsi="宋体" w:cs="宋体"/>
                <w:color w:val="auto"/>
                <w:sz w:val="24"/>
                <w:szCs w:val="24"/>
              </w:rPr>
            </w:pPr>
            <w:proofErr w:type="gramStart"/>
            <w:r w:rsidRPr="00C059F5">
              <w:rPr>
                <w:rFonts w:ascii="宋体" w:eastAsia="宋体" w:hAnsi="宋体" w:cs="宋体" w:hint="eastAsia"/>
                <w:color w:val="auto"/>
                <w:spacing w:val="-3"/>
                <w:sz w:val="24"/>
                <w:szCs w:val="24"/>
              </w:rPr>
              <w:t>包</w:t>
            </w:r>
            <w:r w:rsidRPr="00C059F5">
              <w:rPr>
                <w:rFonts w:ascii="宋体" w:eastAsia="宋体" w:hAnsi="宋体" w:cs="宋体" w:hint="eastAsia"/>
                <w:color w:val="auto"/>
                <w:spacing w:val="-2"/>
                <w:sz w:val="24"/>
                <w:szCs w:val="24"/>
              </w:rPr>
              <w:t>号</w:t>
            </w:r>
            <w:proofErr w:type="gramEnd"/>
          </w:p>
        </w:tc>
        <w:tc>
          <w:tcPr>
            <w:tcW w:w="2799" w:type="dxa"/>
            <w:tcBorders>
              <w:top w:val="single" w:sz="4" w:space="0" w:color="auto"/>
            </w:tcBorders>
            <w:vAlign w:val="center"/>
          </w:tcPr>
          <w:p w14:paraId="5770BB42" w14:textId="77777777" w:rsidR="004516E8" w:rsidRPr="00C059F5" w:rsidRDefault="00000000">
            <w:pPr>
              <w:spacing w:before="111" w:line="276" w:lineRule="auto"/>
              <w:ind w:left="926"/>
              <w:rPr>
                <w:rFonts w:ascii="宋体" w:eastAsia="宋体" w:hAnsi="宋体" w:cs="宋体"/>
                <w:color w:val="auto"/>
                <w:sz w:val="24"/>
                <w:szCs w:val="24"/>
              </w:rPr>
            </w:pPr>
            <w:r w:rsidRPr="00C059F5">
              <w:rPr>
                <w:rFonts w:ascii="宋体" w:eastAsia="宋体" w:hAnsi="宋体" w:cs="宋体" w:hint="eastAsia"/>
                <w:color w:val="auto"/>
                <w:spacing w:val="-2"/>
                <w:sz w:val="24"/>
                <w:szCs w:val="24"/>
              </w:rPr>
              <w:t>标的名称</w:t>
            </w:r>
          </w:p>
        </w:tc>
        <w:tc>
          <w:tcPr>
            <w:tcW w:w="3627" w:type="dxa"/>
            <w:tcBorders>
              <w:top w:val="single" w:sz="4" w:space="0" w:color="auto"/>
            </w:tcBorders>
            <w:vAlign w:val="center"/>
          </w:tcPr>
          <w:p w14:paraId="1ACCCAB7" w14:textId="77777777" w:rsidR="004516E8" w:rsidRPr="00C059F5" w:rsidRDefault="00000000">
            <w:pPr>
              <w:spacing w:before="111" w:line="276" w:lineRule="auto"/>
              <w:ind w:left="208"/>
              <w:rPr>
                <w:rFonts w:ascii="宋体" w:eastAsia="宋体" w:hAnsi="宋体" w:cs="宋体"/>
                <w:color w:val="auto"/>
                <w:sz w:val="24"/>
                <w:szCs w:val="24"/>
              </w:rPr>
            </w:pPr>
            <w:r w:rsidRPr="00C059F5">
              <w:rPr>
                <w:rFonts w:ascii="宋体" w:eastAsia="宋体" w:hAnsi="宋体" w:cs="宋体" w:hint="eastAsia"/>
                <w:color w:val="auto"/>
                <w:spacing w:val="-4"/>
                <w:sz w:val="24"/>
                <w:szCs w:val="24"/>
              </w:rPr>
              <w:t>中小企</w:t>
            </w:r>
            <w:r w:rsidRPr="00C059F5">
              <w:rPr>
                <w:rFonts w:ascii="宋体" w:eastAsia="宋体" w:hAnsi="宋体" w:cs="宋体" w:hint="eastAsia"/>
                <w:color w:val="auto"/>
                <w:spacing w:val="-2"/>
                <w:sz w:val="24"/>
                <w:szCs w:val="24"/>
              </w:rPr>
              <w:t>业划分标准所属行业</w:t>
            </w:r>
          </w:p>
        </w:tc>
        <w:tc>
          <w:tcPr>
            <w:tcW w:w="240" w:type="dxa"/>
            <w:vMerge/>
            <w:tcBorders>
              <w:top w:val="nil"/>
              <w:bottom w:val="nil"/>
            </w:tcBorders>
            <w:vAlign w:val="center"/>
          </w:tcPr>
          <w:p w14:paraId="3D898BFF" w14:textId="77777777" w:rsidR="004516E8" w:rsidRPr="00C059F5" w:rsidRDefault="004516E8">
            <w:pPr>
              <w:spacing w:line="276" w:lineRule="auto"/>
              <w:rPr>
                <w:rFonts w:ascii="宋体" w:eastAsia="宋体" w:hAnsi="宋体" w:cs="宋体"/>
                <w:color w:val="auto"/>
                <w:sz w:val="24"/>
                <w:szCs w:val="24"/>
              </w:rPr>
            </w:pPr>
          </w:p>
        </w:tc>
      </w:tr>
      <w:tr w:rsidR="00C059F5" w:rsidRPr="00C059F5" w14:paraId="40F9806A" w14:textId="77777777">
        <w:trPr>
          <w:trHeight w:val="457"/>
          <w:jc w:val="center"/>
        </w:trPr>
        <w:tc>
          <w:tcPr>
            <w:tcW w:w="992" w:type="dxa"/>
            <w:vMerge/>
            <w:tcBorders>
              <w:top w:val="nil"/>
              <w:bottom w:val="nil"/>
            </w:tcBorders>
            <w:vAlign w:val="center"/>
          </w:tcPr>
          <w:p w14:paraId="2363E497" w14:textId="77777777" w:rsidR="004516E8" w:rsidRPr="00C059F5" w:rsidRDefault="004516E8">
            <w:pPr>
              <w:spacing w:line="276" w:lineRule="auto"/>
              <w:jc w:val="center"/>
              <w:rPr>
                <w:rFonts w:ascii="宋体" w:eastAsia="宋体" w:hAnsi="宋体" w:cs="宋体"/>
                <w:color w:val="auto"/>
                <w:sz w:val="24"/>
                <w:szCs w:val="24"/>
              </w:rPr>
            </w:pPr>
          </w:p>
        </w:tc>
        <w:tc>
          <w:tcPr>
            <w:tcW w:w="1700" w:type="dxa"/>
            <w:vMerge/>
            <w:tcBorders>
              <w:top w:val="nil"/>
              <w:bottom w:val="nil"/>
            </w:tcBorders>
            <w:vAlign w:val="center"/>
          </w:tcPr>
          <w:p w14:paraId="4A45288E" w14:textId="77777777" w:rsidR="004516E8" w:rsidRPr="00C059F5" w:rsidRDefault="004516E8">
            <w:pPr>
              <w:spacing w:line="276" w:lineRule="auto"/>
              <w:jc w:val="center"/>
              <w:rPr>
                <w:rFonts w:ascii="宋体" w:eastAsia="宋体" w:hAnsi="宋体" w:cs="宋体"/>
                <w:color w:val="auto"/>
                <w:sz w:val="24"/>
                <w:szCs w:val="24"/>
              </w:rPr>
            </w:pPr>
          </w:p>
        </w:tc>
        <w:tc>
          <w:tcPr>
            <w:tcW w:w="876" w:type="dxa"/>
            <w:vAlign w:val="center"/>
          </w:tcPr>
          <w:p w14:paraId="5A31B629" w14:textId="77777777" w:rsidR="004516E8" w:rsidRPr="00C059F5" w:rsidRDefault="00000000">
            <w:pPr>
              <w:spacing w:line="276" w:lineRule="auto"/>
              <w:jc w:val="center"/>
              <w:rPr>
                <w:rFonts w:ascii="宋体" w:eastAsia="宋体" w:hAnsi="宋体" w:cs="宋体"/>
                <w:color w:val="auto"/>
                <w:sz w:val="24"/>
                <w:szCs w:val="24"/>
              </w:rPr>
            </w:pPr>
            <w:r w:rsidRPr="00C059F5">
              <w:rPr>
                <w:rFonts w:ascii="宋体" w:eastAsia="宋体" w:hAnsi="宋体" w:cs="宋体" w:hint="eastAsia"/>
                <w:color w:val="auto"/>
                <w:sz w:val="24"/>
                <w:szCs w:val="24"/>
              </w:rPr>
              <w:t>1</w:t>
            </w:r>
          </w:p>
        </w:tc>
        <w:tc>
          <w:tcPr>
            <w:tcW w:w="2799" w:type="dxa"/>
            <w:vAlign w:val="center"/>
          </w:tcPr>
          <w:p w14:paraId="40263649" w14:textId="77777777" w:rsidR="004516E8" w:rsidRPr="00C059F5" w:rsidRDefault="00000000">
            <w:pPr>
              <w:spacing w:line="276" w:lineRule="auto"/>
              <w:jc w:val="center"/>
              <w:rPr>
                <w:rFonts w:ascii="宋体" w:eastAsia="宋体" w:hAnsi="宋体" w:cs="宋体"/>
                <w:color w:val="auto"/>
                <w:sz w:val="24"/>
                <w:szCs w:val="24"/>
              </w:rPr>
            </w:pPr>
            <w:r w:rsidRPr="00C059F5">
              <w:rPr>
                <w:rFonts w:ascii="宋体" w:eastAsia="宋体" w:hAnsi="宋体" w:cs="宋体" w:hint="eastAsia"/>
                <w:color w:val="auto"/>
                <w:sz w:val="24"/>
                <w:szCs w:val="24"/>
              </w:rPr>
              <w:t>北京市京密引水管理处重要饮用水源地安保服务费</w:t>
            </w:r>
          </w:p>
        </w:tc>
        <w:tc>
          <w:tcPr>
            <w:tcW w:w="3627" w:type="dxa"/>
            <w:vAlign w:val="center"/>
          </w:tcPr>
          <w:p w14:paraId="14FD5DDF" w14:textId="5D13AD81" w:rsidR="004516E8" w:rsidRPr="00C059F5" w:rsidRDefault="00A74238">
            <w:pPr>
              <w:spacing w:line="276" w:lineRule="auto"/>
              <w:jc w:val="center"/>
              <w:rPr>
                <w:rFonts w:ascii="宋体" w:eastAsia="宋体" w:hAnsi="宋体" w:cs="宋体"/>
                <w:color w:val="auto"/>
                <w:sz w:val="24"/>
                <w:szCs w:val="24"/>
              </w:rPr>
            </w:pPr>
            <w:r w:rsidRPr="00C059F5">
              <w:rPr>
                <w:rFonts w:ascii="宋体" w:eastAsia="宋体" w:hAnsi="宋体" w:cs="宋体" w:hint="eastAsia"/>
                <w:color w:val="auto"/>
                <w:sz w:val="24"/>
                <w:szCs w:val="24"/>
              </w:rPr>
              <w:t>租赁和商务服务业</w:t>
            </w:r>
          </w:p>
        </w:tc>
        <w:tc>
          <w:tcPr>
            <w:tcW w:w="240" w:type="dxa"/>
            <w:vMerge/>
            <w:tcBorders>
              <w:top w:val="nil"/>
              <w:bottom w:val="nil"/>
            </w:tcBorders>
            <w:vAlign w:val="center"/>
          </w:tcPr>
          <w:p w14:paraId="5706F533" w14:textId="77777777" w:rsidR="004516E8" w:rsidRPr="00C059F5" w:rsidRDefault="004516E8">
            <w:pPr>
              <w:spacing w:line="276" w:lineRule="auto"/>
              <w:rPr>
                <w:rFonts w:ascii="宋体" w:eastAsia="宋体" w:hAnsi="宋体" w:cs="宋体"/>
                <w:color w:val="auto"/>
                <w:sz w:val="24"/>
                <w:szCs w:val="24"/>
              </w:rPr>
            </w:pPr>
          </w:p>
        </w:tc>
      </w:tr>
      <w:tr w:rsidR="00C059F5" w:rsidRPr="00C059F5" w14:paraId="23614F76" w14:textId="77777777">
        <w:trPr>
          <w:trHeight w:val="290"/>
          <w:jc w:val="center"/>
        </w:trPr>
        <w:tc>
          <w:tcPr>
            <w:tcW w:w="992" w:type="dxa"/>
            <w:vMerge/>
            <w:tcBorders>
              <w:top w:val="nil"/>
            </w:tcBorders>
            <w:vAlign w:val="center"/>
          </w:tcPr>
          <w:p w14:paraId="3EC04903" w14:textId="77777777" w:rsidR="004516E8" w:rsidRPr="00C059F5" w:rsidRDefault="004516E8">
            <w:pPr>
              <w:spacing w:line="276" w:lineRule="auto"/>
              <w:jc w:val="center"/>
              <w:rPr>
                <w:rFonts w:ascii="宋体" w:eastAsia="宋体" w:hAnsi="宋体" w:cs="宋体"/>
                <w:color w:val="auto"/>
                <w:sz w:val="24"/>
                <w:szCs w:val="24"/>
              </w:rPr>
            </w:pPr>
          </w:p>
        </w:tc>
        <w:tc>
          <w:tcPr>
            <w:tcW w:w="1700" w:type="dxa"/>
            <w:vMerge/>
            <w:tcBorders>
              <w:top w:val="nil"/>
            </w:tcBorders>
            <w:vAlign w:val="center"/>
          </w:tcPr>
          <w:p w14:paraId="71BDBE25" w14:textId="77777777" w:rsidR="004516E8" w:rsidRPr="00C059F5" w:rsidRDefault="004516E8">
            <w:pPr>
              <w:spacing w:line="276" w:lineRule="auto"/>
              <w:jc w:val="center"/>
              <w:rPr>
                <w:rFonts w:ascii="宋体" w:eastAsia="宋体" w:hAnsi="宋体" w:cs="宋体"/>
                <w:color w:val="auto"/>
                <w:sz w:val="24"/>
                <w:szCs w:val="24"/>
              </w:rPr>
            </w:pPr>
          </w:p>
        </w:tc>
        <w:tc>
          <w:tcPr>
            <w:tcW w:w="7302" w:type="dxa"/>
            <w:gridSpan w:val="3"/>
            <w:tcBorders>
              <w:right w:val="nil"/>
            </w:tcBorders>
            <w:vAlign w:val="center"/>
          </w:tcPr>
          <w:p w14:paraId="17348B47" w14:textId="77777777" w:rsidR="004516E8" w:rsidRPr="00C059F5" w:rsidRDefault="004516E8">
            <w:pPr>
              <w:spacing w:line="276" w:lineRule="auto"/>
              <w:rPr>
                <w:rFonts w:ascii="宋体" w:eastAsia="宋体" w:hAnsi="宋体" w:cs="宋体"/>
                <w:color w:val="auto"/>
                <w:sz w:val="24"/>
                <w:szCs w:val="24"/>
              </w:rPr>
            </w:pPr>
          </w:p>
        </w:tc>
        <w:tc>
          <w:tcPr>
            <w:tcW w:w="240" w:type="dxa"/>
            <w:vMerge/>
            <w:tcBorders>
              <w:top w:val="nil"/>
            </w:tcBorders>
            <w:vAlign w:val="center"/>
          </w:tcPr>
          <w:p w14:paraId="55CFE3C1" w14:textId="77777777" w:rsidR="004516E8" w:rsidRPr="00C059F5" w:rsidRDefault="004516E8">
            <w:pPr>
              <w:spacing w:line="276" w:lineRule="auto"/>
              <w:rPr>
                <w:rFonts w:ascii="宋体" w:eastAsia="宋体" w:hAnsi="宋体" w:cs="宋体"/>
                <w:color w:val="auto"/>
                <w:sz w:val="24"/>
                <w:szCs w:val="24"/>
              </w:rPr>
            </w:pPr>
          </w:p>
        </w:tc>
      </w:tr>
      <w:tr w:rsidR="00C059F5" w:rsidRPr="00C059F5" w14:paraId="7DA1A24C" w14:textId="77777777">
        <w:trPr>
          <w:trHeight w:val="941"/>
          <w:jc w:val="center"/>
        </w:trPr>
        <w:tc>
          <w:tcPr>
            <w:tcW w:w="992" w:type="dxa"/>
            <w:vAlign w:val="center"/>
          </w:tcPr>
          <w:p w14:paraId="67322E5E" w14:textId="77777777" w:rsidR="004516E8" w:rsidRPr="00C059F5" w:rsidRDefault="00000000">
            <w:pPr>
              <w:spacing w:before="69"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10"/>
                <w:sz w:val="24"/>
                <w:szCs w:val="24"/>
              </w:rPr>
              <w:t>11.2</w:t>
            </w:r>
          </w:p>
        </w:tc>
        <w:tc>
          <w:tcPr>
            <w:tcW w:w="1700" w:type="dxa"/>
            <w:vAlign w:val="center"/>
          </w:tcPr>
          <w:p w14:paraId="0B29B773" w14:textId="77777777" w:rsidR="004516E8" w:rsidRPr="00C059F5" w:rsidRDefault="00000000">
            <w:pPr>
              <w:spacing w:before="78" w:line="276" w:lineRule="auto"/>
              <w:jc w:val="center"/>
              <w:rPr>
                <w:rFonts w:ascii="宋体" w:eastAsia="宋体" w:hAnsi="宋体" w:cs="宋体"/>
                <w:color w:val="auto"/>
                <w:sz w:val="24"/>
                <w:szCs w:val="24"/>
              </w:rPr>
            </w:pPr>
            <w:r w:rsidRPr="00C059F5">
              <w:rPr>
                <w:rFonts w:ascii="宋体" w:eastAsia="宋体" w:hAnsi="宋体" w:cs="宋体" w:hint="eastAsia"/>
                <w:color w:val="auto"/>
                <w:spacing w:val="-4"/>
                <w:sz w:val="24"/>
                <w:szCs w:val="24"/>
              </w:rPr>
              <w:t>投</w:t>
            </w:r>
            <w:r w:rsidRPr="00C059F5">
              <w:rPr>
                <w:rFonts w:ascii="宋体" w:eastAsia="宋体" w:hAnsi="宋体" w:cs="宋体" w:hint="eastAsia"/>
                <w:color w:val="auto"/>
                <w:spacing w:val="-2"/>
                <w:sz w:val="24"/>
                <w:szCs w:val="24"/>
              </w:rPr>
              <w:t>标报价</w:t>
            </w:r>
          </w:p>
        </w:tc>
        <w:tc>
          <w:tcPr>
            <w:tcW w:w="7542" w:type="dxa"/>
            <w:gridSpan w:val="4"/>
            <w:vAlign w:val="center"/>
          </w:tcPr>
          <w:p w14:paraId="5A6F6E73" w14:textId="77777777" w:rsidR="004516E8" w:rsidRPr="00C059F5" w:rsidRDefault="00000000">
            <w:pPr>
              <w:spacing w:before="39" w:line="276" w:lineRule="auto"/>
              <w:ind w:left="117"/>
              <w:rPr>
                <w:rFonts w:ascii="宋体" w:eastAsia="宋体" w:hAnsi="宋体" w:cs="宋体"/>
                <w:color w:val="auto"/>
                <w:sz w:val="24"/>
                <w:szCs w:val="24"/>
              </w:rPr>
            </w:pPr>
            <w:r w:rsidRPr="00C059F5">
              <w:rPr>
                <w:rFonts w:ascii="宋体" w:eastAsia="宋体" w:hAnsi="宋体" w:cs="宋体" w:hint="eastAsia"/>
                <w:color w:val="auto"/>
                <w:spacing w:val="-7"/>
                <w:sz w:val="24"/>
                <w:szCs w:val="24"/>
              </w:rPr>
              <w:t>投</w:t>
            </w:r>
            <w:r w:rsidRPr="00C059F5">
              <w:rPr>
                <w:rFonts w:ascii="宋体" w:eastAsia="宋体" w:hAnsi="宋体" w:cs="宋体" w:hint="eastAsia"/>
                <w:color w:val="auto"/>
                <w:spacing w:val="-6"/>
                <w:sz w:val="24"/>
                <w:szCs w:val="24"/>
              </w:rPr>
              <w:t>标报价的特殊规定：</w:t>
            </w:r>
          </w:p>
          <w:p w14:paraId="7FED0A0A" w14:textId="77777777" w:rsidR="004516E8" w:rsidRPr="00C059F5" w:rsidRDefault="00000000">
            <w:pPr>
              <w:spacing w:before="27" w:line="276" w:lineRule="auto"/>
              <w:ind w:left="126"/>
              <w:rPr>
                <w:rFonts w:ascii="宋体" w:eastAsia="宋体" w:hAnsi="宋体" w:cs="宋体"/>
                <w:color w:val="auto"/>
                <w:sz w:val="24"/>
                <w:szCs w:val="24"/>
              </w:rPr>
            </w:pP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29"/>
                <w:sz w:val="24"/>
                <w:szCs w:val="24"/>
              </w:rPr>
              <w:t>无</w:t>
            </w:r>
          </w:p>
          <w:p w14:paraId="43A720C9" w14:textId="77777777" w:rsidR="004516E8" w:rsidRPr="00C059F5" w:rsidRDefault="00000000">
            <w:pPr>
              <w:spacing w:before="22"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16"/>
                <w:sz w:val="24"/>
                <w:szCs w:val="24"/>
              </w:rPr>
              <w:t>□</w:t>
            </w:r>
            <w:r w:rsidRPr="00C059F5">
              <w:rPr>
                <w:rFonts w:ascii="宋体" w:eastAsia="宋体" w:hAnsi="宋体" w:cs="宋体" w:hint="eastAsia"/>
                <w:color w:val="auto"/>
                <w:spacing w:val="-9"/>
                <w:sz w:val="24"/>
                <w:szCs w:val="24"/>
              </w:rPr>
              <w:t>有</w:t>
            </w:r>
            <w:r w:rsidRPr="00C059F5">
              <w:rPr>
                <w:rFonts w:ascii="宋体" w:eastAsia="宋体" w:hAnsi="宋体" w:cs="宋体" w:hint="eastAsia"/>
                <w:color w:val="auto"/>
                <w:spacing w:val="-8"/>
                <w:sz w:val="24"/>
                <w:szCs w:val="24"/>
              </w:rPr>
              <w:t>，具体情形： _____。</w:t>
            </w:r>
          </w:p>
        </w:tc>
      </w:tr>
      <w:tr w:rsidR="00C059F5" w:rsidRPr="00C059F5" w14:paraId="1326F184" w14:textId="77777777">
        <w:trPr>
          <w:trHeight w:val="941"/>
          <w:jc w:val="center"/>
        </w:trPr>
        <w:tc>
          <w:tcPr>
            <w:tcW w:w="992" w:type="dxa"/>
            <w:vAlign w:val="center"/>
          </w:tcPr>
          <w:p w14:paraId="3CDC314D" w14:textId="77777777" w:rsidR="004516E8" w:rsidRPr="00C059F5" w:rsidRDefault="00000000">
            <w:pPr>
              <w:spacing w:before="69" w:line="276" w:lineRule="auto"/>
              <w:jc w:val="center"/>
              <w:rPr>
                <w:rFonts w:ascii="宋体" w:eastAsia="宋体" w:hAnsi="宋体" w:cs="宋体"/>
                <w:color w:val="auto"/>
                <w:spacing w:val="10"/>
                <w:sz w:val="24"/>
                <w:szCs w:val="24"/>
              </w:rPr>
            </w:pPr>
            <w:r w:rsidRPr="00C059F5">
              <w:rPr>
                <w:rFonts w:ascii="宋体" w:eastAsia="宋体" w:hAnsi="宋体" w:cs="宋体" w:hint="eastAsia"/>
                <w:color w:val="auto"/>
                <w:spacing w:val="10"/>
                <w:sz w:val="24"/>
                <w:szCs w:val="24"/>
              </w:rPr>
              <w:t>12.1</w:t>
            </w:r>
          </w:p>
        </w:tc>
        <w:tc>
          <w:tcPr>
            <w:tcW w:w="1700" w:type="dxa"/>
            <w:vMerge w:val="restart"/>
            <w:vAlign w:val="center"/>
          </w:tcPr>
          <w:p w14:paraId="665C1BD4" w14:textId="77777777" w:rsidR="004516E8" w:rsidRPr="00C059F5" w:rsidRDefault="00000000">
            <w:pPr>
              <w:spacing w:before="78" w:line="276" w:lineRule="auto"/>
              <w:jc w:val="center"/>
              <w:rPr>
                <w:rFonts w:ascii="宋体" w:eastAsia="宋体" w:hAnsi="宋体" w:cs="宋体"/>
                <w:color w:val="auto"/>
                <w:spacing w:val="-4"/>
                <w:sz w:val="24"/>
                <w:szCs w:val="24"/>
              </w:rPr>
            </w:pPr>
            <w:r w:rsidRPr="00C059F5">
              <w:rPr>
                <w:rFonts w:ascii="宋体" w:eastAsia="宋体" w:hAnsi="宋体" w:cs="宋体" w:hint="eastAsia"/>
                <w:color w:val="auto"/>
                <w:spacing w:val="-2"/>
                <w:sz w:val="24"/>
                <w:szCs w:val="24"/>
              </w:rPr>
              <w:t>投标保证金</w:t>
            </w:r>
          </w:p>
        </w:tc>
        <w:tc>
          <w:tcPr>
            <w:tcW w:w="7542" w:type="dxa"/>
            <w:gridSpan w:val="4"/>
            <w:vAlign w:val="center"/>
          </w:tcPr>
          <w:p w14:paraId="76A49171" w14:textId="77777777" w:rsidR="004516E8" w:rsidRPr="00C059F5" w:rsidRDefault="00000000">
            <w:pPr>
              <w:spacing w:before="36"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投标保证金金额：</w:t>
            </w:r>
            <w:r w:rsidRPr="00C059F5">
              <w:rPr>
                <w:rFonts w:ascii="宋体" w:eastAsia="宋体" w:hAnsi="宋体" w:cs="宋体"/>
                <w:color w:val="auto"/>
                <w:spacing w:val="-1"/>
                <w:sz w:val="24"/>
                <w:szCs w:val="24"/>
                <w:lang w:bidi="ar"/>
              </w:rPr>
              <w:t>10000</w:t>
            </w:r>
            <w:r w:rsidRPr="00C059F5">
              <w:rPr>
                <w:rFonts w:ascii="宋体" w:eastAsia="宋体" w:hAnsi="宋体" w:cs="宋体" w:hint="eastAsia"/>
                <w:color w:val="auto"/>
                <w:spacing w:val="-1"/>
                <w:sz w:val="24"/>
                <w:szCs w:val="24"/>
                <w:lang w:bidi="ar"/>
              </w:rPr>
              <w:t>元</w:t>
            </w:r>
          </w:p>
          <w:p w14:paraId="226C9ECE" w14:textId="77777777" w:rsidR="004516E8" w:rsidRPr="00C059F5" w:rsidRDefault="00000000">
            <w:pPr>
              <w:spacing w:before="27"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投标保证金收受人信息：</w:t>
            </w:r>
          </w:p>
          <w:p w14:paraId="3C14F6F7" w14:textId="77777777" w:rsidR="004516E8" w:rsidRPr="00C059F5" w:rsidRDefault="00000000">
            <w:pPr>
              <w:spacing w:before="27" w:line="276" w:lineRule="auto"/>
              <w:ind w:left="117"/>
              <w:jc w:val="both"/>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北京中域正信工程咨询有限公司</w:t>
            </w:r>
          </w:p>
          <w:p w14:paraId="0B532911" w14:textId="77777777" w:rsidR="004516E8" w:rsidRPr="00C059F5" w:rsidRDefault="00000000">
            <w:pPr>
              <w:spacing w:before="27" w:line="276" w:lineRule="auto"/>
              <w:ind w:left="117"/>
              <w:jc w:val="both"/>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中国光大银行股份有限公司北京京广桥支行</w:t>
            </w:r>
          </w:p>
          <w:p w14:paraId="105B21A8" w14:textId="77777777" w:rsidR="004516E8" w:rsidRPr="00C059F5" w:rsidRDefault="00000000">
            <w:pPr>
              <w:spacing w:before="27" w:line="276" w:lineRule="auto"/>
              <w:ind w:left="117"/>
              <w:jc w:val="both"/>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35310180809799668</w:t>
            </w:r>
          </w:p>
        </w:tc>
      </w:tr>
      <w:tr w:rsidR="00C059F5" w:rsidRPr="00C059F5" w14:paraId="2C922FC2" w14:textId="77777777">
        <w:trPr>
          <w:trHeight w:val="941"/>
          <w:jc w:val="center"/>
        </w:trPr>
        <w:tc>
          <w:tcPr>
            <w:tcW w:w="992" w:type="dxa"/>
            <w:vAlign w:val="center"/>
          </w:tcPr>
          <w:p w14:paraId="580C135E" w14:textId="77777777" w:rsidR="004516E8" w:rsidRPr="00C059F5" w:rsidRDefault="00000000">
            <w:pPr>
              <w:spacing w:before="69" w:line="276" w:lineRule="auto"/>
              <w:jc w:val="center"/>
              <w:rPr>
                <w:rFonts w:ascii="宋体" w:eastAsia="宋体" w:hAnsi="宋体" w:cs="宋体"/>
                <w:color w:val="auto"/>
                <w:spacing w:val="10"/>
                <w:sz w:val="24"/>
                <w:szCs w:val="24"/>
              </w:rPr>
            </w:pPr>
            <w:r w:rsidRPr="00C059F5">
              <w:rPr>
                <w:rFonts w:ascii="宋体" w:eastAsia="宋体" w:hAnsi="宋体" w:cs="宋体" w:hint="eastAsia"/>
                <w:color w:val="auto"/>
                <w:spacing w:val="13"/>
                <w:sz w:val="24"/>
                <w:szCs w:val="24"/>
              </w:rPr>
              <w:t>1</w:t>
            </w:r>
            <w:r w:rsidRPr="00C059F5">
              <w:rPr>
                <w:rFonts w:ascii="宋体" w:eastAsia="宋体" w:hAnsi="宋体" w:cs="宋体" w:hint="eastAsia"/>
                <w:color w:val="auto"/>
                <w:spacing w:val="11"/>
                <w:sz w:val="24"/>
                <w:szCs w:val="24"/>
              </w:rPr>
              <w:t>2.7.2</w:t>
            </w:r>
          </w:p>
        </w:tc>
        <w:tc>
          <w:tcPr>
            <w:tcW w:w="1700" w:type="dxa"/>
            <w:vMerge/>
            <w:vAlign w:val="center"/>
          </w:tcPr>
          <w:p w14:paraId="624FE2C0" w14:textId="77777777" w:rsidR="004516E8" w:rsidRPr="00C059F5" w:rsidRDefault="004516E8">
            <w:pPr>
              <w:spacing w:before="78" w:line="276" w:lineRule="auto"/>
              <w:jc w:val="center"/>
              <w:rPr>
                <w:rFonts w:ascii="宋体" w:eastAsia="宋体" w:hAnsi="宋体" w:cs="宋体"/>
                <w:color w:val="auto"/>
                <w:spacing w:val="-4"/>
                <w:sz w:val="24"/>
                <w:szCs w:val="24"/>
              </w:rPr>
            </w:pPr>
          </w:p>
        </w:tc>
        <w:tc>
          <w:tcPr>
            <w:tcW w:w="7542" w:type="dxa"/>
            <w:gridSpan w:val="4"/>
            <w:vAlign w:val="center"/>
          </w:tcPr>
          <w:p w14:paraId="2DBAC547" w14:textId="77777777" w:rsidR="004516E8" w:rsidRPr="00C059F5" w:rsidRDefault="00000000">
            <w:pPr>
              <w:spacing w:before="36"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投标保证金可以不予退还的其他情形：</w:t>
            </w:r>
          </w:p>
          <w:p w14:paraId="712F135A" w14:textId="77777777" w:rsidR="004516E8" w:rsidRPr="00C059F5" w:rsidRDefault="00000000">
            <w:pPr>
              <w:spacing w:before="36"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□无</w:t>
            </w:r>
          </w:p>
          <w:p w14:paraId="36064660" w14:textId="77777777" w:rsidR="004516E8" w:rsidRPr="00C059F5" w:rsidRDefault="00000000">
            <w:pPr>
              <w:spacing w:before="36"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■有，具体情形：</w:t>
            </w:r>
          </w:p>
          <w:p w14:paraId="29C6B342" w14:textId="77777777" w:rsidR="004516E8" w:rsidRPr="00C059F5" w:rsidRDefault="00000000">
            <w:pPr>
              <w:spacing w:before="36"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（一）供应商在提交响应文件截止时间后撤回响应文件的；</w:t>
            </w:r>
          </w:p>
          <w:p w14:paraId="46D7B169" w14:textId="77777777" w:rsidR="004516E8" w:rsidRPr="00C059F5" w:rsidRDefault="00000000">
            <w:pPr>
              <w:spacing w:before="36"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（二）供应商在响应文件中提供虚假材料的；</w:t>
            </w:r>
          </w:p>
          <w:p w14:paraId="5BBDD917" w14:textId="77777777" w:rsidR="004516E8" w:rsidRPr="00C059F5" w:rsidRDefault="00000000">
            <w:pPr>
              <w:spacing w:before="36"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（三）除因不可抗力或谈判文件、询价通知书认可的情形以外，成交供应商不与采购人签订合同的；</w:t>
            </w:r>
          </w:p>
          <w:p w14:paraId="1D3E404B" w14:textId="77777777" w:rsidR="004516E8" w:rsidRPr="00C059F5" w:rsidRDefault="00000000">
            <w:pPr>
              <w:spacing w:before="36"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（四）供应商与采购人、其他供应商或者采购代理机构恶意串通的；</w:t>
            </w:r>
          </w:p>
          <w:p w14:paraId="7835372A" w14:textId="77777777" w:rsidR="004516E8" w:rsidRPr="00C059F5" w:rsidRDefault="00000000">
            <w:pPr>
              <w:spacing w:before="36" w:line="276" w:lineRule="auto"/>
              <w:ind w:left="117"/>
              <w:rPr>
                <w:rFonts w:ascii="宋体" w:eastAsia="宋体" w:hAnsi="宋体" w:cs="宋体"/>
                <w:color w:val="auto"/>
                <w:spacing w:val="-7"/>
                <w:sz w:val="24"/>
                <w:szCs w:val="24"/>
              </w:rPr>
            </w:pPr>
            <w:r w:rsidRPr="00C059F5">
              <w:rPr>
                <w:rFonts w:ascii="宋体" w:eastAsia="宋体" w:hAnsi="宋体" w:cs="宋体" w:hint="eastAsia"/>
                <w:color w:val="auto"/>
                <w:spacing w:val="-1"/>
                <w:sz w:val="24"/>
                <w:szCs w:val="24"/>
                <w:lang w:bidi="ar"/>
              </w:rPr>
              <w:t>（五）采购文件规定的其他情形。</w:t>
            </w:r>
          </w:p>
        </w:tc>
      </w:tr>
      <w:tr w:rsidR="00C059F5" w:rsidRPr="00C059F5" w14:paraId="1F8025F9" w14:textId="77777777">
        <w:trPr>
          <w:trHeight w:val="941"/>
          <w:jc w:val="center"/>
        </w:trPr>
        <w:tc>
          <w:tcPr>
            <w:tcW w:w="992" w:type="dxa"/>
            <w:vAlign w:val="center"/>
          </w:tcPr>
          <w:p w14:paraId="7F3EF5B9" w14:textId="77777777" w:rsidR="004516E8" w:rsidRPr="00C059F5" w:rsidRDefault="00000000">
            <w:pPr>
              <w:spacing w:before="69" w:line="276" w:lineRule="auto"/>
              <w:jc w:val="center"/>
              <w:rPr>
                <w:rFonts w:ascii="宋体" w:eastAsia="宋体" w:hAnsi="宋体" w:cs="宋体"/>
                <w:color w:val="auto"/>
                <w:spacing w:val="13"/>
                <w:sz w:val="24"/>
                <w:szCs w:val="24"/>
              </w:rPr>
            </w:pPr>
            <w:r w:rsidRPr="00C059F5">
              <w:rPr>
                <w:rFonts w:ascii="宋体" w:eastAsia="宋体" w:hAnsi="宋体" w:cs="宋体" w:hint="eastAsia"/>
                <w:color w:val="auto"/>
                <w:spacing w:val="10"/>
                <w:sz w:val="24"/>
                <w:szCs w:val="24"/>
              </w:rPr>
              <w:t>13.1</w:t>
            </w:r>
          </w:p>
        </w:tc>
        <w:tc>
          <w:tcPr>
            <w:tcW w:w="1700" w:type="dxa"/>
            <w:vAlign w:val="center"/>
          </w:tcPr>
          <w:p w14:paraId="2D65A8A7" w14:textId="77777777" w:rsidR="004516E8" w:rsidRPr="00C059F5" w:rsidRDefault="00000000">
            <w:pPr>
              <w:spacing w:before="78" w:line="276" w:lineRule="auto"/>
              <w:jc w:val="center"/>
              <w:rPr>
                <w:rFonts w:ascii="宋体" w:eastAsia="宋体" w:hAnsi="宋体" w:cs="宋体"/>
                <w:color w:val="auto"/>
                <w:spacing w:val="-4"/>
                <w:sz w:val="24"/>
                <w:szCs w:val="24"/>
              </w:rPr>
            </w:pPr>
            <w:r w:rsidRPr="00C059F5">
              <w:rPr>
                <w:rFonts w:ascii="宋体" w:eastAsia="宋体" w:hAnsi="宋体" w:cs="宋体" w:hint="eastAsia"/>
                <w:color w:val="auto"/>
                <w:spacing w:val="-2"/>
                <w:sz w:val="24"/>
                <w:szCs w:val="24"/>
              </w:rPr>
              <w:t>投标有效期</w:t>
            </w:r>
          </w:p>
        </w:tc>
        <w:tc>
          <w:tcPr>
            <w:tcW w:w="7542" w:type="dxa"/>
            <w:gridSpan w:val="4"/>
            <w:vAlign w:val="center"/>
          </w:tcPr>
          <w:p w14:paraId="3003DE9E" w14:textId="77777777" w:rsidR="004516E8" w:rsidRPr="00C059F5" w:rsidRDefault="00000000">
            <w:pPr>
              <w:spacing w:before="37" w:line="276" w:lineRule="auto"/>
              <w:ind w:left="117"/>
              <w:rPr>
                <w:rFonts w:ascii="宋体" w:eastAsia="宋体" w:hAnsi="宋体" w:cs="宋体"/>
                <w:color w:val="auto"/>
                <w:spacing w:val="-1"/>
                <w:sz w:val="24"/>
                <w:szCs w:val="24"/>
                <w:lang w:bidi="ar"/>
              </w:rPr>
            </w:pPr>
            <w:r w:rsidRPr="00C059F5">
              <w:rPr>
                <w:rFonts w:ascii="宋体" w:eastAsia="宋体" w:hAnsi="宋体" w:cs="宋体" w:hint="eastAsia"/>
                <w:color w:val="auto"/>
                <w:spacing w:val="-1"/>
                <w:sz w:val="24"/>
                <w:szCs w:val="24"/>
                <w:lang w:bidi="ar"/>
              </w:rPr>
              <w:t>自提交投标文件的截止之日起算90日历天。</w:t>
            </w:r>
          </w:p>
        </w:tc>
      </w:tr>
      <w:tr w:rsidR="00C059F5" w:rsidRPr="00C059F5" w14:paraId="75F548B3" w14:textId="77777777">
        <w:trPr>
          <w:trHeight w:val="941"/>
          <w:jc w:val="center"/>
        </w:trPr>
        <w:tc>
          <w:tcPr>
            <w:tcW w:w="992" w:type="dxa"/>
            <w:vAlign w:val="center"/>
          </w:tcPr>
          <w:p w14:paraId="123D7B61" w14:textId="77777777" w:rsidR="004516E8" w:rsidRPr="00C059F5" w:rsidRDefault="00000000">
            <w:pPr>
              <w:spacing w:before="69" w:line="276" w:lineRule="auto"/>
              <w:jc w:val="center"/>
              <w:rPr>
                <w:rFonts w:ascii="宋体" w:eastAsia="宋体" w:hAnsi="宋体" w:cs="宋体"/>
                <w:color w:val="auto"/>
                <w:spacing w:val="13"/>
                <w:sz w:val="24"/>
                <w:szCs w:val="24"/>
              </w:rPr>
            </w:pPr>
            <w:r w:rsidRPr="00C059F5">
              <w:rPr>
                <w:rFonts w:ascii="宋体" w:eastAsia="宋体" w:hAnsi="宋体" w:cs="宋体" w:hint="eastAsia"/>
                <w:color w:val="auto"/>
                <w:spacing w:val="13"/>
                <w:sz w:val="24"/>
                <w:szCs w:val="24"/>
              </w:rPr>
              <w:lastRenderedPageBreak/>
              <w:t>2</w:t>
            </w:r>
            <w:r w:rsidRPr="00C059F5">
              <w:rPr>
                <w:rFonts w:ascii="宋体" w:eastAsia="宋体" w:hAnsi="宋体" w:cs="宋体" w:hint="eastAsia"/>
                <w:color w:val="auto"/>
                <w:spacing w:val="12"/>
                <w:sz w:val="24"/>
                <w:szCs w:val="24"/>
              </w:rPr>
              <w:t>2.1</w:t>
            </w:r>
          </w:p>
        </w:tc>
        <w:tc>
          <w:tcPr>
            <w:tcW w:w="1700" w:type="dxa"/>
            <w:vAlign w:val="center"/>
          </w:tcPr>
          <w:p w14:paraId="5BB2FB5F" w14:textId="77777777" w:rsidR="004516E8" w:rsidRPr="00C059F5" w:rsidRDefault="00000000">
            <w:pPr>
              <w:spacing w:before="78" w:line="276" w:lineRule="auto"/>
              <w:jc w:val="center"/>
              <w:rPr>
                <w:rFonts w:ascii="宋体" w:eastAsia="宋体" w:hAnsi="宋体" w:cs="宋体"/>
                <w:color w:val="auto"/>
                <w:spacing w:val="-4"/>
                <w:sz w:val="24"/>
                <w:szCs w:val="24"/>
              </w:rPr>
            </w:pPr>
            <w:r w:rsidRPr="00C059F5">
              <w:rPr>
                <w:rFonts w:ascii="宋体" w:eastAsia="宋体" w:hAnsi="宋体" w:cs="宋体" w:hint="eastAsia"/>
                <w:color w:val="auto"/>
                <w:spacing w:val="-2"/>
                <w:sz w:val="24"/>
                <w:szCs w:val="24"/>
              </w:rPr>
              <w:t>确定中</w:t>
            </w:r>
            <w:r w:rsidRPr="00C059F5">
              <w:rPr>
                <w:rFonts w:ascii="宋体" w:eastAsia="宋体" w:hAnsi="宋体" w:cs="宋体" w:hint="eastAsia"/>
                <w:color w:val="auto"/>
                <w:spacing w:val="-1"/>
                <w:sz w:val="24"/>
                <w:szCs w:val="24"/>
              </w:rPr>
              <w:t>标人</w:t>
            </w:r>
          </w:p>
        </w:tc>
        <w:tc>
          <w:tcPr>
            <w:tcW w:w="7542" w:type="dxa"/>
            <w:gridSpan w:val="4"/>
            <w:vAlign w:val="center"/>
          </w:tcPr>
          <w:p w14:paraId="7C62621F" w14:textId="77777777" w:rsidR="004516E8" w:rsidRPr="00C059F5" w:rsidRDefault="00000000">
            <w:pPr>
              <w:spacing w:before="37" w:line="276" w:lineRule="auto"/>
              <w:ind w:left="126" w:right="1006" w:firstLine="10"/>
              <w:rPr>
                <w:rFonts w:ascii="宋体" w:eastAsia="宋体" w:hAnsi="宋体" w:cs="宋体"/>
                <w:color w:val="auto"/>
                <w:sz w:val="24"/>
                <w:szCs w:val="24"/>
              </w:rPr>
            </w:pPr>
            <w:r w:rsidRPr="00C059F5">
              <w:rPr>
                <w:rFonts w:ascii="宋体" w:eastAsia="宋体" w:hAnsi="宋体" w:cs="宋体" w:hint="eastAsia"/>
                <w:color w:val="auto"/>
                <w:spacing w:val="-6"/>
                <w:sz w:val="24"/>
                <w:szCs w:val="24"/>
              </w:rPr>
              <w:t>中标</w:t>
            </w:r>
            <w:r w:rsidRPr="00C059F5">
              <w:rPr>
                <w:rFonts w:ascii="宋体" w:eastAsia="宋体" w:hAnsi="宋体" w:cs="宋体" w:hint="eastAsia"/>
                <w:color w:val="auto"/>
                <w:spacing w:val="-3"/>
                <w:sz w:val="24"/>
                <w:szCs w:val="24"/>
              </w:rPr>
              <w:t>候选人并列的，采购人是否委托评标委员会确定中标人：</w:t>
            </w:r>
            <w:r w:rsidRPr="00C059F5">
              <w:rPr>
                <w:rFonts w:ascii="宋体" w:eastAsia="宋体" w:hAnsi="宋体" w:cs="宋体" w:hint="eastAsia"/>
                <w:color w:val="auto"/>
                <w:sz w:val="24"/>
                <w:szCs w:val="24"/>
              </w:rPr>
              <w:t xml:space="preserve"> </w:t>
            </w: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29"/>
                <w:sz w:val="24"/>
                <w:szCs w:val="24"/>
              </w:rPr>
              <w:t>否</w:t>
            </w:r>
          </w:p>
          <w:p w14:paraId="655B2DB4" w14:textId="77777777" w:rsidR="004516E8" w:rsidRPr="00C059F5" w:rsidRDefault="00000000">
            <w:pPr>
              <w:spacing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30"/>
                <w:sz w:val="24"/>
                <w:szCs w:val="24"/>
              </w:rPr>
              <w:t>□</w:t>
            </w:r>
            <w:r w:rsidRPr="00C059F5">
              <w:rPr>
                <w:rFonts w:ascii="宋体" w:eastAsia="宋体" w:hAnsi="宋体" w:cs="宋体" w:hint="eastAsia"/>
                <w:color w:val="auto"/>
                <w:spacing w:val="29"/>
                <w:sz w:val="24"/>
                <w:szCs w:val="24"/>
              </w:rPr>
              <w:t>是</w:t>
            </w:r>
          </w:p>
        </w:tc>
      </w:tr>
      <w:tr w:rsidR="00C059F5" w:rsidRPr="00C059F5" w14:paraId="236A3371" w14:textId="77777777">
        <w:trPr>
          <w:trHeight w:val="941"/>
          <w:jc w:val="center"/>
        </w:trPr>
        <w:tc>
          <w:tcPr>
            <w:tcW w:w="992" w:type="dxa"/>
            <w:vAlign w:val="center"/>
          </w:tcPr>
          <w:p w14:paraId="5DF2F3F6" w14:textId="77777777" w:rsidR="004516E8" w:rsidRPr="00C059F5" w:rsidRDefault="00000000">
            <w:pPr>
              <w:spacing w:before="69" w:line="276" w:lineRule="auto"/>
              <w:jc w:val="center"/>
              <w:rPr>
                <w:rFonts w:ascii="宋体" w:eastAsia="宋体" w:hAnsi="宋体" w:cs="宋体"/>
                <w:color w:val="auto"/>
                <w:spacing w:val="13"/>
                <w:sz w:val="24"/>
                <w:szCs w:val="24"/>
              </w:rPr>
            </w:pPr>
            <w:r w:rsidRPr="00C059F5">
              <w:rPr>
                <w:rFonts w:ascii="宋体" w:eastAsia="宋体" w:hAnsi="宋体" w:cs="宋体" w:hint="eastAsia"/>
                <w:color w:val="auto"/>
                <w:spacing w:val="13"/>
                <w:sz w:val="24"/>
                <w:szCs w:val="24"/>
              </w:rPr>
              <w:t>2</w:t>
            </w:r>
            <w:r w:rsidRPr="00C059F5">
              <w:rPr>
                <w:rFonts w:ascii="宋体" w:eastAsia="宋体" w:hAnsi="宋体" w:cs="宋体" w:hint="eastAsia"/>
                <w:color w:val="auto"/>
                <w:spacing w:val="12"/>
                <w:sz w:val="24"/>
                <w:szCs w:val="24"/>
              </w:rPr>
              <w:t>5.5</w:t>
            </w:r>
          </w:p>
        </w:tc>
        <w:tc>
          <w:tcPr>
            <w:tcW w:w="1700" w:type="dxa"/>
            <w:vAlign w:val="center"/>
          </w:tcPr>
          <w:p w14:paraId="4C8604CD" w14:textId="77777777" w:rsidR="004516E8" w:rsidRPr="00C059F5" w:rsidRDefault="00000000">
            <w:pPr>
              <w:spacing w:before="78" w:line="276" w:lineRule="auto"/>
              <w:jc w:val="center"/>
              <w:rPr>
                <w:rFonts w:ascii="宋体" w:eastAsia="宋体" w:hAnsi="宋体" w:cs="宋体"/>
                <w:color w:val="auto"/>
                <w:spacing w:val="-4"/>
                <w:sz w:val="24"/>
                <w:szCs w:val="24"/>
              </w:rPr>
            </w:pPr>
            <w:r w:rsidRPr="00C059F5">
              <w:rPr>
                <w:rFonts w:ascii="宋体" w:eastAsia="宋体" w:hAnsi="宋体" w:cs="宋体" w:hint="eastAsia"/>
                <w:color w:val="auto"/>
                <w:spacing w:val="-4"/>
                <w:sz w:val="24"/>
                <w:szCs w:val="24"/>
              </w:rPr>
              <w:t>分</w:t>
            </w:r>
            <w:r w:rsidRPr="00C059F5">
              <w:rPr>
                <w:rFonts w:ascii="宋体" w:eastAsia="宋体" w:hAnsi="宋体" w:cs="宋体" w:hint="eastAsia"/>
                <w:color w:val="auto"/>
                <w:spacing w:val="-3"/>
                <w:sz w:val="24"/>
                <w:szCs w:val="24"/>
              </w:rPr>
              <w:t>包</w:t>
            </w:r>
          </w:p>
        </w:tc>
        <w:tc>
          <w:tcPr>
            <w:tcW w:w="7542" w:type="dxa"/>
            <w:gridSpan w:val="4"/>
            <w:vAlign w:val="center"/>
          </w:tcPr>
          <w:p w14:paraId="4C72FD8B" w14:textId="77777777" w:rsidR="004516E8" w:rsidRPr="00C059F5" w:rsidRDefault="00000000">
            <w:pPr>
              <w:spacing w:before="37" w:line="276" w:lineRule="auto"/>
              <w:ind w:left="115"/>
              <w:rPr>
                <w:rFonts w:ascii="宋体" w:eastAsia="宋体" w:hAnsi="宋体" w:cs="宋体"/>
                <w:color w:val="auto"/>
                <w:sz w:val="24"/>
                <w:szCs w:val="24"/>
              </w:rPr>
            </w:pPr>
            <w:r w:rsidRPr="00C059F5">
              <w:rPr>
                <w:rFonts w:ascii="宋体" w:eastAsia="宋体" w:hAnsi="宋体" w:cs="宋体" w:hint="eastAsia"/>
                <w:color w:val="auto"/>
                <w:spacing w:val="-3"/>
                <w:sz w:val="24"/>
                <w:szCs w:val="24"/>
              </w:rPr>
              <w:t>本项目的非主体、非关键性工作是否允许分包：</w:t>
            </w:r>
          </w:p>
          <w:p w14:paraId="7275ABDD" w14:textId="77777777" w:rsidR="004516E8" w:rsidRPr="00C059F5" w:rsidRDefault="00000000">
            <w:pPr>
              <w:spacing w:before="26" w:line="276" w:lineRule="auto"/>
              <w:ind w:left="126"/>
              <w:rPr>
                <w:rFonts w:ascii="宋体" w:eastAsia="宋体" w:hAnsi="宋体" w:cs="宋体"/>
                <w:color w:val="auto"/>
                <w:sz w:val="24"/>
                <w:szCs w:val="24"/>
              </w:rPr>
            </w:pP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14"/>
                <w:sz w:val="24"/>
                <w:szCs w:val="24"/>
              </w:rPr>
              <w:t>不允许</w:t>
            </w:r>
          </w:p>
          <w:p w14:paraId="274F2C7B" w14:textId="77777777" w:rsidR="004516E8" w:rsidRPr="00C059F5" w:rsidRDefault="00000000">
            <w:pPr>
              <w:spacing w:before="37" w:line="276" w:lineRule="auto"/>
              <w:ind w:left="117"/>
              <w:rPr>
                <w:rFonts w:ascii="宋体" w:eastAsia="宋体" w:hAnsi="宋体" w:cs="宋体"/>
                <w:color w:val="auto"/>
                <w:spacing w:val="-6"/>
                <w:sz w:val="24"/>
                <w:szCs w:val="24"/>
              </w:rPr>
            </w:pPr>
            <w:r w:rsidRPr="00C059F5">
              <w:rPr>
                <w:rFonts w:ascii="宋体" w:eastAsia="宋体" w:hAnsi="宋体" w:cs="宋体" w:hint="eastAsia"/>
                <w:color w:val="auto"/>
                <w:spacing w:val="2"/>
                <w:sz w:val="24"/>
                <w:szCs w:val="24"/>
              </w:rPr>
              <w:t>□</w:t>
            </w:r>
            <w:r w:rsidRPr="00C059F5">
              <w:rPr>
                <w:rFonts w:ascii="宋体" w:eastAsia="宋体" w:hAnsi="宋体" w:cs="宋体" w:hint="eastAsia"/>
                <w:color w:val="auto"/>
                <w:spacing w:val="1"/>
                <w:sz w:val="24"/>
                <w:szCs w:val="24"/>
              </w:rPr>
              <w:t>允许，具体要求：</w:t>
            </w:r>
          </w:p>
        </w:tc>
      </w:tr>
      <w:tr w:rsidR="00C059F5" w:rsidRPr="00C059F5" w14:paraId="482859F7" w14:textId="77777777">
        <w:trPr>
          <w:trHeight w:val="941"/>
          <w:jc w:val="center"/>
        </w:trPr>
        <w:tc>
          <w:tcPr>
            <w:tcW w:w="992" w:type="dxa"/>
            <w:vAlign w:val="center"/>
          </w:tcPr>
          <w:p w14:paraId="3C4437D7" w14:textId="77777777" w:rsidR="004516E8" w:rsidRPr="00C059F5" w:rsidRDefault="00000000">
            <w:pPr>
              <w:spacing w:before="69" w:line="276" w:lineRule="auto"/>
              <w:jc w:val="center"/>
              <w:rPr>
                <w:rFonts w:ascii="宋体" w:eastAsia="宋体" w:hAnsi="宋体" w:cs="宋体"/>
                <w:color w:val="auto"/>
                <w:spacing w:val="13"/>
                <w:sz w:val="24"/>
                <w:szCs w:val="24"/>
              </w:rPr>
            </w:pPr>
            <w:r w:rsidRPr="00C059F5">
              <w:rPr>
                <w:rFonts w:ascii="宋体" w:eastAsia="宋体" w:hAnsi="宋体" w:cs="宋体" w:hint="eastAsia"/>
                <w:color w:val="auto"/>
                <w:spacing w:val="13"/>
                <w:sz w:val="24"/>
                <w:szCs w:val="24"/>
              </w:rPr>
              <w:t>26.1.</w:t>
            </w:r>
            <w:r w:rsidRPr="00C059F5">
              <w:rPr>
                <w:rFonts w:ascii="宋体" w:eastAsia="宋体" w:hAnsi="宋体" w:cs="宋体" w:hint="eastAsia"/>
                <w:color w:val="auto"/>
                <w:spacing w:val="12"/>
                <w:sz w:val="24"/>
                <w:szCs w:val="24"/>
              </w:rPr>
              <w:t>1</w:t>
            </w:r>
          </w:p>
        </w:tc>
        <w:tc>
          <w:tcPr>
            <w:tcW w:w="1700" w:type="dxa"/>
            <w:vAlign w:val="center"/>
          </w:tcPr>
          <w:p w14:paraId="201EF904" w14:textId="77777777" w:rsidR="004516E8" w:rsidRPr="00C059F5" w:rsidRDefault="00000000">
            <w:pPr>
              <w:spacing w:before="78" w:line="276" w:lineRule="auto"/>
              <w:jc w:val="center"/>
              <w:rPr>
                <w:rFonts w:ascii="宋体" w:eastAsia="宋体" w:hAnsi="宋体" w:cs="宋体"/>
                <w:color w:val="auto"/>
                <w:spacing w:val="-4"/>
                <w:sz w:val="24"/>
                <w:szCs w:val="24"/>
              </w:rPr>
            </w:pPr>
            <w:r w:rsidRPr="00C059F5">
              <w:rPr>
                <w:rFonts w:ascii="宋体" w:eastAsia="宋体" w:hAnsi="宋体" w:cs="宋体" w:hint="eastAsia"/>
                <w:color w:val="auto"/>
                <w:spacing w:val="-3"/>
                <w:sz w:val="24"/>
                <w:szCs w:val="24"/>
              </w:rPr>
              <w:t>询</w:t>
            </w:r>
            <w:r w:rsidRPr="00C059F5">
              <w:rPr>
                <w:rFonts w:ascii="宋体" w:eastAsia="宋体" w:hAnsi="宋体" w:cs="宋体" w:hint="eastAsia"/>
                <w:color w:val="auto"/>
                <w:spacing w:val="-2"/>
                <w:sz w:val="24"/>
                <w:szCs w:val="24"/>
              </w:rPr>
              <w:t>问</w:t>
            </w:r>
          </w:p>
        </w:tc>
        <w:tc>
          <w:tcPr>
            <w:tcW w:w="7542" w:type="dxa"/>
            <w:gridSpan w:val="4"/>
            <w:vAlign w:val="center"/>
          </w:tcPr>
          <w:p w14:paraId="5F43D3FC" w14:textId="77777777" w:rsidR="004516E8" w:rsidRPr="00C059F5" w:rsidRDefault="00000000">
            <w:pPr>
              <w:spacing w:before="37" w:line="276" w:lineRule="auto"/>
              <w:ind w:left="117"/>
              <w:rPr>
                <w:rFonts w:ascii="宋体" w:eastAsia="宋体" w:hAnsi="宋体" w:cs="宋体"/>
                <w:color w:val="auto"/>
                <w:spacing w:val="-6"/>
                <w:sz w:val="24"/>
                <w:szCs w:val="24"/>
              </w:rPr>
            </w:pPr>
            <w:r w:rsidRPr="00C059F5">
              <w:rPr>
                <w:rFonts w:ascii="宋体" w:eastAsia="宋体" w:hAnsi="宋体" w:cs="宋体" w:hint="eastAsia"/>
                <w:color w:val="auto"/>
                <w:spacing w:val="-15"/>
                <w:sz w:val="24"/>
                <w:szCs w:val="24"/>
              </w:rPr>
              <w:t>询</w:t>
            </w:r>
            <w:r w:rsidRPr="00C059F5">
              <w:rPr>
                <w:rFonts w:ascii="宋体" w:eastAsia="宋体" w:hAnsi="宋体" w:cs="宋体" w:hint="eastAsia"/>
                <w:color w:val="auto"/>
                <w:spacing w:val="-14"/>
                <w:sz w:val="24"/>
                <w:szCs w:val="24"/>
              </w:rPr>
              <w:t>问送达形式：</w:t>
            </w:r>
            <w:r w:rsidRPr="00C059F5">
              <w:rPr>
                <w:rFonts w:ascii="宋体" w:eastAsia="宋体" w:hAnsi="宋体" w:cs="宋体" w:hint="eastAsia"/>
                <w:color w:val="auto"/>
                <w:spacing w:val="-1"/>
                <w:sz w:val="24"/>
                <w:szCs w:val="24"/>
                <w:lang w:bidi="ar"/>
              </w:rPr>
              <w:t>书面形式（以加盖供应商公章的书面文件提出，直接送达采购代理机构）。</w:t>
            </w:r>
          </w:p>
        </w:tc>
      </w:tr>
      <w:tr w:rsidR="00C059F5" w:rsidRPr="00C059F5" w14:paraId="1EC14A46" w14:textId="77777777">
        <w:trPr>
          <w:trHeight w:val="941"/>
          <w:jc w:val="center"/>
        </w:trPr>
        <w:tc>
          <w:tcPr>
            <w:tcW w:w="992" w:type="dxa"/>
            <w:vAlign w:val="center"/>
          </w:tcPr>
          <w:p w14:paraId="4F103664" w14:textId="77777777" w:rsidR="004516E8" w:rsidRPr="00C059F5" w:rsidRDefault="00000000">
            <w:pPr>
              <w:spacing w:before="69" w:line="276" w:lineRule="auto"/>
              <w:jc w:val="center"/>
              <w:rPr>
                <w:rFonts w:ascii="宋体" w:eastAsia="宋体" w:hAnsi="宋体" w:cs="宋体"/>
                <w:color w:val="auto"/>
                <w:spacing w:val="13"/>
                <w:sz w:val="24"/>
                <w:szCs w:val="24"/>
              </w:rPr>
            </w:pPr>
            <w:r w:rsidRPr="00C059F5">
              <w:rPr>
                <w:rFonts w:ascii="宋体" w:eastAsia="宋体" w:hAnsi="宋体" w:cs="宋体" w:hint="eastAsia"/>
                <w:color w:val="auto"/>
                <w:spacing w:val="13"/>
                <w:sz w:val="24"/>
                <w:szCs w:val="24"/>
              </w:rPr>
              <w:t>2</w:t>
            </w:r>
            <w:r w:rsidRPr="00C059F5">
              <w:rPr>
                <w:rFonts w:ascii="宋体" w:eastAsia="宋体" w:hAnsi="宋体" w:cs="宋体" w:hint="eastAsia"/>
                <w:color w:val="auto"/>
                <w:spacing w:val="12"/>
                <w:sz w:val="24"/>
                <w:szCs w:val="24"/>
              </w:rPr>
              <w:t>6.3</w:t>
            </w:r>
          </w:p>
        </w:tc>
        <w:tc>
          <w:tcPr>
            <w:tcW w:w="1700" w:type="dxa"/>
            <w:vAlign w:val="center"/>
          </w:tcPr>
          <w:p w14:paraId="3C03761E" w14:textId="77777777" w:rsidR="004516E8" w:rsidRPr="00C059F5" w:rsidRDefault="00000000">
            <w:pPr>
              <w:spacing w:before="78" w:line="276" w:lineRule="auto"/>
              <w:jc w:val="center"/>
              <w:rPr>
                <w:rFonts w:ascii="宋体" w:eastAsia="宋体" w:hAnsi="宋体" w:cs="宋体"/>
                <w:color w:val="auto"/>
                <w:spacing w:val="-4"/>
                <w:sz w:val="24"/>
                <w:szCs w:val="24"/>
              </w:rPr>
            </w:pPr>
            <w:r w:rsidRPr="00C059F5">
              <w:rPr>
                <w:rFonts w:ascii="宋体" w:eastAsia="宋体" w:hAnsi="宋体" w:cs="宋体" w:hint="eastAsia"/>
                <w:color w:val="auto"/>
                <w:spacing w:val="-2"/>
                <w:sz w:val="24"/>
                <w:szCs w:val="24"/>
              </w:rPr>
              <w:t>联系方式</w:t>
            </w:r>
          </w:p>
        </w:tc>
        <w:tc>
          <w:tcPr>
            <w:tcW w:w="7542" w:type="dxa"/>
            <w:gridSpan w:val="4"/>
            <w:vAlign w:val="center"/>
          </w:tcPr>
          <w:p w14:paraId="6BD723EE" w14:textId="77777777" w:rsidR="004516E8" w:rsidRPr="00C059F5" w:rsidRDefault="00000000">
            <w:pPr>
              <w:spacing w:before="38" w:line="276" w:lineRule="auto"/>
              <w:ind w:left="113"/>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lang w:bidi="ar"/>
              </w:rPr>
              <w:t>接收询问和质疑的联系方式</w:t>
            </w:r>
          </w:p>
          <w:p w14:paraId="378A42CB" w14:textId="72EA3159" w:rsidR="004516E8" w:rsidRPr="00C059F5" w:rsidRDefault="00000000">
            <w:pPr>
              <w:spacing w:before="38" w:line="276" w:lineRule="auto"/>
              <w:ind w:left="113"/>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lang w:bidi="ar"/>
              </w:rPr>
              <w:t>联系部门：北京中域正信工程咨询有限公司</w:t>
            </w:r>
            <w:r w:rsidR="00A668F2">
              <w:rPr>
                <w:rFonts w:ascii="宋体" w:eastAsia="宋体" w:hAnsi="宋体" w:cs="宋体" w:hint="eastAsia"/>
                <w:color w:val="auto"/>
                <w:spacing w:val="-1"/>
                <w:sz w:val="24"/>
                <w:szCs w:val="24"/>
                <w:lang w:bidi="ar"/>
              </w:rPr>
              <w:t>招标</w:t>
            </w:r>
            <w:r w:rsidRPr="00C059F5">
              <w:rPr>
                <w:rFonts w:ascii="宋体" w:eastAsia="宋体" w:hAnsi="宋体" w:cs="宋体" w:hint="eastAsia"/>
                <w:color w:val="auto"/>
                <w:spacing w:val="-1"/>
                <w:sz w:val="24"/>
                <w:szCs w:val="24"/>
                <w:lang w:bidi="ar"/>
              </w:rPr>
              <w:t>部；</w:t>
            </w:r>
          </w:p>
          <w:p w14:paraId="4E313DC9" w14:textId="77777777" w:rsidR="004516E8" w:rsidRPr="00C059F5" w:rsidRDefault="00000000">
            <w:pPr>
              <w:spacing w:before="38" w:line="276" w:lineRule="auto"/>
              <w:ind w:left="113"/>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lang w:bidi="ar"/>
              </w:rPr>
              <w:t>联系电话：15011275036；</w:t>
            </w:r>
          </w:p>
          <w:p w14:paraId="521C3244" w14:textId="77777777" w:rsidR="004516E8" w:rsidRPr="00C059F5" w:rsidRDefault="00000000">
            <w:pPr>
              <w:spacing w:before="37" w:line="276" w:lineRule="auto"/>
              <w:ind w:left="117"/>
              <w:rPr>
                <w:rFonts w:ascii="宋体" w:eastAsia="宋体" w:hAnsi="宋体" w:cs="宋体"/>
                <w:color w:val="auto"/>
                <w:spacing w:val="-6"/>
                <w:sz w:val="24"/>
                <w:szCs w:val="24"/>
              </w:rPr>
            </w:pPr>
            <w:r w:rsidRPr="00C059F5">
              <w:rPr>
                <w:rFonts w:ascii="宋体" w:eastAsia="宋体" w:hAnsi="宋体" w:cs="宋体" w:hint="eastAsia"/>
                <w:color w:val="auto"/>
                <w:spacing w:val="-1"/>
                <w:sz w:val="24"/>
                <w:szCs w:val="24"/>
                <w:lang w:bidi="ar"/>
              </w:rPr>
              <w:t>通讯地址：北京市</w:t>
            </w:r>
            <w:proofErr w:type="gramStart"/>
            <w:r w:rsidRPr="00C059F5">
              <w:rPr>
                <w:rFonts w:ascii="宋体" w:eastAsia="宋体" w:hAnsi="宋体" w:cs="宋体" w:hint="eastAsia"/>
                <w:color w:val="auto"/>
                <w:spacing w:val="-1"/>
                <w:sz w:val="24"/>
                <w:szCs w:val="24"/>
                <w:lang w:bidi="ar"/>
              </w:rPr>
              <w:t>昌平区</w:t>
            </w:r>
            <w:proofErr w:type="gramEnd"/>
            <w:r w:rsidRPr="00C059F5">
              <w:rPr>
                <w:rFonts w:ascii="宋体" w:eastAsia="宋体" w:hAnsi="宋体" w:cs="宋体" w:hint="eastAsia"/>
                <w:color w:val="auto"/>
                <w:spacing w:val="-1"/>
                <w:sz w:val="24"/>
                <w:szCs w:val="24"/>
                <w:lang w:bidi="ar"/>
              </w:rPr>
              <w:t>碧水庄园20-5。</w:t>
            </w:r>
          </w:p>
        </w:tc>
      </w:tr>
      <w:tr w:rsidR="004516E8" w:rsidRPr="00C059F5" w14:paraId="4EC4D3B1" w14:textId="77777777">
        <w:trPr>
          <w:trHeight w:val="941"/>
          <w:jc w:val="center"/>
        </w:trPr>
        <w:tc>
          <w:tcPr>
            <w:tcW w:w="992" w:type="dxa"/>
            <w:vAlign w:val="center"/>
          </w:tcPr>
          <w:p w14:paraId="784B24A9" w14:textId="77777777" w:rsidR="004516E8" w:rsidRPr="00C059F5" w:rsidRDefault="00000000">
            <w:pPr>
              <w:spacing w:before="69" w:line="276" w:lineRule="auto"/>
              <w:jc w:val="center"/>
              <w:rPr>
                <w:rFonts w:ascii="宋体" w:eastAsia="宋体" w:hAnsi="宋体" w:cs="宋体"/>
                <w:color w:val="auto"/>
                <w:spacing w:val="13"/>
                <w:sz w:val="24"/>
                <w:szCs w:val="24"/>
              </w:rPr>
            </w:pPr>
            <w:r w:rsidRPr="00C059F5">
              <w:rPr>
                <w:rFonts w:ascii="宋体" w:eastAsia="宋体" w:hAnsi="宋体" w:cs="宋体" w:hint="eastAsia"/>
                <w:color w:val="auto"/>
                <w:spacing w:val="10"/>
                <w:sz w:val="24"/>
                <w:szCs w:val="24"/>
              </w:rPr>
              <w:t>2</w:t>
            </w:r>
            <w:r w:rsidRPr="00C059F5">
              <w:rPr>
                <w:rFonts w:ascii="宋体" w:eastAsia="宋体" w:hAnsi="宋体" w:cs="宋体" w:hint="eastAsia"/>
                <w:color w:val="auto"/>
                <w:spacing w:val="9"/>
                <w:sz w:val="24"/>
                <w:szCs w:val="24"/>
              </w:rPr>
              <w:t>7</w:t>
            </w:r>
          </w:p>
        </w:tc>
        <w:tc>
          <w:tcPr>
            <w:tcW w:w="1700" w:type="dxa"/>
            <w:vAlign w:val="center"/>
          </w:tcPr>
          <w:p w14:paraId="75CA614D" w14:textId="77777777" w:rsidR="004516E8" w:rsidRPr="00C059F5" w:rsidRDefault="00000000">
            <w:pPr>
              <w:spacing w:before="78" w:line="276" w:lineRule="auto"/>
              <w:jc w:val="center"/>
              <w:rPr>
                <w:rFonts w:ascii="宋体" w:eastAsia="宋体" w:hAnsi="宋体" w:cs="宋体"/>
                <w:color w:val="auto"/>
                <w:spacing w:val="-4"/>
                <w:sz w:val="24"/>
                <w:szCs w:val="24"/>
              </w:rPr>
            </w:pPr>
            <w:r w:rsidRPr="00C059F5">
              <w:rPr>
                <w:rFonts w:ascii="宋体" w:eastAsia="宋体" w:hAnsi="宋体" w:cs="宋体" w:hint="eastAsia"/>
                <w:color w:val="auto"/>
                <w:spacing w:val="-2"/>
                <w:sz w:val="24"/>
                <w:szCs w:val="24"/>
              </w:rPr>
              <w:t>代理费</w:t>
            </w:r>
          </w:p>
        </w:tc>
        <w:tc>
          <w:tcPr>
            <w:tcW w:w="7542" w:type="dxa"/>
            <w:gridSpan w:val="4"/>
            <w:vAlign w:val="center"/>
          </w:tcPr>
          <w:p w14:paraId="7003B531" w14:textId="77777777" w:rsidR="004516E8" w:rsidRPr="00C059F5" w:rsidRDefault="00000000">
            <w:pPr>
              <w:spacing w:before="40" w:line="276" w:lineRule="auto"/>
              <w:ind w:left="122"/>
              <w:rPr>
                <w:rFonts w:ascii="宋体" w:eastAsia="宋体" w:hAnsi="宋体" w:cs="宋体"/>
                <w:color w:val="auto"/>
                <w:sz w:val="24"/>
                <w:szCs w:val="24"/>
              </w:rPr>
            </w:pPr>
            <w:r w:rsidRPr="00C059F5">
              <w:rPr>
                <w:rFonts w:ascii="宋体" w:eastAsia="宋体" w:hAnsi="宋体" w:cs="宋体" w:hint="eastAsia"/>
                <w:color w:val="auto"/>
                <w:spacing w:val="-15"/>
                <w:sz w:val="24"/>
                <w:szCs w:val="24"/>
              </w:rPr>
              <w:t>收</w:t>
            </w:r>
            <w:r w:rsidRPr="00C059F5">
              <w:rPr>
                <w:rFonts w:ascii="宋体" w:eastAsia="宋体" w:hAnsi="宋体" w:cs="宋体" w:hint="eastAsia"/>
                <w:color w:val="auto"/>
                <w:spacing w:val="-11"/>
                <w:sz w:val="24"/>
                <w:szCs w:val="24"/>
              </w:rPr>
              <w:t>费对象：</w:t>
            </w:r>
          </w:p>
          <w:p w14:paraId="594AFA22" w14:textId="77777777" w:rsidR="004516E8" w:rsidRPr="00C059F5" w:rsidRDefault="00000000">
            <w:pPr>
              <w:spacing w:before="26" w:line="276" w:lineRule="auto"/>
              <w:ind w:left="126"/>
              <w:rPr>
                <w:rFonts w:ascii="宋体" w:eastAsia="宋体" w:hAnsi="宋体" w:cs="宋体"/>
                <w:color w:val="auto"/>
                <w:sz w:val="24"/>
                <w:szCs w:val="24"/>
              </w:rPr>
            </w:pPr>
            <w:r w:rsidRPr="00C059F5">
              <w:rPr>
                <w:rFonts w:ascii="宋体" w:eastAsia="宋体" w:hAnsi="宋体" w:cs="宋体" w:hint="eastAsia"/>
                <w:color w:val="auto"/>
                <w:spacing w:val="17"/>
                <w:sz w:val="24"/>
                <w:szCs w:val="24"/>
              </w:rPr>
              <w:t>□</w:t>
            </w:r>
            <w:r w:rsidRPr="00C059F5">
              <w:rPr>
                <w:rFonts w:ascii="宋体" w:eastAsia="宋体" w:hAnsi="宋体" w:cs="宋体" w:hint="eastAsia"/>
                <w:color w:val="auto"/>
                <w:spacing w:val="14"/>
                <w:sz w:val="24"/>
                <w:szCs w:val="24"/>
              </w:rPr>
              <w:t>采购人</w:t>
            </w:r>
          </w:p>
          <w:p w14:paraId="2C6AC265" w14:textId="77777777" w:rsidR="004516E8" w:rsidRPr="00C059F5" w:rsidRDefault="00000000">
            <w:pPr>
              <w:spacing w:before="24" w:line="276" w:lineRule="auto"/>
              <w:ind w:left="126"/>
              <w:rPr>
                <w:rFonts w:ascii="宋体" w:eastAsia="宋体" w:hAnsi="宋体" w:cs="宋体"/>
                <w:color w:val="auto"/>
                <w:sz w:val="24"/>
                <w:szCs w:val="24"/>
              </w:rPr>
            </w:pPr>
            <w:r w:rsidRPr="00C059F5">
              <w:rPr>
                <w:rFonts w:ascii="宋体" w:eastAsia="宋体" w:hAnsi="宋体" w:cs="宋体" w:hint="eastAsia"/>
                <w:b/>
                <w:bCs/>
                <w:color w:val="auto"/>
                <w:spacing w:val="1"/>
                <w:sz w:val="24"/>
                <w:szCs w:val="24"/>
              </w:rPr>
              <w:t>■</w:t>
            </w:r>
            <w:r w:rsidRPr="00C059F5">
              <w:rPr>
                <w:rFonts w:ascii="宋体" w:eastAsia="宋体" w:hAnsi="宋体" w:cs="宋体" w:hint="eastAsia"/>
                <w:color w:val="auto"/>
                <w:spacing w:val="14"/>
                <w:sz w:val="24"/>
                <w:szCs w:val="24"/>
              </w:rPr>
              <w:t>中标人</w:t>
            </w:r>
          </w:p>
          <w:p w14:paraId="16B06094" w14:textId="77777777" w:rsidR="004516E8" w:rsidRPr="00C059F5" w:rsidRDefault="00000000">
            <w:pPr>
              <w:spacing w:line="276" w:lineRule="auto"/>
              <w:ind w:left="112"/>
              <w:rPr>
                <w:rFonts w:ascii="宋体" w:eastAsia="宋体" w:hAnsi="宋体" w:cs="宋体"/>
                <w:color w:val="auto"/>
                <w:sz w:val="24"/>
                <w:szCs w:val="24"/>
              </w:rPr>
            </w:pPr>
            <w:r w:rsidRPr="00C059F5">
              <w:rPr>
                <w:rFonts w:ascii="宋体" w:eastAsia="宋体" w:hAnsi="宋体" w:cs="宋体" w:hint="eastAsia"/>
                <w:color w:val="auto"/>
                <w:sz w:val="24"/>
                <w:szCs w:val="24"/>
              </w:rPr>
              <w:t>收费标准：收费标准：参考国家计委【2002】1980 号文、发改办价格【2003】857号文、</w:t>
            </w:r>
            <w:proofErr w:type="gramStart"/>
            <w:r w:rsidRPr="00C059F5">
              <w:rPr>
                <w:rFonts w:ascii="宋体" w:eastAsia="宋体" w:hAnsi="宋体" w:cs="宋体" w:hint="eastAsia"/>
                <w:color w:val="auto"/>
                <w:sz w:val="24"/>
                <w:szCs w:val="24"/>
              </w:rPr>
              <w:t>发改价格</w:t>
            </w:r>
            <w:proofErr w:type="gramEnd"/>
            <w:r w:rsidRPr="00C059F5">
              <w:rPr>
                <w:rFonts w:ascii="宋体" w:eastAsia="宋体" w:hAnsi="宋体" w:cs="宋体" w:hint="eastAsia"/>
                <w:color w:val="auto"/>
                <w:sz w:val="24"/>
                <w:szCs w:val="24"/>
              </w:rPr>
              <w:t>【2011】534 号文收费标准计取及相关规定按成交金额计取；</w:t>
            </w:r>
          </w:p>
          <w:p w14:paraId="0775D6F9" w14:textId="77777777" w:rsidR="004516E8" w:rsidRPr="00C059F5" w:rsidRDefault="00000000">
            <w:pPr>
              <w:spacing w:before="37" w:line="276" w:lineRule="auto"/>
              <w:ind w:left="117"/>
              <w:rPr>
                <w:rFonts w:ascii="宋体" w:eastAsia="宋体" w:hAnsi="宋体" w:cs="宋体"/>
                <w:color w:val="auto"/>
                <w:spacing w:val="-6"/>
                <w:sz w:val="24"/>
                <w:szCs w:val="24"/>
              </w:rPr>
            </w:pPr>
            <w:r w:rsidRPr="00C059F5">
              <w:rPr>
                <w:rFonts w:ascii="宋体" w:eastAsia="宋体" w:hAnsi="宋体" w:cs="宋体" w:hint="eastAsia"/>
                <w:color w:val="auto"/>
                <w:sz w:val="24"/>
                <w:szCs w:val="24"/>
              </w:rPr>
              <w:t>缴纳时间：供应商在领取中标通知书时一并将招标服务费交至招标代理机构。</w:t>
            </w:r>
          </w:p>
        </w:tc>
      </w:tr>
    </w:tbl>
    <w:p w14:paraId="6FFA00D8" w14:textId="77777777" w:rsidR="004516E8" w:rsidRPr="00C059F5" w:rsidRDefault="004516E8">
      <w:pPr>
        <w:rPr>
          <w:rFonts w:ascii="宋体" w:eastAsia="宋体" w:hAnsi="宋体" w:cs="宋体"/>
          <w:color w:val="auto"/>
        </w:rPr>
      </w:pPr>
    </w:p>
    <w:p w14:paraId="64FF4C9D" w14:textId="77777777" w:rsidR="004516E8" w:rsidRPr="00C059F5" w:rsidRDefault="004516E8">
      <w:pPr>
        <w:rPr>
          <w:rFonts w:ascii="宋体" w:eastAsia="宋体" w:hAnsi="宋体" w:cs="宋体"/>
          <w:color w:val="auto"/>
        </w:rPr>
        <w:sectPr w:rsidR="004516E8" w:rsidRPr="00C059F5" w:rsidSect="00AA556A">
          <w:footerReference w:type="default" r:id="rId12"/>
          <w:pgSz w:w="11907" w:h="16840"/>
          <w:pgMar w:top="1117" w:right="550" w:bottom="1060" w:left="1117" w:header="878" w:footer="886" w:gutter="0"/>
          <w:cols w:space="720"/>
        </w:sectPr>
      </w:pPr>
    </w:p>
    <w:p w14:paraId="312AFD7A" w14:textId="77777777" w:rsidR="004516E8" w:rsidRPr="00C059F5" w:rsidRDefault="00000000">
      <w:pPr>
        <w:pStyle w:val="34"/>
        <w:jc w:val="center"/>
        <w:rPr>
          <w:rFonts w:ascii="宋体" w:hAnsi="宋体"/>
          <w:color w:val="auto"/>
          <w:sz w:val="28"/>
          <w:szCs w:val="36"/>
        </w:rPr>
      </w:pPr>
      <w:bookmarkStart w:id="21" w:name="_Toc148096350"/>
      <w:bookmarkStart w:id="22" w:name="_Toc159518603"/>
      <w:r w:rsidRPr="00C059F5">
        <w:rPr>
          <w:rFonts w:ascii="宋体" w:hAnsi="宋体" w:hint="eastAsia"/>
          <w:color w:val="auto"/>
          <w:sz w:val="28"/>
          <w:szCs w:val="36"/>
        </w:rPr>
        <w:lastRenderedPageBreak/>
        <w:t>投标人须知</w:t>
      </w:r>
      <w:bookmarkEnd w:id="21"/>
      <w:bookmarkEnd w:id="22"/>
    </w:p>
    <w:p w14:paraId="594AEE03" w14:textId="77777777" w:rsidR="004516E8" w:rsidRPr="00C059F5" w:rsidRDefault="00000000">
      <w:pPr>
        <w:pStyle w:val="34"/>
        <w:jc w:val="center"/>
        <w:rPr>
          <w:rFonts w:ascii="宋体" w:hAnsi="宋体"/>
          <w:color w:val="auto"/>
        </w:rPr>
      </w:pPr>
      <w:bookmarkStart w:id="23" w:name="_Toc148096351"/>
      <w:bookmarkStart w:id="24" w:name="_Toc159518604"/>
      <w:proofErr w:type="gramStart"/>
      <w:r w:rsidRPr="00C059F5">
        <w:rPr>
          <w:rFonts w:ascii="宋体" w:hAnsi="宋体" w:hint="eastAsia"/>
          <w:color w:val="auto"/>
        </w:rPr>
        <w:t>一</w:t>
      </w:r>
      <w:proofErr w:type="gramEnd"/>
      <w:r w:rsidRPr="00C059F5">
        <w:rPr>
          <w:rFonts w:ascii="宋体" w:hAnsi="宋体"/>
          <w:color w:val="auto"/>
        </w:rPr>
        <w:t xml:space="preserve">   </w:t>
      </w:r>
      <w:r w:rsidRPr="00C059F5">
        <w:rPr>
          <w:rFonts w:ascii="宋体" w:hAnsi="宋体" w:hint="eastAsia"/>
          <w:color w:val="auto"/>
        </w:rPr>
        <w:t>说  明</w:t>
      </w:r>
      <w:bookmarkEnd w:id="23"/>
      <w:bookmarkEnd w:id="24"/>
    </w:p>
    <w:p w14:paraId="2A99C7E0" w14:textId="77777777" w:rsidR="004516E8" w:rsidRPr="00C059F5" w:rsidRDefault="00000000">
      <w:pPr>
        <w:spacing w:line="360" w:lineRule="auto"/>
        <w:rPr>
          <w:rFonts w:ascii="宋体" w:eastAsia="宋体" w:hAnsi="宋体" w:cs="宋体"/>
          <w:color w:val="auto"/>
          <w:spacing w:val="-4"/>
          <w:sz w:val="24"/>
          <w:szCs w:val="24"/>
        </w:rPr>
      </w:pPr>
      <w:r w:rsidRPr="00C059F5">
        <w:rPr>
          <w:rFonts w:ascii="宋体" w:eastAsia="宋体" w:hAnsi="宋体" w:cs="宋体" w:hint="eastAsia"/>
          <w:color w:val="auto"/>
          <w:spacing w:val="-4"/>
          <w:sz w:val="24"/>
          <w:szCs w:val="24"/>
        </w:rPr>
        <w:t>1</w:t>
      </w:r>
      <w:r w:rsidRPr="00C059F5">
        <w:rPr>
          <w:rFonts w:ascii="宋体" w:eastAsia="宋体" w:hAnsi="宋体" w:cs="宋体"/>
          <w:color w:val="auto"/>
          <w:spacing w:val="-4"/>
          <w:sz w:val="24"/>
          <w:szCs w:val="24"/>
        </w:rPr>
        <w:t xml:space="preserve">   </w:t>
      </w:r>
      <w:r w:rsidRPr="00C059F5">
        <w:rPr>
          <w:rFonts w:ascii="宋体" w:eastAsia="宋体" w:hAnsi="宋体" w:cs="宋体" w:hint="eastAsia"/>
          <w:color w:val="auto"/>
          <w:spacing w:val="-4"/>
          <w:sz w:val="24"/>
          <w:szCs w:val="24"/>
        </w:rPr>
        <w:t>采购人、采购代理机构、投标人、联合体</w:t>
      </w:r>
    </w:p>
    <w:p w14:paraId="6895AD98" w14:textId="77777777" w:rsidR="004516E8" w:rsidRPr="00C059F5" w:rsidRDefault="00000000">
      <w:pPr>
        <w:spacing w:line="360" w:lineRule="auto"/>
        <w:ind w:firstLineChars="200" w:firstLine="464"/>
        <w:rPr>
          <w:rFonts w:ascii="宋体" w:eastAsia="宋体" w:hAnsi="宋体" w:cs="宋体"/>
          <w:color w:val="auto"/>
          <w:spacing w:val="-4"/>
          <w:sz w:val="24"/>
          <w:szCs w:val="24"/>
        </w:rPr>
      </w:pPr>
      <w:r w:rsidRPr="00C059F5">
        <w:rPr>
          <w:rFonts w:ascii="宋体" w:eastAsia="宋体" w:hAnsi="宋体" w:cs="宋体" w:hint="eastAsia"/>
          <w:color w:val="auto"/>
          <w:spacing w:val="-4"/>
          <w:sz w:val="24"/>
          <w:szCs w:val="24"/>
        </w:rPr>
        <w:t>1.1 采购人、采购代理机构：指依法进行政府采购的国家机关、事业单位、团体组织，及其委托的采购代理机构。本项目采购人、采购代理机构见第一章《投标邀请》。</w:t>
      </w:r>
    </w:p>
    <w:p w14:paraId="51319C86" w14:textId="77777777" w:rsidR="004516E8" w:rsidRPr="00C059F5" w:rsidRDefault="00000000">
      <w:pPr>
        <w:spacing w:line="360" w:lineRule="auto"/>
        <w:ind w:firstLineChars="200" w:firstLine="464"/>
        <w:rPr>
          <w:rFonts w:ascii="宋体" w:eastAsia="宋体" w:hAnsi="宋体" w:cs="宋体"/>
          <w:color w:val="auto"/>
          <w:spacing w:val="-4"/>
          <w:sz w:val="24"/>
          <w:szCs w:val="24"/>
        </w:rPr>
      </w:pPr>
      <w:r w:rsidRPr="00C059F5">
        <w:rPr>
          <w:rFonts w:ascii="宋体" w:eastAsia="宋体" w:hAnsi="宋体" w:cs="宋体" w:hint="eastAsia"/>
          <w:color w:val="auto"/>
          <w:spacing w:val="-4"/>
          <w:sz w:val="24"/>
          <w:szCs w:val="24"/>
        </w:rPr>
        <w:t>1.2 投标人(也称“供应商”、“申请人”)：指向采购人提供货物、工程或者服务的法人、其他组织或者自然人。</w:t>
      </w:r>
    </w:p>
    <w:p w14:paraId="774EA7A1" w14:textId="77777777" w:rsidR="004516E8" w:rsidRPr="00C059F5" w:rsidRDefault="00000000">
      <w:pPr>
        <w:spacing w:line="360" w:lineRule="auto"/>
        <w:ind w:firstLineChars="200" w:firstLine="464"/>
        <w:rPr>
          <w:rFonts w:ascii="宋体" w:eastAsia="宋体" w:hAnsi="宋体" w:cs="宋体"/>
          <w:color w:val="auto"/>
          <w:spacing w:val="-4"/>
          <w:sz w:val="24"/>
          <w:szCs w:val="24"/>
        </w:rPr>
      </w:pPr>
      <w:r w:rsidRPr="00C059F5">
        <w:rPr>
          <w:rFonts w:ascii="宋体" w:eastAsia="宋体" w:hAnsi="宋体" w:cs="宋体" w:hint="eastAsia"/>
          <w:color w:val="auto"/>
          <w:spacing w:val="-4"/>
          <w:sz w:val="24"/>
          <w:szCs w:val="24"/>
        </w:rPr>
        <w:t>1.3 联合体：指两个以上的自然人、法人或者其他组织组成一个联合体，以一个供应商的身份共同参加政府采购。</w:t>
      </w:r>
    </w:p>
    <w:p w14:paraId="1F81BB5C" w14:textId="77777777" w:rsidR="004516E8" w:rsidRPr="00C059F5" w:rsidRDefault="00000000">
      <w:pPr>
        <w:spacing w:line="360" w:lineRule="auto"/>
        <w:rPr>
          <w:rFonts w:ascii="宋体" w:eastAsia="宋体" w:hAnsi="宋体" w:cs="宋体"/>
          <w:color w:val="auto"/>
          <w:spacing w:val="-5"/>
          <w:sz w:val="24"/>
          <w:szCs w:val="24"/>
        </w:rPr>
      </w:pPr>
      <w:r w:rsidRPr="00C059F5">
        <w:rPr>
          <w:rFonts w:ascii="宋体" w:eastAsia="宋体" w:hAnsi="宋体" w:cs="宋体" w:hint="eastAsia"/>
          <w:color w:val="auto"/>
          <w:spacing w:val="-5"/>
          <w:sz w:val="24"/>
          <w:szCs w:val="24"/>
        </w:rPr>
        <w:t>2   资金来源、项目属性、科研仪器设备采购、核心产品</w:t>
      </w:r>
    </w:p>
    <w:p w14:paraId="4EFD733D" w14:textId="77777777" w:rsidR="004516E8" w:rsidRPr="00C059F5" w:rsidRDefault="00000000">
      <w:pPr>
        <w:spacing w:line="360" w:lineRule="auto"/>
        <w:ind w:firstLineChars="200" w:firstLine="460"/>
        <w:rPr>
          <w:rFonts w:ascii="宋体" w:eastAsia="宋体" w:hAnsi="宋体" w:cs="宋体"/>
          <w:color w:val="auto"/>
          <w:spacing w:val="-5"/>
          <w:sz w:val="24"/>
          <w:szCs w:val="24"/>
        </w:rPr>
      </w:pPr>
      <w:r w:rsidRPr="00C059F5">
        <w:rPr>
          <w:rFonts w:ascii="宋体" w:eastAsia="宋体" w:hAnsi="宋体" w:cs="宋体" w:hint="eastAsia"/>
          <w:color w:val="auto"/>
          <w:spacing w:val="-5"/>
          <w:sz w:val="24"/>
          <w:szCs w:val="24"/>
        </w:rPr>
        <w:t>2.1 资金来源为财政性资金和/或本项目采购中无法与财政性资金分割的非财政性资金。</w:t>
      </w:r>
    </w:p>
    <w:p w14:paraId="6C3ADB8D" w14:textId="77777777" w:rsidR="004516E8" w:rsidRPr="00C059F5" w:rsidRDefault="00000000">
      <w:pPr>
        <w:spacing w:line="360" w:lineRule="auto"/>
        <w:ind w:firstLineChars="200" w:firstLine="464"/>
        <w:rPr>
          <w:rFonts w:ascii="宋体" w:eastAsia="宋体" w:hAnsi="宋体" w:cs="宋体"/>
          <w:color w:val="auto"/>
          <w:sz w:val="24"/>
          <w:szCs w:val="24"/>
        </w:rPr>
      </w:pPr>
      <w:r w:rsidRPr="00C059F5">
        <w:rPr>
          <w:rFonts w:ascii="宋体" w:eastAsia="宋体" w:hAnsi="宋体" w:cs="宋体" w:hint="eastAsia"/>
          <w:color w:val="auto"/>
          <w:spacing w:val="-4"/>
          <w:sz w:val="24"/>
          <w:szCs w:val="24"/>
        </w:rPr>
        <w:t>2.2 项目属性见《投标人须知资料表》</w:t>
      </w:r>
      <w:r w:rsidRPr="00C059F5">
        <w:rPr>
          <w:rFonts w:ascii="宋体" w:eastAsia="宋体" w:hAnsi="宋体" w:cs="宋体" w:hint="eastAsia"/>
          <w:color w:val="auto"/>
          <w:spacing w:val="-2"/>
          <w:sz w:val="24"/>
          <w:szCs w:val="24"/>
        </w:rPr>
        <w:t>。</w:t>
      </w:r>
    </w:p>
    <w:p w14:paraId="29059BBF" w14:textId="77777777" w:rsidR="004516E8" w:rsidRPr="00C059F5" w:rsidRDefault="00000000">
      <w:pPr>
        <w:spacing w:line="360" w:lineRule="auto"/>
        <w:ind w:firstLineChars="200" w:firstLine="468"/>
        <w:rPr>
          <w:rFonts w:ascii="宋体" w:eastAsia="宋体" w:hAnsi="宋体" w:cs="宋体"/>
          <w:color w:val="auto"/>
          <w:sz w:val="24"/>
          <w:szCs w:val="24"/>
        </w:rPr>
      </w:pPr>
      <w:r w:rsidRPr="00C059F5">
        <w:rPr>
          <w:rFonts w:ascii="宋体" w:eastAsia="宋体" w:hAnsi="宋体" w:cs="宋体" w:hint="eastAsia"/>
          <w:color w:val="auto"/>
          <w:spacing w:val="-3"/>
          <w:sz w:val="24"/>
          <w:szCs w:val="24"/>
        </w:rPr>
        <w:t>2.3 是否属于科研仪器设备采购见《投标人须知资料表》</w:t>
      </w:r>
      <w:r w:rsidRPr="00C059F5">
        <w:rPr>
          <w:rFonts w:ascii="宋体" w:eastAsia="宋体" w:hAnsi="宋体" w:cs="宋体" w:hint="eastAsia"/>
          <w:color w:val="auto"/>
          <w:spacing w:val="-1"/>
          <w:sz w:val="24"/>
          <w:szCs w:val="24"/>
        </w:rPr>
        <w:t>。</w:t>
      </w:r>
    </w:p>
    <w:p w14:paraId="5734BB0A" w14:textId="77777777" w:rsidR="004516E8" w:rsidRPr="00C059F5" w:rsidRDefault="00000000">
      <w:pPr>
        <w:spacing w:line="360" w:lineRule="auto"/>
        <w:ind w:firstLineChars="200" w:firstLine="464"/>
        <w:rPr>
          <w:rFonts w:ascii="宋体" w:eastAsia="宋体" w:hAnsi="宋体" w:cs="宋体"/>
          <w:color w:val="auto"/>
          <w:sz w:val="24"/>
          <w:szCs w:val="24"/>
        </w:rPr>
      </w:pPr>
      <w:r w:rsidRPr="00C059F5">
        <w:rPr>
          <w:rFonts w:ascii="宋体" w:eastAsia="宋体" w:hAnsi="宋体" w:cs="宋体" w:hint="eastAsia"/>
          <w:color w:val="auto"/>
          <w:spacing w:val="-4"/>
          <w:sz w:val="24"/>
          <w:szCs w:val="24"/>
        </w:rPr>
        <w:t>2.4</w:t>
      </w:r>
      <w:r w:rsidRPr="00C059F5">
        <w:rPr>
          <w:rFonts w:ascii="宋体" w:eastAsia="宋体" w:hAnsi="宋体" w:cs="宋体"/>
          <w:color w:val="auto"/>
          <w:spacing w:val="-4"/>
          <w:sz w:val="24"/>
          <w:szCs w:val="24"/>
        </w:rPr>
        <w:t xml:space="preserve"> </w:t>
      </w:r>
      <w:r w:rsidRPr="00C059F5">
        <w:rPr>
          <w:rFonts w:ascii="宋体" w:eastAsia="宋体" w:hAnsi="宋体" w:cs="宋体" w:hint="eastAsia"/>
          <w:color w:val="auto"/>
          <w:spacing w:val="-4"/>
          <w:sz w:val="24"/>
          <w:szCs w:val="24"/>
        </w:rPr>
        <w:t>核心产品见《投标人须知资料表》</w:t>
      </w:r>
      <w:r w:rsidRPr="00C059F5">
        <w:rPr>
          <w:rFonts w:ascii="宋体" w:eastAsia="宋体" w:hAnsi="宋体" w:cs="宋体" w:hint="eastAsia"/>
          <w:color w:val="auto"/>
          <w:spacing w:val="-2"/>
          <w:sz w:val="24"/>
          <w:szCs w:val="24"/>
        </w:rPr>
        <w:t>。</w:t>
      </w:r>
    </w:p>
    <w:p w14:paraId="1CF84182" w14:textId="77777777" w:rsidR="004516E8" w:rsidRPr="00C059F5" w:rsidRDefault="00000000">
      <w:pPr>
        <w:spacing w:line="360" w:lineRule="auto"/>
        <w:rPr>
          <w:rFonts w:ascii="宋体" w:eastAsia="宋体" w:hAnsi="宋体" w:cs="宋体"/>
          <w:color w:val="auto"/>
          <w:sz w:val="24"/>
          <w:szCs w:val="24"/>
        </w:rPr>
      </w:pPr>
      <w:r w:rsidRPr="00C059F5">
        <w:rPr>
          <w:rFonts w:ascii="宋体" w:eastAsia="宋体" w:hAnsi="宋体" w:cs="宋体" w:hint="eastAsia"/>
          <w:color w:val="auto"/>
          <w:spacing w:val="1"/>
          <w:sz w:val="24"/>
          <w:szCs w:val="24"/>
        </w:rPr>
        <w:t>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z w:val="24"/>
          <w:szCs w:val="24"/>
        </w:rPr>
        <w:t>现场考察、开标前答疑会</w:t>
      </w:r>
    </w:p>
    <w:p w14:paraId="7AF5C7A7"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3.1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若《投标人须知资料表》中规定了组织现场考察、召开开标前答疑会，则投标人应按要求在规定的时间和地点参加。</w:t>
      </w:r>
    </w:p>
    <w:p w14:paraId="41F9510C"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3.2 由于未参加现场考察或开标前答疑会而导致对项目实际情况不了解，影响投标文件编制、投标报价准确性、综合因素响应不全面等问题的，由投标人自行承担不利评审后果。</w:t>
      </w:r>
    </w:p>
    <w:p w14:paraId="14A70B1C" w14:textId="77777777" w:rsidR="004516E8" w:rsidRPr="00C059F5" w:rsidRDefault="00000000">
      <w:pPr>
        <w:spacing w:line="360" w:lineRule="auto"/>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4   样品</w:t>
      </w:r>
    </w:p>
    <w:p w14:paraId="6761EB2A"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4.1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本项目是否要求投标人提供样品，以及样品制作的标准和要求、是否需要随样品提交相关检测报告、样品的递交与退还等要求见《投标人须知资料表》。</w:t>
      </w:r>
    </w:p>
    <w:p w14:paraId="32879ABA"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4.2 样品的评审方法以及评审标准等内容见第四章《评标程序、评标方法和评标准》。</w:t>
      </w:r>
    </w:p>
    <w:p w14:paraId="17479DB3" w14:textId="77777777" w:rsidR="004516E8" w:rsidRPr="00C059F5" w:rsidRDefault="00000000">
      <w:pPr>
        <w:spacing w:line="360" w:lineRule="auto"/>
        <w:rPr>
          <w:rFonts w:ascii="宋体" w:eastAsia="宋体" w:hAnsi="宋体" w:cs="宋体"/>
          <w:color w:val="auto"/>
          <w:sz w:val="24"/>
          <w:szCs w:val="24"/>
        </w:rPr>
      </w:pPr>
      <w:r w:rsidRPr="00C059F5">
        <w:rPr>
          <w:rFonts w:ascii="宋体" w:eastAsia="宋体" w:hAnsi="宋体" w:cs="宋体" w:hint="eastAsia"/>
          <w:color w:val="auto"/>
          <w:spacing w:val="12"/>
          <w:position w:val="4"/>
          <w:sz w:val="24"/>
          <w:szCs w:val="24"/>
        </w:rPr>
        <w:t>5</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政府采购政策(包括但</w:t>
      </w:r>
      <w:r w:rsidRPr="00C059F5">
        <w:rPr>
          <w:rFonts w:ascii="宋体" w:eastAsia="宋体" w:hAnsi="宋体" w:cs="宋体" w:hint="eastAsia"/>
          <w:color w:val="auto"/>
          <w:spacing w:val="4"/>
          <w:sz w:val="24"/>
          <w:szCs w:val="24"/>
        </w:rPr>
        <w:t>不限于下列具体政策要求)</w:t>
      </w:r>
      <w:r w:rsidRPr="00C059F5">
        <w:rPr>
          <w:rFonts w:ascii="宋体" w:eastAsia="宋体" w:hAnsi="宋体" w:cs="宋体" w:hint="eastAsia"/>
          <w:color w:val="auto"/>
          <w:sz w:val="24"/>
          <w:szCs w:val="24"/>
        </w:rPr>
        <w:t xml:space="preserve"> </w:t>
      </w:r>
    </w:p>
    <w:p w14:paraId="3179A47C" w14:textId="77777777" w:rsidR="004516E8" w:rsidRPr="00C059F5" w:rsidRDefault="00000000">
      <w:pPr>
        <w:spacing w:line="360" w:lineRule="auto"/>
        <w:ind w:firstLineChars="200" w:firstLine="488"/>
        <w:rPr>
          <w:rFonts w:ascii="宋体" w:eastAsia="宋体" w:hAnsi="宋体" w:cs="宋体"/>
          <w:color w:val="auto"/>
          <w:spacing w:val="1"/>
          <w:sz w:val="24"/>
          <w:szCs w:val="24"/>
        </w:rPr>
      </w:pPr>
      <w:r w:rsidRPr="00C059F5">
        <w:rPr>
          <w:rFonts w:ascii="宋体" w:eastAsia="宋体" w:hAnsi="宋体" w:cs="宋体" w:hint="eastAsia"/>
          <w:color w:val="auto"/>
          <w:spacing w:val="2"/>
          <w:sz w:val="24"/>
          <w:szCs w:val="24"/>
        </w:rPr>
        <w:t>5.1 采购本国货物、</w:t>
      </w:r>
      <w:r w:rsidRPr="00C059F5">
        <w:rPr>
          <w:rFonts w:ascii="宋体" w:eastAsia="宋体" w:hAnsi="宋体" w:cs="宋体" w:hint="eastAsia"/>
          <w:color w:val="auto"/>
          <w:spacing w:val="1"/>
          <w:sz w:val="24"/>
          <w:szCs w:val="24"/>
        </w:rPr>
        <w:t>工程和服务</w:t>
      </w:r>
    </w:p>
    <w:p w14:paraId="22A7F553" w14:textId="77777777" w:rsidR="004516E8" w:rsidRPr="00C059F5" w:rsidRDefault="00000000">
      <w:pPr>
        <w:spacing w:line="360" w:lineRule="auto"/>
        <w:ind w:firstLineChars="400" w:firstLine="1056"/>
        <w:rPr>
          <w:rFonts w:ascii="宋体" w:eastAsia="宋体" w:hAnsi="宋体" w:cs="宋体"/>
          <w:color w:val="auto"/>
          <w:spacing w:val="-3"/>
          <w:sz w:val="24"/>
          <w:szCs w:val="24"/>
        </w:rPr>
      </w:pPr>
      <w:r w:rsidRPr="00C059F5">
        <w:rPr>
          <w:rFonts w:ascii="宋体" w:eastAsia="宋体" w:hAnsi="宋体" w:cs="宋体" w:hint="eastAsia"/>
          <w:color w:val="auto"/>
          <w:spacing w:val="12"/>
          <w:sz w:val="24"/>
          <w:szCs w:val="24"/>
        </w:rPr>
        <w:t>5</w:t>
      </w:r>
      <w:r w:rsidRPr="00C059F5">
        <w:rPr>
          <w:rFonts w:ascii="宋体" w:eastAsia="宋体" w:hAnsi="宋体" w:cs="宋体" w:hint="eastAsia"/>
          <w:color w:val="auto"/>
          <w:spacing w:val="11"/>
          <w:sz w:val="24"/>
          <w:szCs w:val="24"/>
        </w:rPr>
        <w:t>.1.1</w:t>
      </w:r>
      <w:r w:rsidRPr="00C059F5">
        <w:rPr>
          <w:rFonts w:ascii="宋体" w:eastAsia="宋体" w:hAnsi="宋体" w:cs="宋体"/>
          <w:color w:val="auto"/>
          <w:spacing w:val="11"/>
          <w:sz w:val="24"/>
          <w:szCs w:val="24"/>
        </w:rPr>
        <w:t xml:space="preserve"> </w:t>
      </w:r>
      <w:r w:rsidRPr="00C059F5">
        <w:rPr>
          <w:rFonts w:ascii="宋体" w:eastAsia="宋体" w:hAnsi="宋体" w:cs="宋体" w:hint="eastAsia"/>
          <w:color w:val="auto"/>
          <w:spacing w:val="-6"/>
          <w:sz w:val="24"/>
          <w:szCs w:val="24"/>
        </w:rPr>
        <w:t>政府采购应当</w:t>
      </w:r>
      <w:r w:rsidRPr="00C059F5">
        <w:rPr>
          <w:rFonts w:ascii="宋体" w:eastAsia="宋体" w:hAnsi="宋体" w:cs="宋体" w:hint="eastAsia"/>
          <w:color w:val="auto"/>
          <w:spacing w:val="-5"/>
          <w:sz w:val="24"/>
          <w:szCs w:val="24"/>
        </w:rPr>
        <w:t>采</w:t>
      </w:r>
      <w:r w:rsidRPr="00C059F5">
        <w:rPr>
          <w:rFonts w:ascii="宋体" w:eastAsia="宋体" w:hAnsi="宋体" w:cs="宋体" w:hint="eastAsia"/>
          <w:color w:val="auto"/>
          <w:spacing w:val="-3"/>
          <w:sz w:val="24"/>
          <w:szCs w:val="24"/>
        </w:rPr>
        <w:t>购本国货物、工程和服务。但有《中华人民共和国政府采购法》第十条规定情形的除外。</w:t>
      </w:r>
    </w:p>
    <w:p w14:paraId="207B478C"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lastRenderedPageBreak/>
        <w:t>5.1.2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本项目如接受非本国货物、工程、服务参与投标，则具体要求见第四章《采购需求》。</w:t>
      </w:r>
    </w:p>
    <w:p w14:paraId="347489E5"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sectPr w:rsidR="004516E8" w:rsidRPr="00C059F5" w:rsidSect="00AA556A">
          <w:footerReference w:type="default" r:id="rId13"/>
          <w:pgSz w:w="11907" w:h="16840"/>
          <w:pgMar w:top="1117" w:right="1118" w:bottom="1057" w:left="1700" w:header="878" w:footer="886" w:gutter="0"/>
          <w:cols w:space="720"/>
        </w:sectPr>
      </w:pPr>
      <w:r w:rsidRPr="00C059F5">
        <w:rPr>
          <w:rFonts w:ascii="宋体" w:eastAsia="宋体" w:hAnsi="宋体" w:cs="宋体" w:hint="eastAsia"/>
          <w:color w:val="auto"/>
          <w:spacing w:val="12"/>
          <w:position w:val="4"/>
          <w:sz w:val="24"/>
          <w:szCs w:val="24"/>
        </w:rPr>
        <w:t>5.1.3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14:paraId="75DAED54"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 中小企业、监狱企业及残疾人福利性单位</w:t>
      </w:r>
    </w:p>
    <w:p w14:paraId="6ACFB93B"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5.2.1 中小企业定义：</w:t>
      </w:r>
    </w:p>
    <w:p w14:paraId="3E02073E" w14:textId="77777777" w:rsidR="004516E8" w:rsidRPr="00C059F5" w:rsidRDefault="00000000">
      <w:pPr>
        <w:spacing w:line="360" w:lineRule="auto"/>
        <w:ind w:leftChars="540" w:left="2190"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14:paraId="6EDCA445" w14:textId="77777777" w:rsidR="004516E8" w:rsidRPr="00C059F5" w:rsidRDefault="00000000">
      <w:pPr>
        <w:spacing w:line="360" w:lineRule="auto"/>
        <w:ind w:leftChars="472" w:left="2047"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5.2.1.2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供应商提供的货物、工程或者服务符合下列情形的，享受中小企业扶持政策：</w:t>
      </w:r>
    </w:p>
    <w:p w14:paraId="2196E799" w14:textId="77777777" w:rsidR="004516E8" w:rsidRPr="00C059F5" w:rsidRDefault="00000000">
      <w:pPr>
        <w:spacing w:line="360" w:lineRule="auto"/>
        <w:ind w:leftChars="1012" w:left="2125"/>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 在货物采购项目中，货物由中小企业制造，即货物由中小企业生产且使用该中小企业商号或者注册商标；</w:t>
      </w:r>
    </w:p>
    <w:p w14:paraId="353FAE3A" w14:textId="77777777" w:rsidR="004516E8" w:rsidRPr="00C059F5" w:rsidRDefault="00000000">
      <w:pPr>
        <w:spacing w:line="360" w:lineRule="auto"/>
        <w:ind w:leftChars="1012" w:left="2125"/>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(2) 在工程采购项目中，工程由中小企业承建，即工程施工单位为中小企业；</w:t>
      </w:r>
    </w:p>
    <w:p w14:paraId="670BB225" w14:textId="77777777" w:rsidR="004516E8" w:rsidRPr="00C059F5" w:rsidRDefault="00000000">
      <w:pPr>
        <w:spacing w:line="360" w:lineRule="auto"/>
        <w:ind w:leftChars="1012" w:left="2125"/>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在服务采购项目中，服务由中小企业承接，即提供服务的人员为中小企业依照《中华人民共和国劳动合同法》订立劳动合同的从业人员。</w:t>
      </w:r>
    </w:p>
    <w:p w14:paraId="05107091" w14:textId="77777777" w:rsidR="004516E8" w:rsidRPr="00C059F5" w:rsidRDefault="004516E8">
      <w:pPr>
        <w:spacing w:line="360" w:lineRule="auto"/>
        <w:ind w:firstLineChars="700" w:firstLine="1848"/>
        <w:rPr>
          <w:rFonts w:ascii="宋体" w:eastAsia="宋体" w:hAnsi="宋体" w:cs="宋体"/>
          <w:color w:val="auto"/>
          <w:spacing w:val="12"/>
          <w:position w:val="4"/>
          <w:sz w:val="24"/>
          <w:szCs w:val="24"/>
        </w:rPr>
      </w:pPr>
    </w:p>
    <w:p w14:paraId="0A228C5C" w14:textId="4C9322CA" w:rsidR="00C83A7D" w:rsidRPr="00C059F5" w:rsidRDefault="00C83A7D" w:rsidP="00C83A7D">
      <w:pPr>
        <w:tabs>
          <w:tab w:val="left" w:pos="1980"/>
        </w:tabs>
        <w:rPr>
          <w:rFonts w:ascii="宋体" w:eastAsia="宋体" w:hAnsi="宋体" w:cs="宋体"/>
          <w:color w:val="auto"/>
          <w:sz w:val="24"/>
          <w:szCs w:val="24"/>
        </w:rPr>
        <w:sectPr w:rsidR="00C83A7D" w:rsidRPr="00C059F5" w:rsidSect="00AA556A">
          <w:headerReference w:type="default" r:id="rId14"/>
          <w:footerReference w:type="default" r:id="rId15"/>
          <w:type w:val="continuous"/>
          <w:pgSz w:w="11907" w:h="16840"/>
          <w:pgMar w:top="1117" w:right="1017" w:bottom="1060" w:left="1700" w:header="878" w:footer="886" w:gutter="0"/>
          <w:cols w:space="720" w:equalWidth="0">
            <w:col w:w="9189"/>
          </w:cols>
        </w:sectPr>
      </w:pPr>
      <w:r w:rsidRPr="00C059F5">
        <w:rPr>
          <w:rFonts w:ascii="宋体" w:eastAsia="宋体" w:hAnsi="宋体" w:cs="宋体"/>
          <w:color w:val="auto"/>
          <w:spacing w:val="12"/>
          <w:position w:val="4"/>
          <w:sz w:val="24"/>
          <w:szCs w:val="24"/>
        </w:rPr>
        <w:tab/>
      </w:r>
    </w:p>
    <w:p w14:paraId="6A6F5034" w14:textId="77777777" w:rsidR="004516E8" w:rsidRPr="00C059F5" w:rsidRDefault="00000000">
      <w:pPr>
        <w:spacing w:line="360" w:lineRule="auto"/>
        <w:ind w:leftChars="472" w:left="2047"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lastRenderedPageBreak/>
        <w:t>5.2.1.3 在货物采购项目中，供应商提供的货物既有中小企业制造货 物，也有大型企业制造货物的，不享受中小企业扶持政策。</w:t>
      </w:r>
    </w:p>
    <w:p w14:paraId="4B64D03A" w14:textId="77777777" w:rsidR="004516E8" w:rsidRPr="00C059F5" w:rsidRDefault="00000000">
      <w:pPr>
        <w:spacing w:line="360" w:lineRule="auto"/>
        <w:ind w:leftChars="472" w:left="2047"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5.2.1.4 以联合体形</w:t>
      </w:r>
      <w:proofErr w:type="gramStart"/>
      <w:r w:rsidRPr="00C059F5">
        <w:rPr>
          <w:rFonts w:ascii="宋体" w:eastAsia="宋体" w:hAnsi="宋体" w:cs="宋体" w:hint="eastAsia"/>
          <w:color w:val="auto"/>
          <w:spacing w:val="12"/>
          <w:position w:val="4"/>
          <w:sz w:val="24"/>
          <w:szCs w:val="24"/>
        </w:rPr>
        <w:t>式参加</w:t>
      </w:r>
      <w:proofErr w:type="gramEnd"/>
      <w:r w:rsidRPr="00C059F5">
        <w:rPr>
          <w:rFonts w:ascii="宋体" w:eastAsia="宋体" w:hAnsi="宋体" w:cs="宋体" w:hint="eastAsia"/>
          <w:color w:val="auto"/>
          <w:spacing w:val="12"/>
          <w:position w:val="4"/>
          <w:sz w:val="24"/>
          <w:szCs w:val="24"/>
        </w:rPr>
        <w:t>政府采购活动，联合体各方均为中小企业的，联合体视同中小企业。其中，联合体各方均为小</w:t>
      </w:r>
      <w:proofErr w:type="gramStart"/>
      <w:r w:rsidRPr="00C059F5">
        <w:rPr>
          <w:rFonts w:ascii="宋体" w:eastAsia="宋体" w:hAnsi="宋体" w:cs="宋体" w:hint="eastAsia"/>
          <w:color w:val="auto"/>
          <w:spacing w:val="12"/>
          <w:position w:val="4"/>
          <w:sz w:val="24"/>
          <w:szCs w:val="24"/>
        </w:rPr>
        <w:t>微企业</w:t>
      </w:r>
      <w:proofErr w:type="gramEnd"/>
      <w:r w:rsidRPr="00C059F5">
        <w:rPr>
          <w:rFonts w:ascii="宋体" w:eastAsia="宋体" w:hAnsi="宋体" w:cs="宋体" w:hint="eastAsia"/>
          <w:color w:val="auto"/>
          <w:spacing w:val="12"/>
          <w:position w:val="4"/>
          <w:sz w:val="24"/>
          <w:szCs w:val="24"/>
        </w:rPr>
        <w:t>的，联合体视同小微企业。</w:t>
      </w:r>
    </w:p>
    <w:p w14:paraId="75952C24"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76CB5092" w14:textId="77777777" w:rsidR="004516E8" w:rsidRPr="00C059F5" w:rsidRDefault="00000000">
      <w:pPr>
        <w:spacing w:line="360" w:lineRule="auto"/>
        <w:ind w:rightChars="77" w:right="162"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14:paraId="70DED5AA" w14:textId="77777777" w:rsidR="004516E8" w:rsidRPr="00C059F5" w:rsidRDefault="00000000">
      <w:pPr>
        <w:spacing w:line="360" w:lineRule="auto"/>
        <w:ind w:leftChars="877" w:left="2898" w:rightChars="77" w:right="162"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5.2.3.1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安置的残疾人占本单位在职职工人数的比例不低于25%(含25%)，并且安置的残疾人人数不少于10人(含10人)；</w:t>
      </w:r>
    </w:p>
    <w:p w14:paraId="2FB7D8DD" w14:textId="77777777" w:rsidR="004516E8" w:rsidRPr="00C059F5" w:rsidRDefault="00000000">
      <w:pPr>
        <w:spacing w:line="360" w:lineRule="auto"/>
        <w:ind w:leftChars="877" w:left="2898" w:rightChars="77" w:right="162"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5.2.3.2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依法与安置的每位残疾人签订了一年以上(含一年) 的劳动合同或服务协议；</w:t>
      </w:r>
    </w:p>
    <w:p w14:paraId="3B0764BC" w14:textId="77777777" w:rsidR="004516E8" w:rsidRPr="00C059F5" w:rsidRDefault="00000000">
      <w:pPr>
        <w:spacing w:line="360" w:lineRule="auto"/>
        <w:ind w:leftChars="877" w:left="2898" w:rightChars="77" w:right="162"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5.2.3.3 为安置的每位残疾人按月足额缴纳了基本养老保险、基本医疗保险、失业保险、工伤保险和生育保险等社会保险费；</w:t>
      </w:r>
    </w:p>
    <w:p w14:paraId="25B060F5" w14:textId="77777777" w:rsidR="004516E8" w:rsidRPr="00C059F5" w:rsidRDefault="00000000">
      <w:pPr>
        <w:spacing w:line="360" w:lineRule="auto"/>
        <w:ind w:leftChars="877" w:left="2898" w:rightChars="77" w:right="162"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5.2.3.4 通过银行等金融机构向安置的每位残疾人，按月支付了不低于单位所在区县适用的经省级人民政府批准的月最低工资标准的工资；</w:t>
      </w:r>
    </w:p>
    <w:p w14:paraId="7A84569D" w14:textId="77777777" w:rsidR="004516E8" w:rsidRPr="00C059F5" w:rsidRDefault="00000000">
      <w:pPr>
        <w:spacing w:line="360" w:lineRule="auto"/>
        <w:ind w:leftChars="877" w:left="2898" w:rightChars="77" w:right="162"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5.2.3.5 提供本单位制造的货物、承担的工程或者服务(以下简称产品)，或者提供其他残疾人福利性单位制造的货物(不包括使用非残疾人福利性单位注册商标的货物)；</w:t>
      </w:r>
    </w:p>
    <w:p w14:paraId="41FBCD68" w14:textId="77777777" w:rsidR="004516E8" w:rsidRPr="00C059F5" w:rsidRDefault="00000000">
      <w:pPr>
        <w:spacing w:line="360" w:lineRule="auto"/>
        <w:ind w:leftChars="877" w:left="2898" w:rightChars="77" w:right="162" w:hangingChars="400" w:hanging="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lastRenderedPageBreak/>
        <w:t>5.2.3.6 前款所称残疾人是指法</w:t>
      </w:r>
      <w:proofErr w:type="gramStart"/>
      <w:r w:rsidRPr="00C059F5">
        <w:rPr>
          <w:rFonts w:ascii="宋体" w:eastAsia="宋体" w:hAnsi="宋体" w:cs="宋体" w:hint="eastAsia"/>
          <w:color w:val="auto"/>
          <w:spacing w:val="12"/>
          <w:position w:val="4"/>
          <w:sz w:val="24"/>
          <w:szCs w:val="24"/>
        </w:rPr>
        <w:t>定劳动</w:t>
      </w:r>
      <w:proofErr w:type="gramEnd"/>
      <w:r w:rsidRPr="00C059F5">
        <w:rPr>
          <w:rFonts w:ascii="宋体" w:eastAsia="宋体" w:hAnsi="宋体" w:cs="宋体" w:hint="eastAsia"/>
          <w:color w:val="auto"/>
          <w:spacing w:val="12"/>
          <w:position w:val="4"/>
          <w:sz w:val="24"/>
          <w:szCs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403D8BC"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5.2.4</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本项目是否专门面向中小企业预留采购份额见第一章《投标邀请》。</w:t>
      </w:r>
    </w:p>
    <w:p w14:paraId="529E88DA"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5.2.5</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采购标的对应的中小企业划分标准所属行业见《投标人须知资料表》。</w:t>
      </w:r>
    </w:p>
    <w:p w14:paraId="26F4E40B"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5.2.6</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小</w:t>
      </w:r>
      <w:proofErr w:type="gramStart"/>
      <w:r w:rsidRPr="00C059F5">
        <w:rPr>
          <w:rFonts w:ascii="宋体" w:eastAsia="宋体" w:hAnsi="宋体" w:cs="宋体" w:hint="eastAsia"/>
          <w:color w:val="auto"/>
          <w:spacing w:val="12"/>
          <w:position w:val="4"/>
          <w:sz w:val="24"/>
          <w:szCs w:val="24"/>
        </w:rPr>
        <w:t>微企业</w:t>
      </w:r>
      <w:proofErr w:type="gramEnd"/>
      <w:r w:rsidRPr="00C059F5">
        <w:rPr>
          <w:rFonts w:ascii="宋体" w:eastAsia="宋体" w:hAnsi="宋体" w:cs="宋体" w:hint="eastAsia"/>
          <w:color w:val="auto"/>
          <w:spacing w:val="12"/>
          <w:position w:val="4"/>
          <w:sz w:val="24"/>
          <w:szCs w:val="24"/>
        </w:rPr>
        <w:t>价格评审优惠的政策调整：见第四章《评标程序、评标方法和评标标准》。</w:t>
      </w:r>
    </w:p>
    <w:p w14:paraId="1BDD5377"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政府采购节能产品、环境标志产品</w:t>
      </w:r>
    </w:p>
    <w:p w14:paraId="14D7AB10"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5.3.1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0CA4C72"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5.3.2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14:paraId="5BE37DC4"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5.3.3 如本项目采购产品属于实施政府强制采购品目清单范围的节能产，则投标人所报产品必须获得国家确定的认证机构出具的、处于有效期之内的节能产品认证证书，否则投标无效；</w:t>
      </w:r>
    </w:p>
    <w:p w14:paraId="415CA590"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5.3.4</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非政府强制采购的节能产品或环境标志产品，依据品目清单和认证证书实施政府优先采购。优先采购的具体规定见第四章《评标程序、评标方法和评标标准》(如涉及)。</w:t>
      </w:r>
    </w:p>
    <w:p w14:paraId="1A486B98"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5.4</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正版软件</w:t>
      </w:r>
    </w:p>
    <w:p w14:paraId="6754575F"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lastRenderedPageBreak/>
        <w:t>5.4.1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14:paraId="29A8B759"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5.4.2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14:paraId="488E9105"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5.5 网络安全专用产品</w:t>
      </w:r>
    </w:p>
    <w:p w14:paraId="205E55CB"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5.5.1 所投产</w:t>
      </w:r>
      <w:proofErr w:type="gramStart"/>
      <w:r w:rsidRPr="00C059F5">
        <w:rPr>
          <w:rFonts w:ascii="宋体" w:eastAsia="宋体" w:hAnsi="宋体" w:cs="宋体" w:hint="eastAsia"/>
          <w:color w:val="auto"/>
          <w:spacing w:val="12"/>
          <w:position w:val="4"/>
          <w:sz w:val="24"/>
          <w:szCs w:val="24"/>
        </w:rPr>
        <w:t>品属于</w:t>
      </w:r>
      <w:proofErr w:type="gramEnd"/>
      <w:r w:rsidRPr="00C059F5">
        <w:rPr>
          <w:rFonts w:ascii="宋体" w:eastAsia="宋体" w:hAnsi="宋体" w:cs="宋体" w:hint="eastAsia"/>
          <w:color w:val="auto"/>
          <w:spacing w:val="12"/>
          <w:position w:val="4"/>
          <w:sz w:val="24"/>
          <w:szCs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E0E1294"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5.6</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推广使用低挥发性有机化合物(VOCs)</w:t>
      </w:r>
    </w:p>
    <w:p w14:paraId="5CEB9CB1"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5.6.1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为全面推进本市挥发性有机物(VOCs) 治理，贯彻落实挥发性有机物污染治理专项行动有关要求，相关规定依据《北京市财政局北京市生态环境局关于政府采购推广使用低挥发性有机化合物(VOCs) 有关事项的通知》(</w:t>
      </w:r>
      <w:proofErr w:type="gramStart"/>
      <w:r w:rsidRPr="00C059F5">
        <w:rPr>
          <w:rFonts w:ascii="宋体" w:eastAsia="宋体" w:hAnsi="宋体" w:cs="宋体" w:hint="eastAsia"/>
          <w:color w:val="auto"/>
          <w:spacing w:val="12"/>
          <w:position w:val="4"/>
          <w:sz w:val="24"/>
          <w:szCs w:val="24"/>
        </w:rPr>
        <w:t>京财采购</w:t>
      </w:r>
      <w:proofErr w:type="gramEnd"/>
      <w:r w:rsidRPr="00C059F5">
        <w:rPr>
          <w:rFonts w:ascii="宋体" w:eastAsia="宋体" w:hAnsi="宋体" w:cs="宋体" w:hint="eastAsia"/>
          <w:color w:val="auto"/>
          <w:spacing w:val="12"/>
          <w:position w:val="4"/>
          <w:sz w:val="24"/>
          <w:szCs w:val="24"/>
        </w:rPr>
        <w:t>〔2020〕2381号)。本项目中涉及涂料、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14:paraId="55E725D7" w14:textId="77777777" w:rsidR="004516E8" w:rsidRPr="00C059F5" w:rsidRDefault="00000000">
      <w:pPr>
        <w:spacing w:line="360" w:lineRule="auto"/>
        <w:ind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5.7</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采购需求标准</w:t>
      </w:r>
    </w:p>
    <w:p w14:paraId="1FA38665"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lastRenderedPageBreak/>
        <w:t>5.7.1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商品包装、快递包装政府采购需求标准(试行)</w:t>
      </w:r>
    </w:p>
    <w:p w14:paraId="5F6789A3" w14:textId="77777777" w:rsidR="004516E8" w:rsidRPr="00C059F5" w:rsidRDefault="00000000">
      <w:pPr>
        <w:spacing w:line="360" w:lineRule="auto"/>
        <w:ind w:leftChars="945" w:left="1984"/>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2180DDB" w14:textId="77777777" w:rsidR="004516E8" w:rsidRPr="00C059F5" w:rsidRDefault="00000000">
      <w:pPr>
        <w:spacing w:line="360" w:lineRule="auto"/>
        <w:ind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5.7.2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绿色数据中心政府采购需求标准(试行)</w:t>
      </w:r>
    </w:p>
    <w:p w14:paraId="0FD843A8" w14:textId="77777777" w:rsidR="004516E8" w:rsidRPr="00C059F5" w:rsidRDefault="00000000">
      <w:pPr>
        <w:spacing w:line="360" w:lineRule="auto"/>
        <w:ind w:leftChars="877" w:left="1842"/>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为加快数据中心绿色转型，根据财政部 生态环境部 工业和信息化部 关于印发《绿色数据中心政府采购需求标准(试行)》的通知(财库〔2023〕7 号)，本项目如涉及绿色数据中心，则具体要求见第五章《采购需求》。</w:t>
      </w:r>
    </w:p>
    <w:p w14:paraId="76A8473D" w14:textId="77777777" w:rsidR="004516E8" w:rsidRPr="00C059F5" w:rsidRDefault="00000000">
      <w:pPr>
        <w:spacing w:line="360" w:lineRule="auto"/>
        <w:rPr>
          <w:rFonts w:ascii="宋体" w:eastAsia="宋体" w:hAnsi="宋体" w:cs="宋体"/>
          <w:color w:val="auto"/>
          <w:spacing w:val="2"/>
          <w:sz w:val="24"/>
          <w:szCs w:val="24"/>
        </w:rPr>
      </w:pPr>
      <w:r w:rsidRPr="00C059F5">
        <w:rPr>
          <w:rFonts w:ascii="宋体" w:eastAsia="宋体" w:hAnsi="宋体" w:cs="宋体" w:hint="eastAsia"/>
          <w:color w:val="auto"/>
          <w:spacing w:val="2"/>
          <w:sz w:val="24"/>
          <w:szCs w:val="24"/>
        </w:rPr>
        <w:t>6</w:t>
      </w:r>
      <w:r w:rsidRPr="00C059F5">
        <w:rPr>
          <w:rFonts w:ascii="宋体" w:eastAsia="宋体" w:hAnsi="宋体" w:cs="宋体"/>
          <w:color w:val="auto"/>
          <w:spacing w:val="2"/>
          <w:sz w:val="24"/>
          <w:szCs w:val="24"/>
        </w:rPr>
        <w:t xml:space="preserve">   </w:t>
      </w:r>
      <w:r w:rsidRPr="00C059F5">
        <w:rPr>
          <w:rFonts w:ascii="宋体" w:eastAsia="宋体" w:hAnsi="宋体" w:cs="宋体" w:hint="eastAsia"/>
          <w:color w:val="auto"/>
          <w:spacing w:val="2"/>
          <w:sz w:val="24"/>
          <w:szCs w:val="24"/>
        </w:rPr>
        <w:t>投标费用</w:t>
      </w:r>
    </w:p>
    <w:p w14:paraId="30C1ECBE" w14:textId="77777777" w:rsidR="004516E8" w:rsidRPr="00C059F5" w:rsidRDefault="00000000">
      <w:pPr>
        <w:spacing w:line="360" w:lineRule="auto"/>
        <w:ind w:firstLineChars="200" w:firstLine="488"/>
        <w:rPr>
          <w:rFonts w:ascii="宋体" w:eastAsia="宋体" w:hAnsi="宋体" w:cs="宋体"/>
          <w:color w:val="auto"/>
          <w:spacing w:val="2"/>
          <w:sz w:val="24"/>
          <w:szCs w:val="24"/>
        </w:rPr>
      </w:pPr>
      <w:r w:rsidRPr="00C059F5">
        <w:rPr>
          <w:rFonts w:ascii="宋体" w:eastAsia="宋体" w:hAnsi="宋体" w:cs="宋体" w:hint="eastAsia"/>
          <w:color w:val="auto"/>
          <w:spacing w:val="2"/>
          <w:sz w:val="24"/>
          <w:szCs w:val="24"/>
        </w:rPr>
        <w:t>6.1</w:t>
      </w:r>
      <w:r w:rsidRPr="00C059F5">
        <w:rPr>
          <w:rFonts w:ascii="宋体" w:eastAsia="宋体" w:hAnsi="宋体" w:cs="宋体"/>
          <w:color w:val="auto"/>
          <w:spacing w:val="2"/>
          <w:sz w:val="24"/>
          <w:szCs w:val="24"/>
        </w:rPr>
        <w:t xml:space="preserve"> </w:t>
      </w:r>
      <w:r w:rsidRPr="00C059F5">
        <w:rPr>
          <w:rFonts w:ascii="宋体" w:eastAsia="宋体" w:hAnsi="宋体" w:cs="宋体" w:hint="eastAsia"/>
          <w:color w:val="auto"/>
          <w:spacing w:val="2"/>
          <w:sz w:val="24"/>
          <w:szCs w:val="24"/>
        </w:rPr>
        <w:t>投标人应自行承担所有与准备和参加投标有关的费用，无论投标的结果如何，采购人或采购代理机构在任何情况下均无承担这些费用的义务和责任。</w:t>
      </w:r>
    </w:p>
    <w:p w14:paraId="1F93ABB9" w14:textId="77777777" w:rsidR="004516E8" w:rsidRPr="00C059F5" w:rsidRDefault="00000000">
      <w:pPr>
        <w:pStyle w:val="34"/>
        <w:jc w:val="center"/>
        <w:rPr>
          <w:rFonts w:ascii="宋体" w:hAnsi="宋体"/>
          <w:color w:val="auto"/>
        </w:rPr>
      </w:pPr>
      <w:bookmarkStart w:id="25" w:name="_Toc148096352"/>
      <w:bookmarkStart w:id="26" w:name="_Toc159518605"/>
      <w:r w:rsidRPr="00C059F5">
        <w:rPr>
          <w:rFonts w:ascii="宋体" w:hAnsi="宋体" w:hint="eastAsia"/>
          <w:color w:val="auto"/>
        </w:rPr>
        <w:t>二   招标文件</w:t>
      </w:r>
      <w:bookmarkEnd w:id="25"/>
      <w:bookmarkEnd w:id="26"/>
    </w:p>
    <w:p w14:paraId="7F2F9951" w14:textId="77777777" w:rsidR="004516E8" w:rsidRPr="00C059F5" w:rsidRDefault="00000000">
      <w:pPr>
        <w:spacing w:before="205" w:line="220" w:lineRule="auto"/>
        <w:ind w:left="20"/>
        <w:rPr>
          <w:rFonts w:ascii="宋体" w:eastAsia="宋体" w:hAnsi="宋体" w:cs="宋体"/>
          <w:color w:val="auto"/>
          <w:sz w:val="24"/>
          <w:szCs w:val="24"/>
        </w:rPr>
      </w:pPr>
      <w:r w:rsidRPr="00C059F5">
        <w:rPr>
          <w:rFonts w:ascii="宋体" w:eastAsia="宋体" w:hAnsi="宋体" w:cs="宋体" w:hint="eastAsia"/>
          <w:color w:val="auto"/>
          <w:spacing w:val="1"/>
          <w:sz w:val="24"/>
          <w:szCs w:val="24"/>
        </w:rPr>
        <w:t xml:space="preserve">7  </w:t>
      </w:r>
      <w:r w:rsidRPr="00C059F5">
        <w:rPr>
          <w:rFonts w:ascii="宋体" w:eastAsia="宋体" w:hAnsi="宋体" w:cs="宋体" w:hint="eastAsia"/>
          <w:color w:val="auto"/>
          <w:sz w:val="24"/>
          <w:szCs w:val="24"/>
        </w:rPr>
        <w:t xml:space="preserve"> 招标文件构成</w:t>
      </w:r>
    </w:p>
    <w:p w14:paraId="6019B2B5" w14:textId="77777777" w:rsidR="004516E8" w:rsidRPr="00C059F5" w:rsidRDefault="00000000">
      <w:pPr>
        <w:spacing w:before="205" w:line="220" w:lineRule="auto"/>
        <w:ind w:left="20" w:firstLineChars="200" w:firstLine="480"/>
        <w:rPr>
          <w:rFonts w:ascii="宋体" w:eastAsia="宋体" w:hAnsi="宋体" w:cs="宋体"/>
          <w:color w:val="auto"/>
          <w:sz w:val="24"/>
          <w:szCs w:val="24"/>
        </w:rPr>
      </w:pPr>
      <w:r w:rsidRPr="00C059F5">
        <w:rPr>
          <w:rFonts w:ascii="宋体" w:eastAsia="宋体" w:hAnsi="宋体" w:cs="宋体" w:hint="eastAsia"/>
          <w:color w:val="auto"/>
          <w:sz w:val="24"/>
          <w:szCs w:val="24"/>
        </w:rPr>
        <w:t>7.1</w:t>
      </w:r>
      <w:r w:rsidRPr="00C059F5">
        <w:rPr>
          <w:rFonts w:ascii="宋体" w:eastAsia="宋体" w:hAnsi="宋体" w:cs="宋体"/>
          <w:color w:val="auto"/>
          <w:sz w:val="24"/>
          <w:szCs w:val="24"/>
        </w:rPr>
        <w:t xml:space="preserve"> </w:t>
      </w:r>
      <w:r w:rsidRPr="00C059F5">
        <w:rPr>
          <w:rFonts w:ascii="宋体" w:eastAsia="宋体" w:hAnsi="宋体" w:cs="宋体" w:hint="eastAsia"/>
          <w:color w:val="auto"/>
          <w:sz w:val="24"/>
          <w:szCs w:val="24"/>
        </w:rPr>
        <w:t>招标文件包括以下部分：</w:t>
      </w:r>
    </w:p>
    <w:p w14:paraId="54E9B460" w14:textId="77777777" w:rsidR="004516E8" w:rsidRPr="00C059F5" w:rsidRDefault="00000000">
      <w:pPr>
        <w:spacing w:before="205" w:line="220" w:lineRule="auto"/>
        <w:ind w:left="20" w:firstLineChars="400" w:firstLine="960"/>
        <w:rPr>
          <w:rFonts w:ascii="宋体" w:eastAsia="宋体" w:hAnsi="宋体" w:cs="宋体"/>
          <w:color w:val="auto"/>
          <w:sz w:val="24"/>
          <w:szCs w:val="24"/>
        </w:rPr>
      </w:pPr>
      <w:r w:rsidRPr="00C059F5">
        <w:rPr>
          <w:rFonts w:ascii="宋体" w:eastAsia="宋体" w:hAnsi="宋体" w:cs="宋体" w:hint="eastAsia"/>
          <w:color w:val="auto"/>
          <w:sz w:val="24"/>
          <w:szCs w:val="24"/>
        </w:rPr>
        <w:t>第一章   投标邀请</w:t>
      </w:r>
    </w:p>
    <w:p w14:paraId="24B9B2EC" w14:textId="77777777" w:rsidR="004516E8" w:rsidRPr="00C059F5" w:rsidRDefault="00000000">
      <w:pPr>
        <w:spacing w:before="205" w:line="220" w:lineRule="auto"/>
        <w:ind w:left="20" w:firstLineChars="400" w:firstLine="960"/>
        <w:rPr>
          <w:rFonts w:ascii="宋体" w:eastAsia="宋体" w:hAnsi="宋体" w:cs="宋体"/>
          <w:color w:val="auto"/>
          <w:sz w:val="24"/>
          <w:szCs w:val="24"/>
        </w:rPr>
      </w:pPr>
      <w:r w:rsidRPr="00C059F5">
        <w:rPr>
          <w:rFonts w:ascii="宋体" w:eastAsia="宋体" w:hAnsi="宋体" w:cs="宋体" w:hint="eastAsia"/>
          <w:color w:val="auto"/>
          <w:sz w:val="24"/>
          <w:szCs w:val="24"/>
        </w:rPr>
        <w:t>第二章   投标人须知</w:t>
      </w:r>
    </w:p>
    <w:p w14:paraId="0311DEBB" w14:textId="77777777" w:rsidR="004516E8" w:rsidRPr="00C059F5" w:rsidRDefault="00000000">
      <w:pPr>
        <w:spacing w:before="205" w:line="220" w:lineRule="auto"/>
        <w:ind w:left="20" w:firstLineChars="400" w:firstLine="960"/>
        <w:rPr>
          <w:rFonts w:ascii="宋体" w:eastAsia="宋体" w:hAnsi="宋体" w:cs="宋体"/>
          <w:color w:val="auto"/>
          <w:sz w:val="24"/>
          <w:szCs w:val="24"/>
        </w:rPr>
      </w:pPr>
      <w:r w:rsidRPr="00C059F5">
        <w:rPr>
          <w:rFonts w:ascii="宋体" w:eastAsia="宋体" w:hAnsi="宋体" w:cs="宋体" w:hint="eastAsia"/>
          <w:color w:val="auto"/>
          <w:sz w:val="24"/>
          <w:szCs w:val="24"/>
        </w:rPr>
        <w:t>第三章   资格审查</w:t>
      </w:r>
    </w:p>
    <w:p w14:paraId="5F9A5AFD" w14:textId="77777777" w:rsidR="004516E8" w:rsidRPr="00C059F5" w:rsidRDefault="00000000">
      <w:pPr>
        <w:spacing w:before="205" w:line="220" w:lineRule="auto"/>
        <w:ind w:left="20" w:firstLineChars="400" w:firstLine="960"/>
        <w:rPr>
          <w:rFonts w:ascii="宋体" w:eastAsia="宋体" w:hAnsi="宋体" w:cs="宋体"/>
          <w:color w:val="auto"/>
          <w:sz w:val="24"/>
          <w:szCs w:val="24"/>
        </w:rPr>
      </w:pPr>
      <w:r w:rsidRPr="00C059F5">
        <w:rPr>
          <w:rFonts w:ascii="宋体" w:eastAsia="宋体" w:hAnsi="宋体" w:cs="宋体" w:hint="eastAsia"/>
          <w:color w:val="auto"/>
          <w:sz w:val="24"/>
          <w:szCs w:val="24"/>
        </w:rPr>
        <w:t>第四章   评标程序、评标方法和评标标准</w:t>
      </w:r>
    </w:p>
    <w:p w14:paraId="3FA17873" w14:textId="77777777" w:rsidR="004516E8" w:rsidRPr="00C059F5" w:rsidRDefault="00000000">
      <w:pPr>
        <w:spacing w:before="205" w:line="220" w:lineRule="auto"/>
        <w:ind w:left="20" w:firstLineChars="400" w:firstLine="960"/>
        <w:rPr>
          <w:rFonts w:ascii="宋体" w:eastAsia="宋体" w:hAnsi="宋体" w:cs="宋体"/>
          <w:color w:val="auto"/>
          <w:sz w:val="24"/>
          <w:szCs w:val="24"/>
        </w:rPr>
      </w:pPr>
      <w:r w:rsidRPr="00C059F5">
        <w:rPr>
          <w:rFonts w:ascii="宋体" w:eastAsia="宋体" w:hAnsi="宋体" w:cs="宋体" w:hint="eastAsia"/>
          <w:color w:val="auto"/>
          <w:sz w:val="24"/>
          <w:szCs w:val="24"/>
        </w:rPr>
        <w:t>第五章   采购需求</w:t>
      </w:r>
    </w:p>
    <w:p w14:paraId="3096AAC5" w14:textId="77777777" w:rsidR="004516E8" w:rsidRPr="00C059F5" w:rsidRDefault="00000000">
      <w:pPr>
        <w:spacing w:before="205" w:line="220" w:lineRule="auto"/>
        <w:ind w:left="20" w:firstLineChars="400" w:firstLine="976"/>
        <w:rPr>
          <w:rFonts w:ascii="宋体" w:eastAsia="宋体" w:hAnsi="宋体" w:cs="宋体"/>
          <w:color w:val="auto"/>
          <w:spacing w:val="2"/>
          <w:sz w:val="24"/>
          <w:szCs w:val="24"/>
        </w:rPr>
      </w:pPr>
      <w:r w:rsidRPr="00C059F5">
        <w:rPr>
          <w:rFonts w:ascii="宋体" w:eastAsia="宋体" w:hAnsi="宋体" w:cs="宋体" w:hint="eastAsia"/>
          <w:color w:val="auto"/>
          <w:spacing w:val="2"/>
          <w:sz w:val="24"/>
          <w:szCs w:val="24"/>
        </w:rPr>
        <w:t xml:space="preserve">第六章   </w:t>
      </w:r>
      <w:proofErr w:type="gramStart"/>
      <w:r w:rsidRPr="00C059F5">
        <w:rPr>
          <w:rFonts w:ascii="宋体" w:eastAsia="宋体" w:hAnsi="宋体" w:cs="宋体" w:hint="eastAsia"/>
          <w:color w:val="auto"/>
          <w:spacing w:val="2"/>
          <w:sz w:val="24"/>
          <w:szCs w:val="24"/>
        </w:rPr>
        <w:t>拟签订</w:t>
      </w:r>
      <w:proofErr w:type="gramEnd"/>
      <w:r w:rsidRPr="00C059F5">
        <w:rPr>
          <w:rFonts w:ascii="宋体" w:eastAsia="宋体" w:hAnsi="宋体" w:cs="宋体" w:hint="eastAsia"/>
          <w:color w:val="auto"/>
          <w:spacing w:val="2"/>
          <w:sz w:val="24"/>
          <w:szCs w:val="24"/>
        </w:rPr>
        <w:t>的合同文本</w:t>
      </w:r>
    </w:p>
    <w:p w14:paraId="1F221CFD" w14:textId="77777777" w:rsidR="004516E8" w:rsidRPr="00C059F5" w:rsidRDefault="00000000">
      <w:pPr>
        <w:spacing w:before="205" w:line="220" w:lineRule="auto"/>
        <w:ind w:left="20" w:firstLineChars="400" w:firstLine="976"/>
        <w:rPr>
          <w:rFonts w:ascii="宋体" w:eastAsia="宋体" w:hAnsi="宋体" w:cs="宋体"/>
          <w:color w:val="auto"/>
          <w:spacing w:val="2"/>
          <w:sz w:val="24"/>
          <w:szCs w:val="24"/>
        </w:rPr>
      </w:pPr>
      <w:r w:rsidRPr="00C059F5">
        <w:rPr>
          <w:rFonts w:ascii="宋体" w:eastAsia="宋体" w:hAnsi="宋体" w:cs="宋体" w:hint="eastAsia"/>
          <w:color w:val="auto"/>
          <w:spacing w:val="2"/>
          <w:sz w:val="24"/>
          <w:szCs w:val="24"/>
        </w:rPr>
        <w:t>第七章   投标文件格式</w:t>
      </w:r>
    </w:p>
    <w:p w14:paraId="7ABECC14" w14:textId="77777777" w:rsidR="004516E8" w:rsidRPr="00C059F5" w:rsidRDefault="00000000">
      <w:pPr>
        <w:spacing w:before="205" w:line="360" w:lineRule="auto"/>
        <w:ind w:left="20"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7.2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投标人应认真阅读招标文件的全部内容。投标人应按照招标文件要求提交投标文件并保证所提供的全部资料的真实性，并对招标文件做出实质性响应，否则投标无效。</w:t>
      </w:r>
    </w:p>
    <w:p w14:paraId="04A827FC" w14:textId="77777777" w:rsidR="004516E8" w:rsidRPr="00C059F5" w:rsidRDefault="00000000">
      <w:pPr>
        <w:spacing w:line="360" w:lineRule="auto"/>
        <w:ind w:left="1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8</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对招标文件的澄清或修改</w:t>
      </w:r>
    </w:p>
    <w:p w14:paraId="4212A6D1"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lastRenderedPageBreak/>
        <w:t>8.1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14:paraId="60968993"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8.2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上述书面通知，按照获取招标文件的潜在投标人提供的联系方式发出，因提供的信息有误导</w:t>
      </w:r>
      <w:proofErr w:type="gramStart"/>
      <w:r w:rsidRPr="00C059F5">
        <w:rPr>
          <w:rFonts w:ascii="宋体" w:eastAsia="宋体" w:hAnsi="宋体" w:cs="宋体" w:hint="eastAsia"/>
          <w:color w:val="auto"/>
          <w:spacing w:val="12"/>
          <w:position w:val="4"/>
          <w:sz w:val="24"/>
          <w:szCs w:val="24"/>
        </w:rPr>
        <w:t>致通知</w:t>
      </w:r>
      <w:proofErr w:type="gramEnd"/>
      <w:r w:rsidRPr="00C059F5">
        <w:rPr>
          <w:rFonts w:ascii="宋体" w:eastAsia="宋体" w:hAnsi="宋体" w:cs="宋体" w:hint="eastAsia"/>
          <w:color w:val="auto"/>
          <w:spacing w:val="12"/>
          <w:position w:val="4"/>
          <w:sz w:val="24"/>
          <w:szCs w:val="24"/>
        </w:rPr>
        <w:t>延迟或无法通知的，采购人或采购代理机构不承担责任。</w:t>
      </w:r>
    </w:p>
    <w:p w14:paraId="0A28AA97"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8.3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CB0D737" w14:textId="77777777" w:rsidR="004516E8" w:rsidRPr="00C059F5" w:rsidRDefault="00000000">
      <w:pPr>
        <w:pStyle w:val="34"/>
        <w:jc w:val="center"/>
        <w:rPr>
          <w:rFonts w:ascii="宋体" w:hAnsi="宋体"/>
          <w:color w:val="auto"/>
        </w:rPr>
      </w:pPr>
      <w:bookmarkStart w:id="27" w:name="_Toc148096353"/>
      <w:bookmarkStart w:id="28" w:name="_Toc159518606"/>
      <w:r w:rsidRPr="00C059F5">
        <w:rPr>
          <w:rFonts w:ascii="宋体" w:hAnsi="宋体" w:hint="eastAsia"/>
          <w:color w:val="auto"/>
        </w:rPr>
        <w:t>三   投标文件的编制</w:t>
      </w:r>
      <w:bookmarkEnd w:id="27"/>
      <w:bookmarkEnd w:id="28"/>
    </w:p>
    <w:p w14:paraId="773D1692" w14:textId="77777777" w:rsidR="004516E8" w:rsidRPr="00C059F5" w:rsidRDefault="00000000">
      <w:pPr>
        <w:spacing w:line="360" w:lineRule="auto"/>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9</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投标范围、投标文件中计量单位的使用及投标语言</w:t>
      </w:r>
    </w:p>
    <w:p w14:paraId="7D97C4B7"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42628D0D"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9.2 除招标文件有特殊要求外，本项目投标所使用的计量单位，应采用中华人民共和国法定计量单位。</w:t>
      </w:r>
    </w:p>
    <w:p w14:paraId="59CA0D34"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76969CB" w14:textId="77777777" w:rsidR="004516E8" w:rsidRPr="00C059F5" w:rsidRDefault="00000000">
      <w:pPr>
        <w:spacing w:line="360" w:lineRule="auto"/>
        <w:rPr>
          <w:rFonts w:ascii="宋体" w:eastAsia="宋体" w:hAnsi="宋体" w:cs="宋体"/>
          <w:color w:val="auto"/>
          <w:spacing w:val="12"/>
          <w:position w:val="4"/>
          <w:sz w:val="24"/>
          <w:szCs w:val="24"/>
        </w:rPr>
      </w:pPr>
      <w:r w:rsidRPr="00C059F5">
        <w:rPr>
          <w:rFonts w:ascii="宋体" w:eastAsia="宋体" w:hAnsi="宋体" w:cs="宋体" w:hint="eastAsia"/>
          <w:color w:val="auto"/>
          <w:spacing w:val="-1"/>
          <w:sz w:val="24"/>
          <w:szCs w:val="24"/>
        </w:rPr>
        <w:t>10</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z w:val="24"/>
          <w:szCs w:val="24"/>
        </w:rPr>
        <w:t>投标文件构成</w:t>
      </w:r>
    </w:p>
    <w:p w14:paraId="620C6BC8"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10.1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投标人应当按照招标文件的要求编制投标文件。投标文件应由《资格证明文件》、《商务技术文件》两部分构成。投标文件的部分格式要求，见第七章《投标文件格式》。</w:t>
      </w:r>
    </w:p>
    <w:p w14:paraId="118FCC19"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C059F5">
        <w:rPr>
          <w:rFonts w:ascii="宋体" w:eastAsia="宋体" w:hAnsi="宋体" w:cs="宋体" w:hint="eastAsia"/>
          <w:color w:val="auto"/>
          <w:spacing w:val="12"/>
          <w:position w:val="4"/>
          <w:sz w:val="24"/>
          <w:szCs w:val="24"/>
        </w:rPr>
        <w:t>不</w:t>
      </w:r>
      <w:proofErr w:type="gramEnd"/>
      <w:r w:rsidRPr="00C059F5">
        <w:rPr>
          <w:rFonts w:ascii="宋体" w:eastAsia="宋体" w:hAnsi="宋体" w:cs="宋体" w:hint="eastAsia"/>
          <w:color w:val="auto"/>
          <w:spacing w:val="12"/>
          <w:position w:val="4"/>
          <w:sz w:val="24"/>
          <w:szCs w:val="24"/>
        </w:rPr>
        <w:t>实</w:t>
      </w:r>
      <w:r w:rsidRPr="00C059F5">
        <w:rPr>
          <w:rFonts w:ascii="宋体" w:eastAsia="宋体" w:hAnsi="宋体" w:cs="宋体" w:hint="eastAsia"/>
          <w:color w:val="auto"/>
          <w:spacing w:val="12"/>
          <w:position w:val="4"/>
          <w:sz w:val="24"/>
          <w:szCs w:val="24"/>
        </w:rPr>
        <w:lastRenderedPageBreak/>
        <w:t>质性响应，否则投标无效。未标记“实质性格式”的文件和招标文件未提供格式的内容，可由投标人自行编写。</w:t>
      </w:r>
    </w:p>
    <w:p w14:paraId="549598E6"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10.3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第四章《评标程序、评标方法和评标标准》中涉及的证明文件。</w:t>
      </w:r>
    </w:p>
    <w:p w14:paraId="0A1783C7"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10.4 对照第五章《采购需求》，说明所提供货物和服务已对第五章《采购需求》做出了响应，或申明与第五章《采购需求》的偏差和例外。如第五章《</w:t>
      </w:r>
      <w:r w:rsidRPr="00C059F5">
        <w:rPr>
          <w:rFonts w:ascii="宋体" w:eastAsia="宋体" w:hAnsi="宋体" w:cs="宋体" w:hint="eastAsia"/>
          <w:color w:val="auto"/>
          <w:spacing w:val="-1"/>
          <w:sz w:val="24"/>
          <w:szCs w:val="24"/>
        </w:rPr>
        <w:t>采购需求》中要求提供证明文件的，投标人应当按具体要求提供证明文件。</w:t>
      </w:r>
    </w:p>
    <w:p w14:paraId="43272310" w14:textId="77777777" w:rsidR="004516E8" w:rsidRPr="00C059F5" w:rsidRDefault="00000000">
      <w:pPr>
        <w:spacing w:line="360" w:lineRule="auto"/>
        <w:ind w:left="16" w:firstLineChars="200" w:firstLine="476"/>
        <w:rPr>
          <w:rFonts w:ascii="宋体" w:eastAsia="宋体" w:hAnsi="宋体" w:cs="宋体"/>
          <w:color w:val="auto"/>
          <w:spacing w:val="12"/>
          <w:position w:val="4"/>
          <w:sz w:val="24"/>
          <w:szCs w:val="24"/>
        </w:rPr>
      </w:pPr>
      <w:r w:rsidRPr="00C059F5">
        <w:rPr>
          <w:rFonts w:ascii="宋体" w:eastAsia="宋体" w:hAnsi="宋体" w:cs="宋体" w:hint="eastAsia"/>
          <w:color w:val="auto"/>
          <w:spacing w:val="-1"/>
          <w:sz w:val="24"/>
          <w:szCs w:val="24"/>
        </w:rPr>
        <w:t>10.5</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投标人认为应附的其他材料。</w:t>
      </w:r>
    </w:p>
    <w:p w14:paraId="4F78F860"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投标报价</w:t>
      </w:r>
    </w:p>
    <w:p w14:paraId="6EDD535D"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11.1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所有投标均以人民币报价。</w:t>
      </w:r>
    </w:p>
    <w:p w14:paraId="3BD4047B"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11.2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14:paraId="4FBCB986" w14:textId="77777777" w:rsidR="004516E8" w:rsidRPr="00C059F5" w:rsidRDefault="00000000">
      <w:pPr>
        <w:spacing w:line="360" w:lineRule="auto"/>
        <w:ind w:left="16"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11.2.1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16263787" w14:textId="77777777" w:rsidR="004516E8" w:rsidRPr="00C059F5" w:rsidRDefault="00000000">
      <w:pPr>
        <w:spacing w:line="360" w:lineRule="auto"/>
        <w:ind w:left="16"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11.2.2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按照招标文件要求完成本项目的全部相关费用。</w:t>
      </w:r>
    </w:p>
    <w:p w14:paraId="532CF475"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11.3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采购人不得向供应商索要或者接受其给予的赠品、回扣或者与采购无关的其他商品、服务。</w:t>
      </w:r>
    </w:p>
    <w:p w14:paraId="7EAB121A"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11.4 投标人不能提供任何有选择性或可调整的报价(招标文件另有规定的除外)，否则其投标无效。</w:t>
      </w:r>
    </w:p>
    <w:p w14:paraId="03E27B57"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12</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投标保证金</w:t>
      </w:r>
    </w:p>
    <w:p w14:paraId="22A270E1"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 xml:space="preserve">投标人应按《投标人须知资料表》中规定的金额及要求交纳投标保证金。 </w:t>
      </w:r>
    </w:p>
    <w:p w14:paraId="4CD12B06"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交纳投标保证金可采用的形式：政府采购法律法规接受的支票、汇票、本票、网上银行支付或者金融机构、担保机构出具的保函等非现金形式。</w:t>
      </w:r>
    </w:p>
    <w:p w14:paraId="0F6C635E"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6DC0D675"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lastRenderedPageBreak/>
        <w:t>12.4</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投标保证金有效期同投标有效期。</w:t>
      </w:r>
    </w:p>
    <w:p w14:paraId="19F02A76"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12.5</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投标人为联合体的，可以由联合体中的一方或者多方共同交纳投标保证金，其交纳的投标保证金对联合体各方均具有约束力。</w:t>
      </w:r>
    </w:p>
    <w:p w14:paraId="2D99B055"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7C0E80F2" w14:textId="77777777" w:rsidR="004516E8" w:rsidRPr="00C059F5" w:rsidRDefault="00000000">
      <w:pPr>
        <w:spacing w:line="360" w:lineRule="auto"/>
        <w:ind w:left="16"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12.6.1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投标人在投标截止时间前撤回已提交的投标文件的，自收到投标人书面撤回通知之日起5个工作日内退还已收取的投标保证金；</w:t>
      </w:r>
    </w:p>
    <w:p w14:paraId="5375BC79" w14:textId="77777777" w:rsidR="004516E8" w:rsidRPr="00C059F5" w:rsidRDefault="00000000">
      <w:pPr>
        <w:spacing w:line="360" w:lineRule="auto"/>
        <w:ind w:left="16"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12.6.2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中标人的投标保证金，自采购合同签订之日起5个工作日内退还中标人；</w:t>
      </w:r>
    </w:p>
    <w:p w14:paraId="66CC51D6" w14:textId="77777777" w:rsidR="004516E8" w:rsidRPr="00C059F5" w:rsidRDefault="00000000">
      <w:pPr>
        <w:spacing w:line="360" w:lineRule="auto"/>
        <w:ind w:left="16"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12.6.3</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未中标投标人的投标保证金，自中标通知书发出之日起5个工作日内退还未中标人；</w:t>
      </w:r>
    </w:p>
    <w:p w14:paraId="476C5D74" w14:textId="13274D54" w:rsidR="004516E8" w:rsidRPr="00C059F5" w:rsidRDefault="00000000">
      <w:pPr>
        <w:spacing w:line="360" w:lineRule="auto"/>
        <w:ind w:left="16"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12.6.4</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终止招标项目已经收取投标保证金的，自终止采购活动后5个工作日内退还已收取的投标保证金及其在银行产生的</w:t>
      </w:r>
      <w:r w:rsidR="003D6000">
        <w:rPr>
          <w:rFonts w:ascii="宋体" w:eastAsia="宋体" w:hAnsi="宋体" w:cs="宋体" w:hint="eastAsia"/>
          <w:color w:val="auto"/>
          <w:spacing w:val="12"/>
          <w:position w:val="4"/>
          <w:sz w:val="24"/>
          <w:szCs w:val="24"/>
        </w:rPr>
        <w:t>利</w:t>
      </w:r>
      <w:r w:rsidRPr="00C059F5">
        <w:rPr>
          <w:rFonts w:ascii="宋体" w:eastAsia="宋体" w:hAnsi="宋体" w:cs="宋体" w:hint="eastAsia"/>
          <w:color w:val="auto"/>
          <w:spacing w:val="12"/>
          <w:position w:val="4"/>
          <w:sz w:val="24"/>
          <w:szCs w:val="24"/>
        </w:rPr>
        <w:t>息。</w:t>
      </w:r>
    </w:p>
    <w:p w14:paraId="2349F566" w14:textId="77777777" w:rsidR="004516E8" w:rsidRPr="00C059F5" w:rsidRDefault="00000000">
      <w:pPr>
        <w:spacing w:line="360" w:lineRule="auto"/>
        <w:ind w:left="16" w:firstLineChars="200" w:firstLine="528"/>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12.7</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有下列情形之一的，采购人或采购代理机构可以不予退还投标保证金：</w:t>
      </w:r>
    </w:p>
    <w:p w14:paraId="6757FDC1" w14:textId="77777777" w:rsidR="004516E8" w:rsidRPr="00C059F5" w:rsidRDefault="00000000">
      <w:pPr>
        <w:spacing w:line="360" w:lineRule="auto"/>
        <w:ind w:left="16"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12.7.1</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投标有效期内投标人撤销投标文件的。</w:t>
      </w:r>
    </w:p>
    <w:p w14:paraId="35AEBBB1" w14:textId="77777777" w:rsidR="004516E8" w:rsidRPr="00C059F5" w:rsidRDefault="00000000">
      <w:pPr>
        <w:spacing w:line="360" w:lineRule="auto"/>
        <w:ind w:left="16" w:firstLineChars="400" w:firstLine="1056"/>
        <w:rPr>
          <w:rFonts w:ascii="宋体" w:eastAsia="宋体" w:hAnsi="宋体" w:cs="宋体"/>
          <w:color w:val="auto"/>
          <w:spacing w:val="12"/>
          <w:position w:val="4"/>
          <w:sz w:val="24"/>
          <w:szCs w:val="24"/>
        </w:rPr>
      </w:pPr>
      <w:r w:rsidRPr="00C059F5">
        <w:rPr>
          <w:rFonts w:ascii="宋体" w:eastAsia="宋体" w:hAnsi="宋体" w:cs="宋体" w:hint="eastAsia"/>
          <w:color w:val="auto"/>
          <w:spacing w:val="12"/>
          <w:position w:val="4"/>
          <w:sz w:val="24"/>
          <w:szCs w:val="24"/>
        </w:rPr>
        <w:t>12.7.2</w:t>
      </w:r>
      <w:r w:rsidRPr="00C059F5">
        <w:rPr>
          <w:rFonts w:ascii="宋体" w:eastAsia="宋体" w:hAnsi="宋体" w:cs="宋体"/>
          <w:color w:val="auto"/>
          <w:spacing w:val="12"/>
          <w:position w:val="4"/>
          <w:sz w:val="24"/>
          <w:szCs w:val="24"/>
        </w:rPr>
        <w:t xml:space="preserve"> </w:t>
      </w:r>
      <w:r w:rsidRPr="00C059F5">
        <w:rPr>
          <w:rFonts w:ascii="宋体" w:eastAsia="宋体" w:hAnsi="宋体" w:cs="宋体" w:hint="eastAsia"/>
          <w:color w:val="auto"/>
          <w:spacing w:val="12"/>
          <w:position w:val="4"/>
          <w:sz w:val="24"/>
          <w:szCs w:val="24"/>
        </w:rPr>
        <w:t>《投标人须知资料表》中规定的其他情形。</w:t>
      </w:r>
    </w:p>
    <w:p w14:paraId="0B634255"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投标有效期</w:t>
      </w:r>
    </w:p>
    <w:p w14:paraId="79F45FDD"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13.1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投标文件应在本招标文件《投标人须知资料表》中规定的投标有效期内保持有效，投标有效期少于招标文件规定期限的，其投标无效。</w:t>
      </w:r>
    </w:p>
    <w:p w14:paraId="2F0E88D6"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14</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投标文件的签署、盖章</w:t>
      </w:r>
    </w:p>
    <w:p w14:paraId="5BA454C7"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14.1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招标文件要求签字的内容应符合招标文件要求。</w:t>
      </w:r>
    </w:p>
    <w:p w14:paraId="4520CC1D" w14:textId="77777777" w:rsidR="004516E8" w:rsidRPr="00C059F5" w:rsidRDefault="00000000">
      <w:pPr>
        <w:pStyle w:val="34"/>
        <w:jc w:val="center"/>
        <w:rPr>
          <w:rFonts w:ascii="宋体" w:hAnsi="宋体" w:cs="宋体"/>
          <w:color w:val="auto"/>
          <w:sz w:val="28"/>
          <w:szCs w:val="28"/>
        </w:rPr>
      </w:pPr>
      <w:bookmarkStart w:id="29" w:name="_Toc148096354"/>
      <w:bookmarkStart w:id="30" w:name="_Toc159518607"/>
      <w:r w:rsidRPr="00C059F5">
        <w:rPr>
          <w:rFonts w:ascii="宋体" w:hAnsi="宋体" w:hint="eastAsia"/>
          <w:color w:val="auto"/>
        </w:rPr>
        <w:t>四   投标文件的提交</w:t>
      </w:r>
      <w:bookmarkEnd w:id="29"/>
      <w:bookmarkEnd w:id="30"/>
    </w:p>
    <w:p w14:paraId="164348C2"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15</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投标文件的提交</w:t>
      </w:r>
    </w:p>
    <w:p w14:paraId="2E4AF43F"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15.1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本项目采用线上线下相结合方式采购，投标人应按要求递交纸质版投标文件。</w:t>
      </w:r>
    </w:p>
    <w:p w14:paraId="0C88F074"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16</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投标截止时间</w:t>
      </w:r>
    </w:p>
    <w:p w14:paraId="7C7D4444"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16.1 投标人应在招标文件要求提交投标文件截止时间前，将投标文件递交至招标文件规定的指定地点。</w:t>
      </w:r>
    </w:p>
    <w:p w14:paraId="6CB0D265"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17</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投标文件的修改与撤回</w:t>
      </w:r>
    </w:p>
    <w:p w14:paraId="568469E5"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lastRenderedPageBreak/>
        <w:t>17.1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投标截止时间前，投标人可以对所提交的投标文件进行补充、修改或者撤回。但应就其补充、修改或者撤回通知采购人或采购代理机构。</w:t>
      </w:r>
    </w:p>
    <w:p w14:paraId="30DF641D"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17.2 投标人对投标文件的补充、修改的内容应当按照招标文件要求签署、盖章，作为投标文件的组成部分。</w:t>
      </w:r>
    </w:p>
    <w:p w14:paraId="62EF25DA" w14:textId="77777777" w:rsidR="004516E8" w:rsidRPr="00C059F5" w:rsidRDefault="00000000">
      <w:pPr>
        <w:pStyle w:val="34"/>
        <w:jc w:val="center"/>
        <w:rPr>
          <w:rFonts w:ascii="宋体" w:hAnsi="宋体"/>
          <w:color w:val="auto"/>
        </w:rPr>
      </w:pPr>
      <w:bookmarkStart w:id="31" w:name="_Toc148096355"/>
      <w:bookmarkStart w:id="32" w:name="_Toc159518608"/>
      <w:r w:rsidRPr="00C059F5">
        <w:rPr>
          <w:rFonts w:ascii="宋体" w:hAnsi="宋体" w:hint="eastAsia"/>
          <w:color w:val="auto"/>
        </w:rPr>
        <w:t>五   开标、资格审查及评标</w:t>
      </w:r>
      <w:bookmarkEnd w:id="31"/>
      <w:bookmarkEnd w:id="32"/>
    </w:p>
    <w:p w14:paraId="0B8C021A"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18</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开标</w:t>
      </w:r>
    </w:p>
    <w:p w14:paraId="1539541F"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18.1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采购人或采购代理机构将按招标文件的规定，在投标截止时间的同一时间和招标文件预先确定的地点组织开标。</w:t>
      </w:r>
    </w:p>
    <w:p w14:paraId="535CF756"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18.2</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开标过程将宣布投标人名称、投标价格和招标文件规定的需要宣布的其他内容并进行记录，并由参加开标的各投标人确认。投标人未在开标现场提出疑义或确认一览表的，视同认可开标结果。</w:t>
      </w:r>
    </w:p>
    <w:p w14:paraId="3089826C"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18.3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65D3D75"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18.4</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投标人不足3家的，不予开标。</w:t>
      </w:r>
    </w:p>
    <w:p w14:paraId="620B6B46"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19</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资格审查</w:t>
      </w:r>
    </w:p>
    <w:p w14:paraId="6B1F37FD"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19.1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见第三章《资格审查》。</w:t>
      </w:r>
    </w:p>
    <w:p w14:paraId="27B3E3C4"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20</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评标委员会</w:t>
      </w:r>
    </w:p>
    <w:p w14:paraId="3B359D9C"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20.1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评标委员会根据政府采购有关规定和本次采购项目的特点进行组建，并负责具体评标事务，独立履行职责。</w:t>
      </w:r>
    </w:p>
    <w:p w14:paraId="12EC477C"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20.2</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14:paraId="0D7F2369"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评标程序、评标方法和评标标准</w:t>
      </w:r>
    </w:p>
    <w:p w14:paraId="617E31EF"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21.1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见第四章《评标程序、评标方法和评标标准》。</w:t>
      </w:r>
    </w:p>
    <w:p w14:paraId="7B8DB833" w14:textId="77777777" w:rsidR="004516E8" w:rsidRPr="00C059F5" w:rsidRDefault="00000000">
      <w:pPr>
        <w:pStyle w:val="34"/>
        <w:jc w:val="center"/>
        <w:rPr>
          <w:rFonts w:ascii="宋体" w:hAnsi="宋体"/>
          <w:color w:val="auto"/>
        </w:rPr>
      </w:pPr>
      <w:bookmarkStart w:id="33" w:name="_Toc148096356"/>
      <w:bookmarkStart w:id="34" w:name="_Toc159518609"/>
      <w:r w:rsidRPr="00C059F5">
        <w:rPr>
          <w:rFonts w:ascii="宋体" w:hAnsi="宋体" w:hint="eastAsia"/>
          <w:color w:val="auto"/>
        </w:rPr>
        <w:t>六   确定中标</w:t>
      </w:r>
      <w:bookmarkEnd w:id="33"/>
      <w:bookmarkEnd w:id="34"/>
    </w:p>
    <w:p w14:paraId="06E08354" w14:textId="77777777" w:rsidR="004516E8" w:rsidRPr="00C059F5" w:rsidRDefault="00000000">
      <w:pPr>
        <w:spacing w:before="201" w:line="360" w:lineRule="auto"/>
        <w:ind w:left="18"/>
        <w:rPr>
          <w:rFonts w:ascii="宋体" w:eastAsia="宋体" w:hAnsi="宋体" w:cs="宋体"/>
          <w:color w:val="auto"/>
          <w:sz w:val="24"/>
          <w:szCs w:val="24"/>
        </w:rPr>
      </w:pPr>
      <w:r w:rsidRPr="00C059F5">
        <w:rPr>
          <w:rFonts w:ascii="宋体" w:eastAsia="宋体" w:hAnsi="宋体" w:cs="宋体" w:hint="eastAsia"/>
          <w:color w:val="auto"/>
          <w:spacing w:val="1"/>
          <w:sz w:val="24"/>
          <w:szCs w:val="24"/>
        </w:rPr>
        <w:t>22</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确定</w:t>
      </w:r>
      <w:r w:rsidRPr="00C059F5">
        <w:rPr>
          <w:rFonts w:ascii="宋体" w:eastAsia="宋体" w:hAnsi="宋体" w:cs="宋体" w:hint="eastAsia"/>
          <w:color w:val="auto"/>
          <w:sz w:val="24"/>
          <w:szCs w:val="24"/>
        </w:rPr>
        <w:t>中标人</w:t>
      </w:r>
    </w:p>
    <w:p w14:paraId="6E1AD84C"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22.1 采购人将在评标报告确定的中标候选人名单中按顺序确定中标人，中标候选人并列的，由采购人或者采购人委托评标委员会按照招标文件规定的方式确定中标人；</w:t>
      </w:r>
      <w:r w:rsidRPr="00C059F5">
        <w:rPr>
          <w:rFonts w:ascii="宋体" w:eastAsia="宋体" w:hAnsi="宋体" w:cs="宋体" w:hint="eastAsia"/>
          <w:color w:val="auto"/>
          <w:spacing w:val="-1"/>
          <w:sz w:val="24"/>
          <w:szCs w:val="24"/>
        </w:rPr>
        <w:lastRenderedPageBreak/>
        <w:t>招标文件未规定的，采取随机抽取的方式确定。采购人是否委托评标委员会直接确定中标人，见《投标人须知资料表》。中标候选人并列的，按照《投标人须知资料表》要求确定中标人。</w:t>
      </w:r>
    </w:p>
    <w:p w14:paraId="16E8D0F3"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中标公告与中标通知书</w:t>
      </w:r>
    </w:p>
    <w:p w14:paraId="7CA4BF22"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23.1 采购人或采购代理机构自中标人确定之日起 2</w:t>
      </w:r>
      <w:r w:rsidRPr="00C059F5">
        <w:rPr>
          <w:rFonts w:ascii="宋体" w:eastAsia="宋体" w:hAnsi="宋体" w:cs="宋体"/>
          <w:color w:val="auto"/>
          <w:spacing w:val="-1"/>
          <w:sz w:val="24"/>
          <w:szCs w:val="24"/>
        </w:rPr>
        <w:t xml:space="preserve"> </w:t>
      </w:r>
      <w:proofErr w:type="gramStart"/>
      <w:r w:rsidRPr="00C059F5">
        <w:rPr>
          <w:rFonts w:ascii="宋体" w:eastAsia="宋体" w:hAnsi="宋体" w:cs="宋体" w:hint="eastAsia"/>
          <w:color w:val="auto"/>
          <w:spacing w:val="-1"/>
          <w:sz w:val="24"/>
          <w:szCs w:val="24"/>
        </w:rPr>
        <w:t>个</w:t>
      </w:r>
      <w:proofErr w:type="gramEnd"/>
      <w:r w:rsidRPr="00C059F5">
        <w:rPr>
          <w:rFonts w:ascii="宋体" w:eastAsia="宋体" w:hAnsi="宋体" w:cs="宋体" w:hint="eastAsia"/>
          <w:color w:val="auto"/>
          <w:spacing w:val="-1"/>
          <w:sz w:val="24"/>
          <w:szCs w:val="24"/>
        </w:rPr>
        <w:t xml:space="preserve">工作日内，在北京市政府采购网公告中标结果，同时向中标人发出中标通知书，中标公告期限为 1 </w:t>
      </w:r>
      <w:proofErr w:type="gramStart"/>
      <w:r w:rsidRPr="00C059F5">
        <w:rPr>
          <w:rFonts w:ascii="宋体" w:eastAsia="宋体" w:hAnsi="宋体" w:cs="宋体" w:hint="eastAsia"/>
          <w:color w:val="auto"/>
          <w:spacing w:val="-1"/>
          <w:sz w:val="24"/>
          <w:szCs w:val="24"/>
        </w:rPr>
        <w:t>个</w:t>
      </w:r>
      <w:proofErr w:type="gramEnd"/>
      <w:r w:rsidRPr="00C059F5">
        <w:rPr>
          <w:rFonts w:ascii="宋体" w:eastAsia="宋体" w:hAnsi="宋体" w:cs="宋体" w:hint="eastAsia"/>
          <w:color w:val="auto"/>
          <w:spacing w:val="-1"/>
          <w:sz w:val="24"/>
          <w:szCs w:val="24"/>
        </w:rPr>
        <w:t>工作日。</w:t>
      </w:r>
    </w:p>
    <w:p w14:paraId="574578C8"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23.2 中标通知书对采购人和中标供应商均具有法律效力。中标通知书发出后，采购人改变中标结果的，或者中标供应商放弃中标项目的，应当依法承担法律责任。</w:t>
      </w:r>
    </w:p>
    <w:p w14:paraId="1F376D32"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废标</w:t>
      </w:r>
    </w:p>
    <w:p w14:paraId="2C64D728"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在招标采购中，出现下列情形之一的，应予废标：</w:t>
      </w:r>
    </w:p>
    <w:p w14:paraId="339ED1A7"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24.1.1 符合专业条件的供应商或者对招标文件作实质响应的供应商不足三</w:t>
      </w:r>
    </w:p>
    <w:p w14:paraId="6EDDCF61" w14:textId="77777777" w:rsidR="004516E8" w:rsidRPr="00C059F5" w:rsidRDefault="00000000">
      <w:pPr>
        <w:spacing w:line="360" w:lineRule="auto"/>
        <w:ind w:leftChars="607" w:left="1275"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家的；</w:t>
      </w:r>
    </w:p>
    <w:p w14:paraId="4E69A2AA"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24.1.2</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出现影响采购公正的违法、违规行为的；</w:t>
      </w:r>
    </w:p>
    <w:p w14:paraId="45923949"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 xml:space="preserve">24.1.3 投标人的报价均超过了采购预算， 采购人不能支付的； </w:t>
      </w:r>
    </w:p>
    <w:p w14:paraId="15AC8415"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24.1.4 因重大变故，采购任务取消的。</w:t>
      </w:r>
    </w:p>
    <w:p w14:paraId="1653D5F3"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 xml:space="preserve">24.2 </w:t>
      </w:r>
      <w:proofErr w:type="gramStart"/>
      <w:r w:rsidRPr="00C059F5">
        <w:rPr>
          <w:rFonts w:ascii="宋体" w:eastAsia="宋体" w:hAnsi="宋体" w:cs="宋体" w:hint="eastAsia"/>
          <w:color w:val="auto"/>
          <w:spacing w:val="-1"/>
          <w:sz w:val="24"/>
          <w:szCs w:val="24"/>
        </w:rPr>
        <w:t>废标后</w:t>
      </w:r>
      <w:proofErr w:type="gramEnd"/>
      <w:r w:rsidRPr="00C059F5">
        <w:rPr>
          <w:rFonts w:ascii="宋体" w:eastAsia="宋体" w:hAnsi="宋体" w:cs="宋体" w:hint="eastAsia"/>
          <w:color w:val="auto"/>
          <w:spacing w:val="-1"/>
          <w:sz w:val="24"/>
          <w:szCs w:val="24"/>
        </w:rPr>
        <w:t>，采购人将</w:t>
      </w:r>
      <w:proofErr w:type="gramStart"/>
      <w:r w:rsidRPr="00C059F5">
        <w:rPr>
          <w:rFonts w:ascii="宋体" w:eastAsia="宋体" w:hAnsi="宋体" w:cs="宋体" w:hint="eastAsia"/>
          <w:color w:val="auto"/>
          <w:spacing w:val="-1"/>
          <w:sz w:val="24"/>
          <w:szCs w:val="24"/>
        </w:rPr>
        <w:t>废标理由</w:t>
      </w:r>
      <w:proofErr w:type="gramEnd"/>
      <w:r w:rsidRPr="00C059F5">
        <w:rPr>
          <w:rFonts w:ascii="宋体" w:eastAsia="宋体" w:hAnsi="宋体" w:cs="宋体" w:hint="eastAsia"/>
          <w:color w:val="auto"/>
          <w:spacing w:val="-1"/>
          <w:sz w:val="24"/>
          <w:szCs w:val="24"/>
        </w:rPr>
        <w:t>书面通知所有投标人。</w:t>
      </w:r>
    </w:p>
    <w:p w14:paraId="29438739"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签订合同</w:t>
      </w:r>
    </w:p>
    <w:p w14:paraId="1EA7552C"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14:paraId="147B4D0F"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25.2</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中标人拒绝与采购人签订合同的，采购人可以按照评标报告推荐的中标候选人名单排序，确定下一候选人为中标人，也可以重新开展政府采购活动。</w:t>
      </w:r>
    </w:p>
    <w:p w14:paraId="5947E448"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联合体中标的，联合体各方应当共同与采购人签订合同，就采购合同约定的事项向采购人承担连带责任。</w:t>
      </w:r>
    </w:p>
    <w:p w14:paraId="360D81F6"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25.4</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政府采购合同不能转包。</w:t>
      </w:r>
    </w:p>
    <w:p w14:paraId="3F3F921C"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25.5</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04D50A8D"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询问与质疑</w:t>
      </w:r>
    </w:p>
    <w:p w14:paraId="7C02768C"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lastRenderedPageBreak/>
        <w:t>26.1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询问</w:t>
      </w:r>
    </w:p>
    <w:p w14:paraId="058AC2F6" w14:textId="77777777" w:rsidR="004516E8" w:rsidRPr="00C059F5" w:rsidRDefault="00000000">
      <w:pPr>
        <w:spacing w:line="360" w:lineRule="auto"/>
        <w:ind w:leftChars="454" w:left="1700" w:hangingChars="314" w:hanging="74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26.1.1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投标人对政府采购活动事项有疑问的，可依法提出询问，并按《投标人须知资料表》载明的形式送达采购人或采购代理机构。</w:t>
      </w:r>
    </w:p>
    <w:p w14:paraId="376612A3" w14:textId="77777777" w:rsidR="004516E8" w:rsidRPr="00C059F5" w:rsidRDefault="00000000">
      <w:pPr>
        <w:spacing w:line="360" w:lineRule="auto"/>
        <w:ind w:leftChars="454" w:left="1700" w:hangingChars="314" w:hanging="74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26.1.2</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采购人或采购代理机构对供应</w:t>
      </w:r>
      <w:proofErr w:type="gramStart"/>
      <w:r w:rsidRPr="00C059F5">
        <w:rPr>
          <w:rFonts w:ascii="宋体" w:eastAsia="宋体" w:hAnsi="宋体" w:cs="宋体" w:hint="eastAsia"/>
          <w:color w:val="auto"/>
          <w:spacing w:val="-1"/>
          <w:sz w:val="24"/>
          <w:szCs w:val="24"/>
        </w:rPr>
        <w:t>商依法</w:t>
      </w:r>
      <w:proofErr w:type="gramEnd"/>
      <w:r w:rsidRPr="00C059F5">
        <w:rPr>
          <w:rFonts w:ascii="宋体" w:eastAsia="宋体" w:hAnsi="宋体" w:cs="宋体" w:hint="eastAsia"/>
          <w:color w:val="auto"/>
          <w:spacing w:val="-1"/>
          <w:sz w:val="24"/>
          <w:szCs w:val="24"/>
        </w:rPr>
        <w:t xml:space="preserve">提出的询问，在 3 </w:t>
      </w:r>
      <w:proofErr w:type="gramStart"/>
      <w:r w:rsidRPr="00C059F5">
        <w:rPr>
          <w:rFonts w:ascii="宋体" w:eastAsia="宋体" w:hAnsi="宋体" w:cs="宋体" w:hint="eastAsia"/>
          <w:color w:val="auto"/>
          <w:spacing w:val="-1"/>
          <w:sz w:val="24"/>
          <w:szCs w:val="24"/>
        </w:rPr>
        <w:t>个</w:t>
      </w:r>
      <w:proofErr w:type="gramEnd"/>
      <w:r w:rsidRPr="00C059F5">
        <w:rPr>
          <w:rFonts w:ascii="宋体" w:eastAsia="宋体" w:hAnsi="宋体" w:cs="宋体" w:hint="eastAsia"/>
          <w:color w:val="auto"/>
          <w:spacing w:val="-1"/>
          <w:sz w:val="24"/>
          <w:szCs w:val="24"/>
        </w:rPr>
        <w:t>工作日内</w:t>
      </w:r>
      <w:proofErr w:type="gramStart"/>
      <w:r w:rsidRPr="00C059F5">
        <w:rPr>
          <w:rFonts w:ascii="宋体" w:eastAsia="宋体" w:hAnsi="宋体" w:cs="宋体" w:hint="eastAsia"/>
          <w:color w:val="auto"/>
          <w:spacing w:val="-1"/>
          <w:sz w:val="24"/>
          <w:szCs w:val="24"/>
        </w:rPr>
        <w:t>作出</w:t>
      </w:r>
      <w:proofErr w:type="gramEnd"/>
      <w:r w:rsidRPr="00C059F5">
        <w:rPr>
          <w:rFonts w:ascii="宋体" w:eastAsia="宋体" w:hAnsi="宋体" w:cs="宋体" w:hint="eastAsia"/>
          <w:color w:val="auto"/>
          <w:spacing w:val="-1"/>
          <w:sz w:val="24"/>
          <w:szCs w:val="24"/>
        </w:rPr>
        <w:t>答复，但答复的内容不得涉及商业秘密。</w:t>
      </w:r>
    </w:p>
    <w:p w14:paraId="61E5C4B0"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26.2 质疑</w:t>
      </w:r>
    </w:p>
    <w:p w14:paraId="46B78D19"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26.2.1 投标人认为采购文件、采购过程、中标结果使自己的权益受到损害的，</w:t>
      </w:r>
    </w:p>
    <w:p w14:paraId="0AACC6E9" w14:textId="77777777" w:rsidR="004516E8" w:rsidRPr="00C059F5" w:rsidRDefault="00000000">
      <w:pPr>
        <w:spacing w:line="360" w:lineRule="auto"/>
        <w:ind w:leftChars="877" w:left="184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 xml:space="preserve">可以在知道或者应知其权益受到损害之日起 7 </w:t>
      </w:r>
      <w:proofErr w:type="gramStart"/>
      <w:r w:rsidRPr="00C059F5">
        <w:rPr>
          <w:rFonts w:ascii="宋体" w:eastAsia="宋体" w:hAnsi="宋体" w:cs="宋体" w:hint="eastAsia"/>
          <w:color w:val="auto"/>
          <w:spacing w:val="-1"/>
          <w:sz w:val="24"/>
          <w:szCs w:val="24"/>
        </w:rPr>
        <w:t>个</w:t>
      </w:r>
      <w:proofErr w:type="gramEnd"/>
      <w:r w:rsidRPr="00C059F5">
        <w:rPr>
          <w:rFonts w:ascii="宋体" w:eastAsia="宋体" w:hAnsi="宋体" w:cs="宋体" w:hint="eastAsia"/>
          <w:color w:val="auto"/>
          <w:spacing w:val="-1"/>
          <w:sz w:val="24"/>
          <w:szCs w:val="24"/>
        </w:rPr>
        <w:t xml:space="preserve">工作日内，以书面 形式向采购人、采购代理机构提出质疑。采购人、采购代理机构在收 到质疑函后 7 </w:t>
      </w:r>
      <w:proofErr w:type="gramStart"/>
      <w:r w:rsidRPr="00C059F5">
        <w:rPr>
          <w:rFonts w:ascii="宋体" w:eastAsia="宋体" w:hAnsi="宋体" w:cs="宋体" w:hint="eastAsia"/>
          <w:color w:val="auto"/>
          <w:spacing w:val="-1"/>
          <w:sz w:val="24"/>
          <w:szCs w:val="24"/>
        </w:rPr>
        <w:t>个</w:t>
      </w:r>
      <w:proofErr w:type="gramEnd"/>
      <w:r w:rsidRPr="00C059F5">
        <w:rPr>
          <w:rFonts w:ascii="宋体" w:eastAsia="宋体" w:hAnsi="宋体" w:cs="宋体" w:hint="eastAsia"/>
          <w:color w:val="auto"/>
          <w:spacing w:val="-1"/>
          <w:sz w:val="24"/>
          <w:szCs w:val="24"/>
        </w:rPr>
        <w:t>工作日内</w:t>
      </w:r>
      <w:proofErr w:type="gramStart"/>
      <w:r w:rsidRPr="00C059F5">
        <w:rPr>
          <w:rFonts w:ascii="宋体" w:eastAsia="宋体" w:hAnsi="宋体" w:cs="宋体" w:hint="eastAsia"/>
          <w:color w:val="auto"/>
          <w:spacing w:val="-1"/>
          <w:sz w:val="24"/>
          <w:szCs w:val="24"/>
        </w:rPr>
        <w:t>作出</w:t>
      </w:r>
      <w:proofErr w:type="gramEnd"/>
      <w:r w:rsidRPr="00C059F5">
        <w:rPr>
          <w:rFonts w:ascii="宋体" w:eastAsia="宋体" w:hAnsi="宋体" w:cs="宋体" w:hint="eastAsia"/>
          <w:color w:val="auto"/>
          <w:spacing w:val="-1"/>
          <w:sz w:val="24"/>
          <w:szCs w:val="24"/>
        </w:rPr>
        <w:t>答复。</w:t>
      </w:r>
    </w:p>
    <w:p w14:paraId="21578F6B"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26.2.2</w:t>
      </w:r>
      <w:r w:rsidRPr="00C059F5">
        <w:rPr>
          <w:rFonts w:ascii="宋体" w:eastAsia="宋体" w:hAnsi="宋体" w:cs="宋体"/>
          <w:color w:val="auto"/>
          <w:spacing w:val="-1"/>
          <w:sz w:val="24"/>
          <w:szCs w:val="24"/>
        </w:rPr>
        <w:t xml:space="preserve"> </w:t>
      </w:r>
      <w:proofErr w:type="gramStart"/>
      <w:r w:rsidRPr="00C059F5">
        <w:rPr>
          <w:rFonts w:ascii="宋体" w:eastAsia="宋体" w:hAnsi="宋体" w:cs="宋体" w:hint="eastAsia"/>
          <w:color w:val="auto"/>
          <w:spacing w:val="-1"/>
          <w:sz w:val="24"/>
          <w:szCs w:val="24"/>
        </w:rPr>
        <w:t>质疑函须使用</w:t>
      </w:r>
      <w:proofErr w:type="gramEnd"/>
      <w:r w:rsidRPr="00C059F5">
        <w:rPr>
          <w:rFonts w:ascii="宋体" w:eastAsia="宋体" w:hAnsi="宋体" w:cs="宋体" w:hint="eastAsia"/>
          <w:color w:val="auto"/>
          <w:spacing w:val="-1"/>
          <w:sz w:val="24"/>
          <w:szCs w:val="24"/>
        </w:rPr>
        <w:t>财政部制定的范本文件。投标人为自然人的，质疑函应</w:t>
      </w:r>
    </w:p>
    <w:p w14:paraId="3725CD3E" w14:textId="77777777" w:rsidR="004516E8" w:rsidRPr="00C059F5" w:rsidRDefault="00000000">
      <w:pPr>
        <w:spacing w:line="360" w:lineRule="auto"/>
        <w:ind w:leftChars="834" w:left="1841" w:hangingChars="38" w:hanging="90"/>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当由本人签字；投标人为法人或者其他组织的，质疑</w:t>
      </w:r>
      <w:proofErr w:type="gramStart"/>
      <w:r w:rsidRPr="00C059F5">
        <w:rPr>
          <w:rFonts w:ascii="宋体" w:eastAsia="宋体" w:hAnsi="宋体" w:cs="宋体" w:hint="eastAsia"/>
          <w:color w:val="auto"/>
          <w:spacing w:val="-1"/>
          <w:sz w:val="24"/>
          <w:szCs w:val="24"/>
        </w:rPr>
        <w:t>函应当</w:t>
      </w:r>
      <w:proofErr w:type="gramEnd"/>
      <w:r w:rsidRPr="00C059F5">
        <w:rPr>
          <w:rFonts w:ascii="宋体" w:eastAsia="宋体" w:hAnsi="宋体" w:cs="宋体" w:hint="eastAsia"/>
          <w:color w:val="auto"/>
          <w:spacing w:val="-1"/>
          <w:sz w:val="24"/>
          <w:szCs w:val="24"/>
        </w:rPr>
        <w:t>由法定代表人、主要负责人，或者其授权代表签字或者盖章，并加盖公章。</w:t>
      </w:r>
    </w:p>
    <w:p w14:paraId="403FA767"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26.2.3 投标人委托代理人进行质疑的，应当随质疑函同时提交投标人签署的</w:t>
      </w:r>
    </w:p>
    <w:p w14:paraId="6505F920" w14:textId="77777777" w:rsidR="004516E8" w:rsidRPr="00C059F5" w:rsidRDefault="00000000">
      <w:pPr>
        <w:spacing w:line="360" w:lineRule="auto"/>
        <w:ind w:leftChars="877" w:left="184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133313E" w14:textId="77777777" w:rsidR="004516E8" w:rsidRPr="00C059F5" w:rsidRDefault="00000000">
      <w:pPr>
        <w:spacing w:line="360" w:lineRule="auto"/>
        <w:ind w:leftChars="500" w:left="1764" w:hangingChars="300" w:hanging="714"/>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14:paraId="13F4F197"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26.3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 xml:space="preserve">接收询问和质疑的联系部门、联系电话和通讯地址见《投标人须知资料表》。 27 </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代理费</w:t>
      </w:r>
    </w:p>
    <w:p w14:paraId="36E4EE12" w14:textId="77777777" w:rsidR="004516E8" w:rsidRPr="00C059F5" w:rsidRDefault="00000000">
      <w:pPr>
        <w:spacing w:line="360" w:lineRule="auto"/>
        <w:ind w:firstLineChars="200" w:firstLine="476"/>
        <w:rPr>
          <w:rFonts w:ascii="宋体" w:eastAsia="宋体" w:hAnsi="宋体" w:cs="宋体"/>
          <w:color w:val="auto"/>
          <w:spacing w:val="-1"/>
          <w:sz w:val="24"/>
          <w:szCs w:val="24"/>
        </w:rPr>
        <w:sectPr w:rsidR="004516E8" w:rsidRPr="00C059F5" w:rsidSect="00AA556A">
          <w:footerReference w:type="default" r:id="rId16"/>
          <w:pgSz w:w="11907" w:h="16840"/>
          <w:pgMar w:top="1117" w:right="1128" w:bottom="1057" w:left="1700" w:header="878" w:footer="886" w:gutter="0"/>
          <w:cols w:space="720"/>
        </w:sectPr>
      </w:pPr>
      <w:r w:rsidRPr="00C059F5">
        <w:rPr>
          <w:rFonts w:ascii="宋体" w:eastAsia="宋体" w:hAnsi="宋体" w:cs="宋体" w:hint="eastAsia"/>
          <w:color w:val="auto"/>
          <w:spacing w:val="-1"/>
          <w:sz w:val="24"/>
          <w:szCs w:val="24"/>
        </w:rPr>
        <w:t>27.1 收费对象、收费标准及缴纳时间见《投标人须知资料表》。由中标人支付的，中标人须一次性向采购代理机构缴纳代理费，投标报价应包含代理费用。</w:t>
      </w:r>
    </w:p>
    <w:p w14:paraId="078DF592" w14:textId="77777777" w:rsidR="004516E8" w:rsidRPr="00C059F5" w:rsidRDefault="00000000" w:rsidP="003E5BE8">
      <w:pPr>
        <w:pStyle w:val="23"/>
      </w:pPr>
      <w:r w:rsidRPr="00C059F5">
        <w:lastRenderedPageBreak/>
        <w:tab/>
      </w:r>
      <w:bookmarkStart w:id="35" w:name="_Toc159518610"/>
      <w:bookmarkStart w:id="36" w:name="_Toc159520820"/>
      <w:r w:rsidRPr="00C059F5">
        <w:rPr>
          <w:rFonts w:hint="eastAsia"/>
        </w:rPr>
        <w:t>第三章</w:t>
      </w:r>
      <w:r w:rsidRPr="00C059F5">
        <w:t xml:space="preserve">   </w:t>
      </w:r>
      <w:r w:rsidRPr="00C059F5">
        <w:rPr>
          <w:rFonts w:hint="eastAsia"/>
        </w:rPr>
        <w:t>资格审查</w:t>
      </w:r>
      <w:bookmarkEnd w:id="35"/>
      <w:bookmarkEnd w:id="36"/>
    </w:p>
    <w:p w14:paraId="6C128B06" w14:textId="77777777" w:rsidR="004516E8" w:rsidRPr="00C059F5" w:rsidRDefault="00000000">
      <w:pPr>
        <w:pStyle w:val="34"/>
        <w:jc w:val="center"/>
        <w:rPr>
          <w:rFonts w:ascii="宋体" w:hAnsi="宋体"/>
          <w:color w:val="auto"/>
          <w:sz w:val="28"/>
          <w:szCs w:val="36"/>
        </w:rPr>
      </w:pPr>
      <w:bookmarkStart w:id="37" w:name="_Toc148096358"/>
      <w:bookmarkStart w:id="38" w:name="_Toc159518611"/>
      <w:r w:rsidRPr="00C059F5">
        <w:rPr>
          <w:rFonts w:ascii="宋体" w:hAnsi="宋体" w:hint="eastAsia"/>
          <w:color w:val="auto"/>
          <w:sz w:val="28"/>
          <w:szCs w:val="36"/>
        </w:rPr>
        <w:t>一、资格审查程序</w:t>
      </w:r>
      <w:bookmarkEnd w:id="37"/>
      <w:bookmarkEnd w:id="38"/>
    </w:p>
    <w:p w14:paraId="1E6C4CBC"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1、开标结束后，采购人或采购代理机构将根据《资格审查要求》中的规定，对投标人进行资格审查，并形成资格审查结果。</w:t>
      </w:r>
    </w:p>
    <w:p w14:paraId="3BC87CF9"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2、《资格审查要求》中对格式有要求的，除招标文件另有规定外，均为“实质性格式” 文件。</w:t>
      </w:r>
    </w:p>
    <w:p w14:paraId="156F2A89"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3、投标人《资格证明文件》有任何一项不符合《资格审查要求》的，资格审查不合格， 其投标无效。</w:t>
      </w:r>
    </w:p>
    <w:p w14:paraId="64BF8795"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4、资格审查合格的投标人不足 3 家的，不进行评标。</w:t>
      </w:r>
    </w:p>
    <w:p w14:paraId="6E9B7B3F" w14:textId="77777777" w:rsidR="004516E8" w:rsidRPr="00C059F5" w:rsidRDefault="00000000">
      <w:pPr>
        <w:pStyle w:val="34"/>
        <w:jc w:val="center"/>
        <w:rPr>
          <w:rFonts w:ascii="宋体" w:hAnsi="宋体"/>
          <w:color w:val="auto"/>
          <w:sz w:val="28"/>
          <w:szCs w:val="36"/>
        </w:rPr>
      </w:pPr>
      <w:bookmarkStart w:id="39" w:name="_Toc148096359"/>
      <w:bookmarkStart w:id="40" w:name="_Toc159518612"/>
      <w:r w:rsidRPr="00C059F5">
        <w:rPr>
          <w:rFonts w:ascii="宋体" w:hAnsi="宋体" w:hint="eastAsia"/>
          <w:color w:val="auto"/>
          <w:sz w:val="28"/>
          <w:szCs w:val="36"/>
        </w:rPr>
        <w:t>二、资格审查要求</w:t>
      </w:r>
      <w:bookmarkEnd w:id="39"/>
      <w:bookmarkEnd w:id="40"/>
    </w:p>
    <w:p w14:paraId="5DD421D0" w14:textId="77777777" w:rsidR="004516E8" w:rsidRPr="00C059F5" w:rsidRDefault="004516E8">
      <w:pPr>
        <w:spacing w:line="146" w:lineRule="exact"/>
        <w:rPr>
          <w:rFonts w:ascii="宋体" w:eastAsia="宋体" w:hAnsi="宋体" w:cs="宋体"/>
          <w:color w:val="auto"/>
        </w:rPr>
      </w:pPr>
    </w:p>
    <w:tbl>
      <w:tblPr>
        <w:tblStyle w:val="TableNormal"/>
        <w:tblW w:w="1006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64"/>
        <w:gridCol w:w="2725"/>
        <w:gridCol w:w="5031"/>
        <w:gridCol w:w="1742"/>
      </w:tblGrid>
      <w:tr w:rsidR="00C059F5" w:rsidRPr="00C059F5" w14:paraId="37623FE2" w14:textId="77777777">
        <w:trPr>
          <w:trHeight w:val="478"/>
          <w:jc w:val="center"/>
        </w:trPr>
        <w:tc>
          <w:tcPr>
            <w:tcW w:w="564" w:type="dxa"/>
            <w:vAlign w:val="center"/>
          </w:tcPr>
          <w:p w14:paraId="2E220134" w14:textId="77777777" w:rsidR="004516E8" w:rsidRPr="00C059F5" w:rsidRDefault="00000000">
            <w:pPr>
              <w:spacing w:line="276" w:lineRule="auto"/>
              <w:jc w:val="center"/>
              <w:rPr>
                <w:rFonts w:ascii="宋体" w:eastAsia="宋体" w:hAnsi="宋体"/>
                <w:b/>
                <w:bCs/>
                <w:color w:val="auto"/>
              </w:rPr>
            </w:pPr>
            <w:r w:rsidRPr="00C059F5">
              <w:rPr>
                <w:rFonts w:ascii="宋体" w:eastAsia="宋体" w:hAnsi="宋体" w:hint="eastAsia"/>
                <w:b/>
                <w:bCs/>
                <w:color w:val="auto"/>
              </w:rPr>
              <w:t>序号</w:t>
            </w:r>
          </w:p>
        </w:tc>
        <w:tc>
          <w:tcPr>
            <w:tcW w:w="2725" w:type="dxa"/>
            <w:vAlign w:val="center"/>
          </w:tcPr>
          <w:p w14:paraId="6994FD28" w14:textId="77777777" w:rsidR="004516E8" w:rsidRPr="00C059F5" w:rsidRDefault="00000000">
            <w:pPr>
              <w:spacing w:line="276" w:lineRule="auto"/>
              <w:jc w:val="center"/>
              <w:rPr>
                <w:rFonts w:ascii="宋体" w:eastAsia="宋体" w:hAnsi="宋体"/>
                <w:b/>
                <w:bCs/>
                <w:color w:val="auto"/>
              </w:rPr>
            </w:pPr>
            <w:r w:rsidRPr="00C059F5">
              <w:rPr>
                <w:rFonts w:ascii="宋体" w:eastAsia="宋体" w:hAnsi="宋体" w:hint="eastAsia"/>
                <w:b/>
                <w:bCs/>
                <w:color w:val="auto"/>
              </w:rPr>
              <w:t>审查因素</w:t>
            </w:r>
          </w:p>
        </w:tc>
        <w:tc>
          <w:tcPr>
            <w:tcW w:w="5031" w:type="dxa"/>
            <w:vAlign w:val="center"/>
          </w:tcPr>
          <w:p w14:paraId="13C0DC7F" w14:textId="77777777" w:rsidR="004516E8" w:rsidRPr="00C059F5" w:rsidRDefault="00000000">
            <w:pPr>
              <w:spacing w:line="276" w:lineRule="auto"/>
              <w:jc w:val="center"/>
              <w:rPr>
                <w:rFonts w:ascii="宋体" w:eastAsia="宋体" w:hAnsi="宋体"/>
                <w:b/>
                <w:bCs/>
                <w:color w:val="auto"/>
              </w:rPr>
            </w:pPr>
            <w:r w:rsidRPr="00C059F5">
              <w:rPr>
                <w:rFonts w:ascii="宋体" w:eastAsia="宋体" w:hAnsi="宋体" w:hint="eastAsia"/>
                <w:b/>
                <w:bCs/>
                <w:color w:val="auto"/>
              </w:rPr>
              <w:t>审查内容</w:t>
            </w:r>
          </w:p>
        </w:tc>
        <w:tc>
          <w:tcPr>
            <w:tcW w:w="1742" w:type="dxa"/>
            <w:vAlign w:val="center"/>
          </w:tcPr>
          <w:p w14:paraId="68D7BC5E" w14:textId="77777777" w:rsidR="004516E8" w:rsidRPr="00C059F5" w:rsidRDefault="00000000">
            <w:pPr>
              <w:spacing w:line="276" w:lineRule="auto"/>
              <w:jc w:val="center"/>
              <w:rPr>
                <w:rFonts w:ascii="宋体" w:eastAsia="宋体" w:hAnsi="宋体"/>
                <w:b/>
                <w:bCs/>
                <w:color w:val="auto"/>
              </w:rPr>
            </w:pPr>
            <w:r w:rsidRPr="00C059F5">
              <w:rPr>
                <w:rFonts w:ascii="宋体" w:eastAsia="宋体" w:hAnsi="宋体" w:hint="eastAsia"/>
                <w:b/>
                <w:bCs/>
                <w:color w:val="auto"/>
              </w:rPr>
              <w:t>格式要求</w:t>
            </w:r>
          </w:p>
        </w:tc>
      </w:tr>
      <w:tr w:rsidR="00C059F5" w:rsidRPr="00C059F5" w14:paraId="7F16E15C" w14:textId="77777777">
        <w:trPr>
          <w:trHeight w:val="874"/>
          <w:jc w:val="center"/>
        </w:trPr>
        <w:tc>
          <w:tcPr>
            <w:tcW w:w="564" w:type="dxa"/>
            <w:vAlign w:val="center"/>
          </w:tcPr>
          <w:p w14:paraId="4F39A3DB"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1</w:t>
            </w:r>
          </w:p>
        </w:tc>
        <w:tc>
          <w:tcPr>
            <w:tcW w:w="2725" w:type="dxa"/>
            <w:vAlign w:val="center"/>
          </w:tcPr>
          <w:p w14:paraId="714FF1D5"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满足《中华人民共和国政府采购法》第二十二条规定</w:t>
            </w:r>
          </w:p>
        </w:tc>
        <w:tc>
          <w:tcPr>
            <w:tcW w:w="5031" w:type="dxa"/>
            <w:vAlign w:val="center"/>
          </w:tcPr>
          <w:p w14:paraId="22FD5A16"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具体规定见第一章《投标邀请》</w:t>
            </w:r>
          </w:p>
        </w:tc>
        <w:tc>
          <w:tcPr>
            <w:tcW w:w="1742" w:type="dxa"/>
            <w:vAlign w:val="center"/>
          </w:tcPr>
          <w:p w14:paraId="6C75D26F" w14:textId="77777777" w:rsidR="004516E8" w:rsidRPr="00C059F5" w:rsidRDefault="004516E8">
            <w:pPr>
              <w:spacing w:line="276" w:lineRule="auto"/>
              <w:rPr>
                <w:rFonts w:ascii="宋体" w:eastAsia="宋体" w:hAnsi="宋体"/>
                <w:color w:val="auto"/>
              </w:rPr>
            </w:pPr>
          </w:p>
        </w:tc>
      </w:tr>
      <w:tr w:rsidR="00C059F5" w:rsidRPr="00C059F5" w14:paraId="5318DFAE" w14:textId="77777777">
        <w:trPr>
          <w:trHeight w:val="531"/>
          <w:jc w:val="center"/>
        </w:trPr>
        <w:tc>
          <w:tcPr>
            <w:tcW w:w="564" w:type="dxa"/>
            <w:vAlign w:val="center"/>
          </w:tcPr>
          <w:p w14:paraId="2BD07C23"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1-1</w:t>
            </w:r>
          </w:p>
        </w:tc>
        <w:tc>
          <w:tcPr>
            <w:tcW w:w="2725" w:type="dxa"/>
            <w:vAlign w:val="center"/>
          </w:tcPr>
          <w:p w14:paraId="78370BF9"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营业执照</w:t>
            </w:r>
          </w:p>
        </w:tc>
        <w:tc>
          <w:tcPr>
            <w:tcW w:w="5031" w:type="dxa"/>
            <w:vAlign w:val="center"/>
          </w:tcPr>
          <w:p w14:paraId="72D357AD"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应提供有效的“营业执照”</w:t>
            </w:r>
          </w:p>
        </w:tc>
        <w:tc>
          <w:tcPr>
            <w:tcW w:w="1742" w:type="dxa"/>
            <w:vAlign w:val="center"/>
          </w:tcPr>
          <w:p w14:paraId="30D76A61"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 xml:space="preserve">提供证明文件的电 </w:t>
            </w:r>
            <w:proofErr w:type="gramStart"/>
            <w:r w:rsidRPr="00C059F5">
              <w:rPr>
                <w:rFonts w:ascii="宋体" w:eastAsia="宋体" w:hAnsi="宋体" w:hint="eastAsia"/>
                <w:color w:val="auto"/>
              </w:rPr>
              <w:t>子件或</w:t>
            </w:r>
            <w:proofErr w:type="gramEnd"/>
            <w:r w:rsidRPr="00C059F5">
              <w:rPr>
                <w:rFonts w:ascii="宋体" w:eastAsia="宋体" w:hAnsi="宋体" w:hint="eastAsia"/>
                <w:color w:val="auto"/>
              </w:rPr>
              <w:t>电子证照</w:t>
            </w:r>
          </w:p>
        </w:tc>
      </w:tr>
      <w:tr w:rsidR="00C059F5" w:rsidRPr="00C059F5" w14:paraId="6CBE5125" w14:textId="77777777">
        <w:trPr>
          <w:trHeight w:val="628"/>
          <w:jc w:val="center"/>
        </w:trPr>
        <w:tc>
          <w:tcPr>
            <w:tcW w:w="564" w:type="dxa"/>
            <w:vAlign w:val="center"/>
          </w:tcPr>
          <w:p w14:paraId="7C4A0B3F"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1-2</w:t>
            </w:r>
          </w:p>
        </w:tc>
        <w:tc>
          <w:tcPr>
            <w:tcW w:w="2725" w:type="dxa"/>
            <w:vAlign w:val="center"/>
          </w:tcPr>
          <w:p w14:paraId="3F9E6573"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投标人资格声明书</w:t>
            </w:r>
          </w:p>
        </w:tc>
        <w:tc>
          <w:tcPr>
            <w:tcW w:w="5031" w:type="dxa"/>
            <w:vAlign w:val="center"/>
          </w:tcPr>
          <w:p w14:paraId="3AA6C678"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提供了符合招标文件要求的《投标人资格声明书》</w:t>
            </w:r>
          </w:p>
        </w:tc>
        <w:tc>
          <w:tcPr>
            <w:tcW w:w="1742" w:type="dxa"/>
            <w:vAlign w:val="center"/>
          </w:tcPr>
          <w:p w14:paraId="2B18AD55"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格式见《投标文件格式》</w:t>
            </w:r>
          </w:p>
        </w:tc>
      </w:tr>
      <w:tr w:rsidR="00C059F5" w:rsidRPr="00C059F5" w14:paraId="2E6297EE" w14:textId="77777777">
        <w:trPr>
          <w:trHeight w:val="1003"/>
          <w:jc w:val="center"/>
        </w:trPr>
        <w:tc>
          <w:tcPr>
            <w:tcW w:w="564" w:type="dxa"/>
            <w:vAlign w:val="center"/>
          </w:tcPr>
          <w:p w14:paraId="5C3BEC47"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1-3</w:t>
            </w:r>
          </w:p>
        </w:tc>
        <w:tc>
          <w:tcPr>
            <w:tcW w:w="2725" w:type="dxa"/>
            <w:vAlign w:val="center"/>
          </w:tcPr>
          <w:p w14:paraId="01E4591B"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投标人信用记录</w:t>
            </w:r>
          </w:p>
        </w:tc>
        <w:tc>
          <w:tcPr>
            <w:tcW w:w="5031" w:type="dxa"/>
            <w:vAlign w:val="center"/>
          </w:tcPr>
          <w:p w14:paraId="303B1735"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查询渠道：信用中国网站和中国政府采购网(www.creditchina .gov.cn、www.ccgp.gov.cn)</w:t>
            </w:r>
          </w:p>
        </w:tc>
        <w:tc>
          <w:tcPr>
            <w:tcW w:w="1742" w:type="dxa"/>
            <w:vAlign w:val="center"/>
          </w:tcPr>
          <w:p w14:paraId="65F62126"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无须投标人提供，由采购人 或采购代理机构查询</w:t>
            </w:r>
          </w:p>
        </w:tc>
      </w:tr>
      <w:tr w:rsidR="00C059F5" w:rsidRPr="00C059F5" w14:paraId="2190F2AD" w14:textId="77777777">
        <w:trPr>
          <w:trHeight w:val="620"/>
          <w:jc w:val="center"/>
        </w:trPr>
        <w:tc>
          <w:tcPr>
            <w:tcW w:w="564" w:type="dxa"/>
            <w:vAlign w:val="center"/>
          </w:tcPr>
          <w:p w14:paraId="176B593C"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2</w:t>
            </w:r>
          </w:p>
        </w:tc>
        <w:tc>
          <w:tcPr>
            <w:tcW w:w="2725" w:type="dxa"/>
            <w:vAlign w:val="center"/>
          </w:tcPr>
          <w:p w14:paraId="0C4B0920"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落实政府采购政策需满足的资格要求</w:t>
            </w:r>
          </w:p>
        </w:tc>
        <w:tc>
          <w:tcPr>
            <w:tcW w:w="5031" w:type="dxa"/>
            <w:vAlign w:val="center"/>
          </w:tcPr>
          <w:p w14:paraId="35A9B830"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具体要求见第一章《投标邀请》</w:t>
            </w:r>
          </w:p>
        </w:tc>
        <w:tc>
          <w:tcPr>
            <w:tcW w:w="1742" w:type="dxa"/>
            <w:vAlign w:val="center"/>
          </w:tcPr>
          <w:p w14:paraId="4B0BDFAE" w14:textId="77777777" w:rsidR="004516E8" w:rsidRPr="00C059F5" w:rsidRDefault="004516E8">
            <w:pPr>
              <w:spacing w:line="276" w:lineRule="auto"/>
              <w:rPr>
                <w:rFonts w:ascii="宋体" w:eastAsia="宋体" w:hAnsi="宋体"/>
                <w:color w:val="auto"/>
              </w:rPr>
            </w:pPr>
          </w:p>
        </w:tc>
      </w:tr>
      <w:tr w:rsidR="00C059F5" w:rsidRPr="00C059F5" w14:paraId="3CA4E2C4" w14:textId="77777777">
        <w:trPr>
          <w:trHeight w:val="385"/>
          <w:jc w:val="center"/>
        </w:trPr>
        <w:tc>
          <w:tcPr>
            <w:tcW w:w="564" w:type="dxa"/>
            <w:vAlign w:val="center"/>
          </w:tcPr>
          <w:p w14:paraId="50BA8FDE"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2-1</w:t>
            </w:r>
          </w:p>
        </w:tc>
        <w:tc>
          <w:tcPr>
            <w:tcW w:w="2725" w:type="dxa"/>
            <w:vAlign w:val="center"/>
          </w:tcPr>
          <w:p w14:paraId="202E1A42"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中小企业政策</w:t>
            </w:r>
          </w:p>
        </w:tc>
        <w:tc>
          <w:tcPr>
            <w:tcW w:w="5031" w:type="dxa"/>
            <w:vAlign w:val="center"/>
          </w:tcPr>
          <w:p w14:paraId="23B20AF4"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具体要求见第一章《投标邀请》</w:t>
            </w:r>
          </w:p>
        </w:tc>
        <w:tc>
          <w:tcPr>
            <w:tcW w:w="1742" w:type="dxa"/>
            <w:vAlign w:val="center"/>
          </w:tcPr>
          <w:p w14:paraId="005AF63B" w14:textId="77777777" w:rsidR="004516E8" w:rsidRPr="00C059F5" w:rsidRDefault="004516E8">
            <w:pPr>
              <w:spacing w:line="276" w:lineRule="auto"/>
              <w:rPr>
                <w:rFonts w:ascii="宋体" w:eastAsia="宋体" w:hAnsi="宋体"/>
                <w:color w:val="auto"/>
              </w:rPr>
            </w:pPr>
          </w:p>
        </w:tc>
      </w:tr>
      <w:tr w:rsidR="00C059F5" w:rsidRPr="00C059F5" w14:paraId="3E83F9DD" w14:textId="77777777">
        <w:trPr>
          <w:trHeight w:val="905"/>
          <w:jc w:val="center"/>
        </w:trPr>
        <w:tc>
          <w:tcPr>
            <w:tcW w:w="564" w:type="dxa"/>
            <w:vAlign w:val="center"/>
          </w:tcPr>
          <w:p w14:paraId="1C9C4EED"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2-1-1</w:t>
            </w:r>
          </w:p>
        </w:tc>
        <w:tc>
          <w:tcPr>
            <w:tcW w:w="2725" w:type="dxa"/>
            <w:vAlign w:val="center"/>
          </w:tcPr>
          <w:p w14:paraId="338C942B"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中小企业证明文件</w:t>
            </w:r>
          </w:p>
        </w:tc>
        <w:tc>
          <w:tcPr>
            <w:tcW w:w="5031" w:type="dxa"/>
            <w:vAlign w:val="center"/>
          </w:tcPr>
          <w:p w14:paraId="331D06B2"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当本项目(包) 涉及预留份额专门面向中小企业采购，此时建议在《资格证明文件》中提供。</w:t>
            </w:r>
          </w:p>
          <w:p w14:paraId="7B96A2AB"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 xml:space="preserve">1、投标人单独投标的，应提供《中小企业声明函》或《残疾人福利性单位声明函》或由省级以上监狱管理局、戒毒管理局(含新疆生产建设兵团) 出具的属于监狱企业的证明文件。                                </w:t>
            </w:r>
          </w:p>
          <w:p w14:paraId="5CEB6950"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2、如招标文件要求以联合体形</w:t>
            </w:r>
            <w:proofErr w:type="gramStart"/>
            <w:r w:rsidRPr="00C059F5">
              <w:rPr>
                <w:rFonts w:ascii="宋体" w:eastAsia="宋体" w:hAnsi="宋体" w:hint="eastAsia"/>
                <w:color w:val="auto"/>
              </w:rPr>
              <w:t>式参加</w:t>
            </w:r>
            <w:proofErr w:type="gramEnd"/>
            <w:r w:rsidRPr="00C059F5">
              <w:rPr>
                <w:rFonts w:ascii="宋体" w:eastAsia="宋体" w:hAnsi="宋体" w:hint="eastAsia"/>
                <w:color w:val="auto"/>
              </w:rPr>
              <w:t>或者要求合同分包的，且投标人为联合体或拟进行 合同分包的，则联合体中的中小企业、签订 分包意向协议的中小企业具体情况须在《中 小企业声明函》或《残疾人福利性单位声明 函》或由省级以上监狱管理局、戒毒管理局(</w:t>
            </w:r>
            <w:r w:rsidRPr="00C059F5">
              <w:rPr>
                <w:rFonts w:ascii="宋体" w:eastAsia="宋体" w:hAnsi="宋体" w:hint="eastAsia"/>
                <w:color w:val="auto"/>
              </w:rPr>
              <w:lastRenderedPageBreak/>
              <w:t>含新疆生产建设兵团)出具的属于监狱企业的证明文件中如实填报，且满足招标文件关于预留份额的要求。</w:t>
            </w:r>
          </w:p>
        </w:tc>
        <w:tc>
          <w:tcPr>
            <w:tcW w:w="1742" w:type="dxa"/>
            <w:vAlign w:val="center"/>
          </w:tcPr>
          <w:p w14:paraId="4E34112E"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lastRenderedPageBreak/>
              <w:t>格式见《投标文件格式》</w:t>
            </w:r>
          </w:p>
        </w:tc>
      </w:tr>
      <w:tr w:rsidR="00C059F5" w:rsidRPr="00C059F5" w14:paraId="099A7DAC" w14:textId="77777777">
        <w:trPr>
          <w:trHeight w:val="525"/>
          <w:jc w:val="center"/>
        </w:trPr>
        <w:tc>
          <w:tcPr>
            <w:tcW w:w="564" w:type="dxa"/>
            <w:vAlign w:val="center"/>
          </w:tcPr>
          <w:p w14:paraId="68155931"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3</w:t>
            </w:r>
          </w:p>
        </w:tc>
        <w:tc>
          <w:tcPr>
            <w:tcW w:w="2725" w:type="dxa"/>
            <w:vAlign w:val="center"/>
          </w:tcPr>
          <w:p w14:paraId="160B98B3"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本项目的特定资格要求</w:t>
            </w:r>
          </w:p>
        </w:tc>
        <w:tc>
          <w:tcPr>
            <w:tcW w:w="5031" w:type="dxa"/>
            <w:vAlign w:val="center"/>
          </w:tcPr>
          <w:p w14:paraId="55EDD415"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如有，见第一章《投标邀请》</w:t>
            </w:r>
          </w:p>
        </w:tc>
        <w:tc>
          <w:tcPr>
            <w:tcW w:w="1742" w:type="dxa"/>
            <w:vAlign w:val="center"/>
          </w:tcPr>
          <w:p w14:paraId="1FEE074B" w14:textId="77777777" w:rsidR="004516E8" w:rsidRPr="00C059F5" w:rsidRDefault="004516E8">
            <w:pPr>
              <w:spacing w:line="276" w:lineRule="auto"/>
              <w:rPr>
                <w:rFonts w:ascii="宋体" w:eastAsia="宋体" w:hAnsi="宋体"/>
                <w:color w:val="auto"/>
              </w:rPr>
            </w:pPr>
          </w:p>
        </w:tc>
      </w:tr>
      <w:tr w:rsidR="00C059F5" w:rsidRPr="00C059F5" w14:paraId="3BC0360B" w14:textId="77777777">
        <w:trPr>
          <w:trHeight w:val="525"/>
          <w:jc w:val="center"/>
        </w:trPr>
        <w:tc>
          <w:tcPr>
            <w:tcW w:w="564" w:type="dxa"/>
            <w:vAlign w:val="center"/>
          </w:tcPr>
          <w:p w14:paraId="06D3F685"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3-1</w:t>
            </w:r>
          </w:p>
        </w:tc>
        <w:tc>
          <w:tcPr>
            <w:tcW w:w="2725" w:type="dxa"/>
            <w:vAlign w:val="center"/>
          </w:tcPr>
          <w:p w14:paraId="0CA5074A"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本项目对于联合体的要求</w:t>
            </w:r>
          </w:p>
        </w:tc>
        <w:tc>
          <w:tcPr>
            <w:tcW w:w="5031" w:type="dxa"/>
            <w:vAlign w:val="center"/>
          </w:tcPr>
          <w:p w14:paraId="3215537D"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1、如本项目接受联合体投标，且投标人为联合体时必须提供《联合协议》，明确</w:t>
            </w:r>
            <w:proofErr w:type="gramStart"/>
            <w:r w:rsidRPr="00C059F5">
              <w:rPr>
                <w:rFonts w:ascii="宋体" w:eastAsia="宋体" w:hAnsi="宋体" w:hint="eastAsia"/>
                <w:color w:val="auto"/>
              </w:rPr>
              <w:t>各方拟承</w:t>
            </w:r>
            <w:proofErr w:type="gramEnd"/>
            <w:r w:rsidRPr="00C059F5">
              <w:rPr>
                <w:rFonts w:ascii="宋体" w:eastAsia="宋体" w:hAnsi="宋体" w:hint="eastAsia"/>
                <w:color w:val="auto"/>
              </w:rPr>
              <w:t xml:space="preserve"> 担的工作和责任，并指定联合体牵头人，授权其代表所有联合体成员负责本项目投标和合同实施阶段的牵头、协调工作。该联合协议应当作为投标文件的组成部分，与投标文件其他内容同时递交。                  </w:t>
            </w:r>
          </w:p>
          <w:p w14:paraId="77309F53"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 xml:space="preserve">2、联合体各成员单位均须提供本表中序号1-1、1-2的证明文件。联合体各成员单位均 应满足本表3-2及3-3项规定。          </w:t>
            </w:r>
          </w:p>
          <w:p w14:paraId="1F5D26D8"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 xml:space="preserve">3、本表序号3-4项规定的其他特定资格要求中的每一小项要求，联合体各方中至少应当有一方符合本表中其他资格要求并提供证明文件。                              </w:t>
            </w:r>
          </w:p>
          <w:p w14:paraId="53A7F154"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4、联合体中有同类资质的供应</w:t>
            </w:r>
            <w:proofErr w:type="gramStart"/>
            <w:r w:rsidRPr="00C059F5">
              <w:rPr>
                <w:rFonts w:ascii="宋体" w:eastAsia="宋体" w:hAnsi="宋体" w:hint="eastAsia"/>
                <w:color w:val="auto"/>
              </w:rPr>
              <w:t>商按照</w:t>
            </w:r>
            <w:proofErr w:type="gramEnd"/>
            <w:r w:rsidRPr="00C059F5">
              <w:rPr>
                <w:rFonts w:ascii="宋体" w:eastAsia="宋体" w:hAnsi="宋体" w:hint="eastAsia"/>
                <w:color w:val="auto"/>
              </w:rPr>
              <w:t xml:space="preserve">联合体分工承担相同工作的，应当按照资质等级较低的供应商确定资质等级。              </w:t>
            </w:r>
          </w:p>
          <w:p w14:paraId="6CE1FA94"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5、以联合体形</w:t>
            </w:r>
            <w:proofErr w:type="gramStart"/>
            <w:r w:rsidRPr="00C059F5">
              <w:rPr>
                <w:rFonts w:ascii="宋体" w:eastAsia="宋体" w:hAnsi="宋体" w:hint="eastAsia"/>
                <w:color w:val="auto"/>
              </w:rPr>
              <w:t>式参加</w:t>
            </w:r>
            <w:proofErr w:type="gramEnd"/>
            <w:r w:rsidRPr="00C059F5">
              <w:rPr>
                <w:rFonts w:ascii="宋体" w:eastAsia="宋体" w:hAnsi="宋体" w:hint="eastAsia"/>
                <w:color w:val="auto"/>
              </w:rPr>
              <w:t>政府采购活动的，联合体各方不得再单独参加或者与其</w:t>
            </w:r>
            <w:proofErr w:type="gramStart"/>
            <w:r w:rsidRPr="00C059F5">
              <w:rPr>
                <w:rFonts w:ascii="宋体" w:eastAsia="宋体" w:hAnsi="宋体" w:hint="eastAsia"/>
                <w:color w:val="auto"/>
              </w:rPr>
              <w:t>他供应</w:t>
            </w:r>
            <w:proofErr w:type="gramEnd"/>
            <w:r w:rsidRPr="00C059F5">
              <w:rPr>
                <w:rFonts w:ascii="宋体" w:eastAsia="宋体" w:hAnsi="宋体" w:hint="eastAsia"/>
                <w:color w:val="auto"/>
              </w:rPr>
              <w:t>商另外组成联合体参加同一合同项下的政府采购活动。                                若联合体中任</w:t>
            </w:r>
            <w:proofErr w:type="gramStart"/>
            <w:r w:rsidRPr="00C059F5">
              <w:rPr>
                <w:rFonts w:ascii="宋体" w:eastAsia="宋体" w:hAnsi="宋体" w:hint="eastAsia"/>
                <w:color w:val="auto"/>
              </w:rPr>
              <w:t>一</w:t>
            </w:r>
            <w:proofErr w:type="gramEnd"/>
            <w:r w:rsidRPr="00C059F5">
              <w:rPr>
                <w:rFonts w:ascii="宋体" w:eastAsia="宋体" w:hAnsi="宋体" w:hint="eastAsia"/>
                <w:color w:val="auto"/>
              </w:rPr>
              <w:t xml:space="preserve">成员单位中途退出，则该联合体的投标无效。                    </w:t>
            </w:r>
          </w:p>
          <w:p w14:paraId="34570284"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6、本项目不接受联合体投标时，投标人不得为联合体。</w:t>
            </w:r>
          </w:p>
        </w:tc>
        <w:tc>
          <w:tcPr>
            <w:tcW w:w="1742" w:type="dxa"/>
            <w:vAlign w:val="center"/>
          </w:tcPr>
          <w:p w14:paraId="09085A72" w14:textId="77777777" w:rsidR="004516E8" w:rsidRPr="00C059F5" w:rsidRDefault="004516E8">
            <w:pPr>
              <w:spacing w:line="276" w:lineRule="auto"/>
              <w:rPr>
                <w:rFonts w:ascii="宋体" w:eastAsia="宋体" w:hAnsi="宋体"/>
                <w:color w:val="auto"/>
              </w:rPr>
            </w:pPr>
          </w:p>
          <w:p w14:paraId="20828EBF" w14:textId="77777777" w:rsidR="004516E8" w:rsidRPr="00C059F5" w:rsidRDefault="004516E8">
            <w:pPr>
              <w:spacing w:line="276" w:lineRule="auto"/>
              <w:rPr>
                <w:rFonts w:ascii="宋体" w:eastAsia="宋体" w:hAnsi="宋体"/>
                <w:color w:val="auto"/>
              </w:rPr>
            </w:pPr>
          </w:p>
          <w:p w14:paraId="4BAB0C3A" w14:textId="77777777" w:rsidR="004516E8" w:rsidRPr="00C059F5" w:rsidRDefault="004516E8">
            <w:pPr>
              <w:spacing w:line="276" w:lineRule="auto"/>
              <w:rPr>
                <w:rFonts w:ascii="宋体" w:eastAsia="宋体" w:hAnsi="宋体"/>
                <w:color w:val="auto"/>
              </w:rPr>
            </w:pPr>
          </w:p>
          <w:p w14:paraId="7C00FAE9" w14:textId="77777777" w:rsidR="004516E8" w:rsidRPr="00C059F5" w:rsidRDefault="004516E8">
            <w:pPr>
              <w:spacing w:line="276" w:lineRule="auto"/>
              <w:rPr>
                <w:rFonts w:ascii="宋体" w:eastAsia="宋体" w:hAnsi="宋体"/>
                <w:color w:val="auto"/>
              </w:rPr>
            </w:pPr>
          </w:p>
          <w:p w14:paraId="4CA6C7C9" w14:textId="77777777" w:rsidR="004516E8" w:rsidRPr="00C059F5" w:rsidRDefault="004516E8">
            <w:pPr>
              <w:spacing w:line="276" w:lineRule="auto"/>
              <w:rPr>
                <w:rFonts w:ascii="宋体" w:eastAsia="宋体" w:hAnsi="宋体"/>
                <w:color w:val="auto"/>
              </w:rPr>
            </w:pPr>
          </w:p>
          <w:p w14:paraId="354B4FB3" w14:textId="77777777" w:rsidR="004516E8" w:rsidRPr="00C059F5" w:rsidRDefault="004516E8">
            <w:pPr>
              <w:spacing w:line="276" w:lineRule="auto"/>
              <w:rPr>
                <w:rFonts w:ascii="宋体" w:eastAsia="宋体" w:hAnsi="宋体"/>
                <w:color w:val="auto"/>
              </w:rPr>
            </w:pPr>
          </w:p>
          <w:p w14:paraId="253D4C2A" w14:textId="77777777" w:rsidR="004516E8" w:rsidRPr="00C059F5" w:rsidRDefault="004516E8">
            <w:pPr>
              <w:spacing w:line="276" w:lineRule="auto"/>
              <w:rPr>
                <w:rFonts w:ascii="宋体" w:eastAsia="宋体" w:hAnsi="宋体"/>
                <w:color w:val="auto"/>
              </w:rPr>
            </w:pPr>
          </w:p>
          <w:p w14:paraId="3B9F9B55" w14:textId="77777777" w:rsidR="004516E8" w:rsidRPr="00C059F5" w:rsidRDefault="004516E8">
            <w:pPr>
              <w:spacing w:line="276" w:lineRule="auto"/>
              <w:rPr>
                <w:rFonts w:ascii="宋体" w:eastAsia="宋体" w:hAnsi="宋体"/>
                <w:color w:val="auto"/>
              </w:rPr>
            </w:pPr>
          </w:p>
          <w:p w14:paraId="7516EEEE" w14:textId="77777777" w:rsidR="004516E8" w:rsidRPr="00C059F5" w:rsidRDefault="004516E8">
            <w:pPr>
              <w:spacing w:line="276" w:lineRule="auto"/>
              <w:rPr>
                <w:rFonts w:ascii="宋体" w:eastAsia="宋体" w:hAnsi="宋体"/>
                <w:color w:val="auto"/>
              </w:rPr>
            </w:pPr>
          </w:p>
          <w:p w14:paraId="0BD9259D" w14:textId="77777777" w:rsidR="004516E8" w:rsidRPr="00C059F5" w:rsidRDefault="004516E8">
            <w:pPr>
              <w:spacing w:line="276" w:lineRule="auto"/>
              <w:rPr>
                <w:rFonts w:ascii="宋体" w:eastAsia="宋体" w:hAnsi="宋体"/>
                <w:color w:val="auto"/>
              </w:rPr>
            </w:pPr>
          </w:p>
          <w:p w14:paraId="2484A2F9" w14:textId="77777777" w:rsidR="004516E8" w:rsidRPr="00C059F5" w:rsidRDefault="004516E8">
            <w:pPr>
              <w:spacing w:line="276" w:lineRule="auto"/>
              <w:rPr>
                <w:rFonts w:ascii="宋体" w:eastAsia="宋体" w:hAnsi="宋体"/>
                <w:color w:val="auto"/>
              </w:rPr>
            </w:pPr>
          </w:p>
          <w:p w14:paraId="0F6CE102" w14:textId="77777777" w:rsidR="004516E8" w:rsidRPr="00C059F5" w:rsidRDefault="004516E8">
            <w:pPr>
              <w:spacing w:line="276" w:lineRule="auto"/>
              <w:rPr>
                <w:rFonts w:ascii="宋体" w:eastAsia="宋体" w:hAnsi="宋体"/>
                <w:color w:val="auto"/>
              </w:rPr>
            </w:pPr>
          </w:p>
          <w:p w14:paraId="5F00C631" w14:textId="77777777" w:rsidR="004516E8" w:rsidRPr="00C059F5" w:rsidRDefault="004516E8">
            <w:pPr>
              <w:spacing w:line="276" w:lineRule="auto"/>
              <w:rPr>
                <w:rFonts w:ascii="宋体" w:eastAsia="宋体" w:hAnsi="宋体"/>
                <w:color w:val="auto"/>
              </w:rPr>
            </w:pPr>
          </w:p>
        </w:tc>
      </w:tr>
      <w:tr w:rsidR="00C059F5" w:rsidRPr="00C059F5" w14:paraId="7A5DD4DB" w14:textId="77777777">
        <w:trPr>
          <w:trHeight w:val="525"/>
          <w:jc w:val="center"/>
        </w:trPr>
        <w:tc>
          <w:tcPr>
            <w:tcW w:w="564" w:type="dxa"/>
            <w:vAlign w:val="center"/>
          </w:tcPr>
          <w:p w14:paraId="57E62195"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3-</w:t>
            </w:r>
            <w:r w:rsidRPr="00C059F5">
              <w:rPr>
                <w:rFonts w:ascii="宋体" w:eastAsia="宋体" w:hAnsi="宋体"/>
                <w:color w:val="auto"/>
              </w:rPr>
              <w:t>2</w:t>
            </w:r>
          </w:p>
        </w:tc>
        <w:tc>
          <w:tcPr>
            <w:tcW w:w="2725" w:type="dxa"/>
            <w:vAlign w:val="center"/>
          </w:tcPr>
          <w:p w14:paraId="32A325F3"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其他特定资格要求</w:t>
            </w:r>
          </w:p>
        </w:tc>
        <w:tc>
          <w:tcPr>
            <w:tcW w:w="5031" w:type="dxa"/>
            <w:vAlign w:val="center"/>
          </w:tcPr>
          <w:p w14:paraId="37F3A66E"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投标人应具有有效的《保安服务许可证》</w:t>
            </w:r>
          </w:p>
        </w:tc>
        <w:tc>
          <w:tcPr>
            <w:tcW w:w="1742" w:type="dxa"/>
            <w:vAlign w:val="center"/>
          </w:tcPr>
          <w:p w14:paraId="1944AAEC" w14:textId="77777777" w:rsidR="004516E8" w:rsidRPr="00C059F5" w:rsidRDefault="004516E8">
            <w:pPr>
              <w:spacing w:line="276" w:lineRule="auto"/>
              <w:rPr>
                <w:rFonts w:ascii="宋体" w:eastAsia="宋体" w:hAnsi="宋体"/>
                <w:color w:val="auto"/>
              </w:rPr>
            </w:pPr>
          </w:p>
        </w:tc>
      </w:tr>
      <w:tr w:rsidR="004516E8" w:rsidRPr="00C059F5" w14:paraId="79184FFA" w14:textId="77777777">
        <w:trPr>
          <w:trHeight w:val="525"/>
          <w:jc w:val="center"/>
        </w:trPr>
        <w:tc>
          <w:tcPr>
            <w:tcW w:w="564" w:type="dxa"/>
            <w:vAlign w:val="center"/>
          </w:tcPr>
          <w:p w14:paraId="7CBBCD71"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4</w:t>
            </w:r>
          </w:p>
        </w:tc>
        <w:tc>
          <w:tcPr>
            <w:tcW w:w="2725" w:type="dxa"/>
            <w:vAlign w:val="center"/>
          </w:tcPr>
          <w:p w14:paraId="4BC559DE"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投标保证金</w:t>
            </w:r>
          </w:p>
        </w:tc>
        <w:tc>
          <w:tcPr>
            <w:tcW w:w="5031" w:type="dxa"/>
            <w:vAlign w:val="center"/>
          </w:tcPr>
          <w:p w14:paraId="6D157030"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按照招标文件的规定提交投标保证金。</w:t>
            </w:r>
          </w:p>
        </w:tc>
        <w:tc>
          <w:tcPr>
            <w:tcW w:w="1742" w:type="dxa"/>
            <w:vAlign w:val="center"/>
          </w:tcPr>
          <w:p w14:paraId="6A7DD9C5" w14:textId="77777777" w:rsidR="004516E8" w:rsidRPr="00C059F5" w:rsidRDefault="004516E8">
            <w:pPr>
              <w:spacing w:line="276" w:lineRule="auto"/>
              <w:rPr>
                <w:rFonts w:ascii="宋体" w:eastAsia="宋体" w:hAnsi="宋体"/>
                <w:color w:val="auto"/>
              </w:rPr>
            </w:pPr>
          </w:p>
        </w:tc>
      </w:tr>
    </w:tbl>
    <w:p w14:paraId="34C11BDD" w14:textId="77777777" w:rsidR="004516E8" w:rsidRPr="00C059F5" w:rsidRDefault="004516E8">
      <w:pPr>
        <w:kinsoku/>
        <w:autoSpaceDE/>
        <w:autoSpaceDN/>
        <w:adjustRightInd/>
        <w:snapToGrid/>
        <w:textAlignment w:val="auto"/>
        <w:rPr>
          <w:rFonts w:ascii="宋体" w:eastAsia="宋体" w:hAnsi="宋体"/>
          <w:color w:val="auto"/>
        </w:rPr>
      </w:pPr>
    </w:p>
    <w:p w14:paraId="6F56B271" w14:textId="77777777" w:rsidR="004516E8" w:rsidRPr="00C059F5" w:rsidRDefault="004516E8">
      <w:pPr>
        <w:kinsoku/>
        <w:autoSpaceDE/>
        <w:autoSpaceDN/>
        <w:adjustRightInd/>
        <w:snapToGrid/>
        <w:textAlignment w:val="auto"/>
        <w:rPr>
          <w:rFonts w:ascii="宋体" w:eastAsia="宋体" w:hAnsi="宋体" w:cstheme="majorBidi"/>
          <w:b/>
          <w:bCs/>
          <w:color w:val="auto"/>
          <w:sz w:val="36"/>
          <w:szCs w:val="36"/>
        </w:rPr>
      </w:pPr>
    </w:p>
    <w:p w14:paraId="1EEF5B54" w14:textId="77777777" w:rsidR="004516E8" w:rsidRPr="00C059F5" w:rsidRDefault="00000000">
      <w:pPr>
        <w:rPr>
          <w:rFonts w:ascii="宋体" w:eastAsia="宋体" w:hAnsi="宋体"/>
          <w:color w:val="auto"/>
          <w:sz w:val="36"/>
          <w:szCs w:val="36"/>
        </w:rPr>
      </w:pPr>
      <w:r w:rsidRPr="00C059F5">
        <w:rPr>
          <w:rFonts w:ascii="宋体" w:eastAsia="宋体" w:hAnsi="宋体"/>
          <w:color w:val="auto"/>
          <w:sz w:val="36"/>
          <w:szCs w:val="36"/>
        </w:rPr>
        <w:br w:type="page"/>
      </w:r>
    </w:p>
    <w:p w14:paraId="5F8F6714" w14:textId="77777777" w:rsidR="004516E8" w:rsidRPr="00C059F5" w:rsidRDefault="00000000" w:rsidP="003E5BE8">
      <w:pPr>
        <w:pStyle w:val="23"/>
      </w:pPr>
      <w:bookmarkStart w:id="41" w:name="_Toc159518613"/>
      <w:bookmarkStart w:id="42" w:name="_Toc159520821"/>
      <w:r w:rsidRPr="00C059F5">
        <w:rPr>
          <w:rFonts w:hint="eastAsia"/>
        </w:rPr>
        <w:lastRenderedPageBreak/>
        <w:t>第四章</w:t>
      </w:r>
      <w:r w:rsidRPr="00C059F5">
        <w:t xml:space="preserve">   </w:t>
      </w:r>
      <w:r w:rsidRPr="00C059F5">
        <w:rPr>
          <w:rFonts w:hint="eastAsia"/>
        </w:rPr>
        <w:t>评标程序、评标方法和评标标准</w:t>
      </w:r>
      <w:bookmarkEnd w:id="41"/>
      <w:bookmarkEnd w:id="42"/>
    </w:p>
    <w:p w14:paraId="1B7241A2" w14:textId="77777777" w:rsidR="004516E8" w:rsidRPr="00C059F5" w:rsidRDefault="00000000">
      <w:pPr>
        <w:pStyle w:val="34"/>
        <w:jc w:val="center"/>
        <w:rPr>
          <w:rFonts w:ascii="宋体" w:hAnsi="宋体"/>
          <w:color w:val="auto"/>
          <w:sz w:val="28"/>
          <w:szCs w:val="36"/>
        </w:rPr>
      </w:pPr>
      <w:bookmarkStart w:id="43" w:name="_Toc148096361"/>
      <w:bookmarkStart w:id="44" w:name="_Toc159518614"/>
      <w:r w:rsidRPr="00C059F5">
        <w:rPr>
          <w:rFonts w:ascii="宋体" w:hAnsi="宋体" w:hint="eastAsia"/>
          <w:color w:val="auto"/>
          <w:sz w:val="28"/>
          <w:szCs w:val="36"/>
        </w:rPr>
        <w:t>一、评标方法</w:t>
      </w:r>
      <w:bookmarkEnd w:id="43"/>
      <w:bookmarkEnd w:id="44"/>
    </w:p>
    <w:p w14:paraId="094CB5C0"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1.1</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评标委员会对资格审查合格的投标人的投标文件进行符合性审查，以确定其是否满足招标文件的实质性要求。</w:t>
      </w:r>
    </w:p>
    <w:p w14:paraId="5EE54EAE"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1.2</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1E085170" w14:textId="77777777" w:rsidR="004516E8" w:rsidRPr="00C059F5" w:rsidRDefault="00000000">
      <w:pPr>
        <w:spacing w:line="360" w:lineRule="auto"/>
        <w:rPr>
          <w:rFonts w:ascii="宋体" w:eastAsia="宋体" w:hAnsi="宋体"/>
          <w:b/>
          <w:bCs/>
          <w:color w:val="auto"/>
          <w:sz w:val="24"/>
          <w:szCs w:val="24"/>
        </w:rPr>
      </w:pPr>
      <w:r w:rsidRPr="00C059F5">
        <w:rPr>
          <w:rFonts w:ascii="宋体" w:eastAsia="宋体" w:hAnsi="宋体" w:hint="eastAsia"/>
          <w:b/>
          <w:bCs/>
          <w:color w:val="auto"/>
          <w:sz w:val="24"/>
          <w:szCs w:val="24"/>
        </w:rPr>
        <w:t>符合性审查要求：</w:t>
      </w:r>
    </w:p>
    <w:tbl>
      <w:tblPr>
        <w:tblStyle w:val="TableNormal"/>
        <w:tblW w:w="949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929"/>
      </w:tblGrid>
      <w:tr w:rsidR="00C059F5" w:rsidRPr="00C059F5" w14:paraId="10CECE2A" w14:textId="77777777">
        <w:trPr>
          <w:trHeight w:val="321"/>
          <w:jc w:val="center"/>
        </w:trPr>
        <w:tc>
          <w:tcPr>
            <w:tcW w:w="754" w:type="dxa"/>
            <w:vAlign w:val="center"/>
          </w:tcPr>
          <w:p w14:paraId="40290290" w14:textId="77777777" w:rsidR="004516E8" w:rsidRPr="00C059F5" w:rsidRDefault="00000000">
            <w:pPr>
              <w:spacing w:line="360" w:lineRule="auto"/>
              <w:jc w:val="center"/>
              <w:rPr>
                <w:rFonts w:ascii="宋体" w:eastAsia="宋体" w:hAnsi="宋体"/>
                <w:b/>
                <w:bCs/>
                <w:color w:val="auto"/>
              </w:rPr>
            </w:pPr>
            <w:r w:rsidRPr="00C059F5">
              <w:rPr>
                <w:rFonts w:ascii="宋体" w:eastAsia="宋体" w:hAnsi="宋体" w:hint="eastAsia"/>
                <w:b/>
                <w:bCs/>
                <w:color w:val="auto"/>
              </w:rPr>
              <w:t>序号</w:t>
            </w:r>
          </w:p>
        </w:tc>
        <w:tc>
          <w:tcPr>
            <w:tcW w:w="1812" w:type="dxa"/>
            <w:vAlign w:val="center"/>
          </w:tcPr>
          <w:p w14:paraId="00543618" w14:textId="77777777" w:rsidR="004516E8" w:rsidRPr="00C059F5" w:rsidRDefault="00000000">
            <w:pPr>
              <w:spacing w:line="360" w:lineRule="auto"/>
              <w:jc w:val="center"/>
              <w:rPr>
                <w:rFonts w:ascii="宋体" w:eastAsia="宋体" w:hAnsi="宋体"/>
                <w:b/>
                <w:bCs/>
                <w:color w:val="auto"/>
              </w:rPr>
            </w:pPr>
            <w:r w:rsidRPr="00C059F5">
              <w:rPr>
                <w:rFonts w:ascii="宋体" w:eastAsia="宋体" w:hAnsi="宋体" w:hint="eastAsia"/>
                <w:b/>
                <w:bCs/>
                <w:color w:val="auto"/>
              </w:rPr>
              <w:t>审查因素</w:t>
            </w:r>
          </w:p>
        </w:tc>
        <w:tc>
          <w:tcPr>
            <w:tcW w:w="6929" w:type="dxa"/>
            <w:vAlign w:val="center"/>
          </w:tcPr>
          <w:p w14:paraId="39ABD9C9" w14:textId="77777777" w:rsidR="004516E8" w:rsidRPr="00C059F5" w:rsidRDefault="00000000">
            <w:pPr>
              <w:spacing w:line="360" w:lineRule="auto"/>
              <w:jc w:val="center"/>
              <w:rPr>
                <w:rFonts w:ascii="宋体" w:eastAsia="宋体" w:hAnsi="宋体"/>
                <w:b/>
                <w:bCs/>
                <w:color w:val="auto"/>
              </w:rPr>
            </w:pPr>
            <w:r w:rsidRPr="00C059F5">
              <w:rPr>
                <w:rFonts w:ascii="宋体" w:eastAsia="宋体" w:hAnsi="宋体" w:hint="eastAsia"/>
                <w:b/>
                <w:bCs/>
                <w:color w:val="auto"/>
              </w:rPr>
              <w:t>审查内容</w:t>
            </w:r>
          </w:p>
        </w:tc>
      </w:tr>
      <w:tr w:rsidR="00C059F5" w:rsidRPr="00C059F5" w14:paraId="6B3D67B6" w14:textId="77777777">
        <w:trPr>
          <w:trHeight w:val="465"/>
          <w:jc w:val="center"/>
        </w:trPr>
        <w:tc>
          <w:tcPr>
            <w:tcW w:w="754" w:type="dxa"/>
            <w:vAlign w:val="center"/>
          </w:tcPr>
          <w:p w14:paraId="68C7D076"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1</w:t>
            </w:r>
          </w:p>
        </w:tc>
        <w:tc>
          <w:tcPr>
            <w:tcW w:w="1812" w:type="dxa"/>
            <w:vAlign w:val="center"/>
          </w:tcPr>
          <w:p w14:paraId="54952957"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授权委托书</w:t>
            </w:r>
          </w:p>
        </w:tc>
        <w:tc>
          <w:tcPr>
            <w:tcW w:w="6929" w:type="dxa"/>
            <w:vAlign w:val="center"/>
          </w:tcPr>
          <w:p w14:paraId="795FCCB6"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按招标文件要求提供授权委托书；</w:t>
            </w:r>
          </w:p>
        </w:tc>
      </w:tr>
      <w:tr w:rsidR="00C059F5" w:rsidRPr="00C059F5" w14:paraId="520FDE4E" w14:textId="77777777">
        <w:trPr>
          <w:trHeight w:val="404"/>
          <w:jc w:val="center"/>
        </w:trPr>
        <w:tc>
          <w:tcPr>
            <w:tcW w:w="754" w:type="dxa"/>
            <w:vAlign w:val="center"/>
          </w:tcPr>
          <w:p w14:paraId="2DC0AC3A"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2</w:t>
            </w:r>
          </w:p>
        </w:tc>
        <w:tc>
          <w:tcPr>
            <w:tcW w:w="1812" w:type="dxa"/>
            <w:vAlign w:val="center"/>
          </w:tcPr>
          <w:p w14:paraId="539BF154"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投标完整性</w:t>
            </w:r>
          </w:p>
        </w:tc>
        <w:tc>
          <w:tcPr>
            <w:tcW w:w="6929" w:type="dxa"/>
            <w:vAlign w:val="center"/>
          </w:tcPr>
          <w:p w14:paraId="20860F91"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未将一个采购包中的内容拆分投标；</w:t>
            </w:r>
          </w:p>
        </w:tc>
      </w:tr>
      <w:tr w:rsidR="00C059F5" w:rsidRPr="00C059F5" w14:paraId="6761D884" w14:textId="77777777">
        <w:trPr>
          <w:trHeight w:val="444"/>
          <w:jc w:val="center"/>
        </w:trPr>
        <w:tc>
          <w:tcPr>
            <w:tcW w:w="754" w:type="dxa"/>
            <w:vAlign w:val="center"/>
          </w:tcPr>
          <w:p w14:paraId="45D02BC1"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3</w:t>
            </w:r>
          </w:p>
        </w:tc>
        <w:tc>
          <w:tcPr>
            <w:tcW w:w="1812" w:type="dxa"/>
            <w:vAlign w:val="center"/>
          </w:tcPr>
          <w:p w14:paraId="5E2B67A6"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投标报价</w:t>
            </w:r>
          </w:p>
        </w:tc>
        <w:tc>
          <w:tcPr>
            <w:tcW w:w="6929" w:type="dxa"/>
            <w:vAlign w:val="center"/>
          </w:tcPr>
          <w:p w14:paraId="423431A8"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投标报价未超过招标文件中规定的项目/采购</w:t>
            </w:r>
            <w:proofErr w:type="gramStart"/>
            <w:r w:rsidRPr="00C059F5">
              <w:rPr>
                <w:rFonts w:ascii="宋体" w:eastAsia="宋体" w:hAnsi="宋体" w:hint="eastAsia"/>
                <w:color w:val="auto"/>
              </w:rPr>
              <w:t>包预算</w:t>
            </w:r>
            <w:proofErr w:type="gramEnd"/>
            <w:r w:rsidRPr="00C059F5">
              <w:rPr>
                <w:rFonts w:ascii="宋体" w:eastAsia="宋体" w:hAnsi="宋体" w:hint="eastAsia"/>
                <w:color w:val="auto"/>
              </w:rPr>
              <w:t>金额或者项目/采购</w:t>
            </w:r>
            <w:proofErr w:type="gramStart"/>
            <w:r w:rsidRPr="00C059F5">
              <w:rPr>
                <w:rFonts w:ascii="宋体" w:eastAsia="宋体" w:hAnsi="宋体" w:hint="eastAsia"/>
                <w:color w:val="auto"/>
              </w:rPr>
              <w:t>包最高</w:t>
            </w:r>
            <w:proofErr w:type="gramEnd"/>
            <w:r w:rsidRPr="00C059F5">
              <w:rPr>
                <w:rFonts w:ascii="宋体" w:eastAsia="宋体" w:hAnsi="宋体" w:hint="eastAsia"/>
                <w:color w:val="auto"/>
              </w:rPr>
              <w:t>限价；</w:t>
            </w:r>
          </w:p>
        </w:tc>
      </w:tr>
      <w:tr w:rsidR="00C059F5" w:rsidRPr="00C059F5" w14:paraId="51C529A2" w14:textId="77777777">
        <w:trPr>
          <w:trHeight w:val="395"/>
          <w:jc w:val="center"/>
        </w:trPr>
        <w:tc>
          <w:tcPr>
            <w:tcW w:w="754" w:type="dxa"/>
            <w:vAlign w:val="center"/>
          </w:tcPr>
          <w:p w14:paraId="2FBC1BAB"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4</w:t>
            </w:r>
          </w:p>
        </w:tc>
        <w:tc>
          <w:tcPr>
            <w:tcW w:w="1812" w:type="dxa"/>
            <w:vAlign w:val="center"/>
          </w:tcPr>
          <w:p w14:paraId="5E7E2F2F"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报价唯一性</w:t>
            </w:r>
          </w:p>
        </w:tc>
        <w:tc>
          <w:tcPr>
            <w:tcW w:w="6929" w:type="dxa"/>
            <w:vAlign w:val="center"/>
          </w:tcPr>
          <w:p w14:paraId="29E50387"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投标文件未出现可选择性或可调整的报价(招标文件另有规定的除外)；</w:t>
            </w:r>
          </w:p>
        </w:tc>
      </w:tr>
      <w:tr w:rsidR="00C059F5" w:rsidRPr="00C059F5" w14:paraId="0D5BD324" w14:textId="77777777">
        <w:trPr>
          <w:trHeight w:val="314"/>
          <w:jc w:val="center"/>
        </w:trPr>
        <w:tc>
          <w:tcPr>
            <w:tcW w:w="754" w:type="dxa"/>
            <w:vAlign w:val="center"/>
          </w:tcPr>
          <w:p w14:paraId="13DB12A8"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5</w:t>
            </w:r>
          </w:p>
        </w:tc>
        <w:tc>
          <w:tcPr>
            <w:tcW w:w="1812" w:type="dxa"/>
            <w:vAlign w:val="center"/>
          </w:tcPr>
          <w:p w14:paraId="56677299"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投标有效期</w:t>
            </w:r>
          </w:p>
        </w:tc>
        <w:tc>
          <w:tcPr>
            <w:tcW w:w="6929" w:type="dxa"/>
            <w:vAlign w:val="center"/>
          </w:tcPr>
          <w:p w14:paraId="59A440EE"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投标文件中承诺的投标有效期满足招标文件中载明的投标有效期的；</w:t>
            </w:r>
          </w:p>
        </w:tc>
      </w:tr>
      <w:tr w:rsidR="00C059F5" w:rsidRPr="00C059F5" w14:paraId="7CC11F9E" w14:textId="77777777">
        <w:trPr>
          <w:trHeight w:val="470"/>
          <w:jc w:val="center"/>
        </w:trPr>
        <w:tc>
          <w:tcPr>
            <w:tcW w:w="754" w:type="dxa"/>
            <w:vAlign w:val="center"/>
          </w:tcPr>
          <w:p w14:paraId="16BFB60A"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6</w:t>
            </w:r>
          </w:p>
        </w:tc>
        <w:tc>
          <w:tcPr>
            <w:tcW w:w="1812" w:type="dxa"/>
            <w:vAlign w:val="center"/>
          </w:tcPr>
          <w:p w14:paraId="53B76CAE"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实质性格式</w:t>
            </w:r>
          </w:p>
        </w:tc>
        <w:tc>
          <w:tcPr>
            <w:tcW w:w="6929" w:type="dxa"/>
            <w:vAlign w:val="center"/>
          </w:tcPr>
          <w:p w14:paraId="3ED14141"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标记为“实质性格式”的文件均按招标文件要求提供且签署、盖章的；</w:t>
            </w:r>
          </w:p>
        </w:tc>
      </w:tr>
      <w:tr w:rsidR="00C059F5" w:rsidRPr="00C059F5" w14:paraId="2C00ECD2" w14:textId="77777777">
        <w:trPr>
          <w:trHeight w:val="374"/>
          <w:jc w:val="center"/>
        </w:trPr>
        <w:tc>
          <w:tcPr>
            <w:tcW w:w="754" w:type="dxa"/>
            <w:vAlign w:val="center"/>
          </w:tcPr>
          <w:p w14:paraId="17E6FBC5"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7</w:t>
            </w:r>
          </w:p>
        </w:tc>
        <w:tc>
          <w:tcPr>
            <w:tcW w:w="1812" w:type="dxa"/>
            <w:vAlign w:val="center"/>
          </w:tcPr>
          <w:p w14:paraId="1355625A"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★号条款响应</w:t>
            </w:r>
          </w:p>
        </w:tc>
        <w:tc>
          <w:tcPr>
            <w:tcW w:w="6929" w:type="dxa"/>
            <w:vAlign w:val="center"/>
          </w:tcPr>
          <w:p w14:paraId="4DAAC97F"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投标文件满足招标文件第五章《采购需求》中★号条款要求的；</w:t>
            </w:r>
          </w:p>
        </w:tc>
      </w:tr>
      <w:tr w:rsidR="00C059F5" w:rsidRPr="00C059F5" w14:paraId="3B411595" w14:textId="77777777">
        <w:trPr>
          <w:trHeight w:val="716"/>
          <w:jc w:val="center"/>
        </w:trPr>
        <w:tc>
          <w:tcPr>
            <w:tcW w:w="754" w:type="dxa"/>
            <w:vAlign w:val="center"/>
          </w:tcPr>
          <w:p w14:paraId="3A8A0C68"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8</w:t>
            </w:r>
          </w:p>
        </w:tc>
        <w:tc>
          <w:tcPr>
            <w:tcW w:w="1812" w:type="dxa"/>
            <w:vAlign w:val="center"/>
          </w:tcPr>
          <w:p w14:paraId="5D0ABCA2"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报价合理性</w:t>
            </w:r>
          </w:p>
        </w:tc>
        <w:tc>
          <w:tcPr>
            <w:tcW w:w="6929" w:type="dxa"/>
            <w:vAlign w:val="center"/>
          </w:tcPr>
          <w:p w14:paraId="7FF37E4C"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报价合理，或投标人的报价明显低于其他通过符合性审查投标人的报价，有可能影响产品质量或者不能诚信履约的，能够应评标委员会要求在规定时间内证明其报价合理性的；</w:t>
            </w:r>
          </w:p>
        </w:tc>
      </w:tr>
      <w:tr w:rsidR="00C059F5" w:rsidRPr="00C059F5" w14:paraId="60034C28" w14:textId="77777777">
        <w:trPr>
          <w:trHeight w:val="516"/>
          <w:jc w:val="center"/>
        </w:trPr>
        <w:tc>
          <w:tcPr>
            <w:tcW w:w="754" w:type="dxa"/>
            <w:vAlign w:val="center"/>
          </w:tcPr>
          <w:p w14:paraId="4AE5C53A"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9</w:t>
            </w:r>
          </w:p>
        </w:tc>
        <w:tc>
          <w:tcPr>
            <w:tcW w:w="1812" w:type="dxa"/>
            <w:vAlign w:val="center"/>
          </w:tcPr>
          <w:p w14:paraId="6BCC2293"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公平竞争</w:t>
            </w:r>
          </w:p>
        </w:tc>
        <w:tc>
          <w:tcPr>
            <w:tcW w:w="6929" w:type="dxa"/>
            <w:vAlign w:val="center"/>
          </w:tcPr>
          <w:p w14:paraId="11575FCF"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投标人遵循公平竞争的原则，不存在恶意串通，妨碍其他投标人的竞争行为，不存在损害采购人或者其他投标人的合法权益情形的；</w:t>
            </w:r>
          </w:p>
        </w:tc>
      </w:tr>
      <w:tr w:rsidR="00C059F5" w:rsidRPr="00C059F5" w14:paraId="64842624" w14:textId="77777777">
        <w:trPr>
          <w:trHeight w:val="941"/>
          <w:jc w:val="center"/>
        </w:trPr>
        <w:tc>
          <w:tcPr>
            <w:tcW w:w="754" w:type="dxa"/>
            <w:vAlign w:val="center"/>
          </w:tcPr>
          <w:p w14:paraId="798D9111"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10</w:t>
            </w:r>
          </w:p>
        </w:tc>
        <w:tc>
          <w:tcPr>
            <w:tcW w:w="1812" w:type="dxa"/>
            <w:vAlign w:val="center"/>
          </w:tcPr>
          <w:p w14:paraId="470320A7"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串通投标</w:t>
            </w:r>
          </w:p>
        </w:tc>
        <w:tc>
          <w:tcPr>
            <w:tcW w:w="6929" w:type="dxa"/>
            <w:vAlign w:val="center"/>
          </w:tcPr>
          <w:p w14:paraId="5E087AA9"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不存在《政府采购货物和服务招标投标管理办法》视为投标人串通投标的情形：</w:t>
            </w:r>
          </w:p>
          <w:p w14:paraId="065696FD"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w:t>
            </w:r>
            <w:proofErr w:type="gramStart"/>
            <w:r w:rsidRPr="00C059F5">
              <w:rPr>
                <w:rFonts w:ascii="宋体" w:eastAsia="宋体" w:hAnsi="宋体" w:hint="eastAsia"/>
                <w:color w:val="auto"/>
              </w:rPr>
              <w:t>一</w:t>
            </w:r>
            <w:proofErr w:type="gramEnd"/>
            <w:r w:rsidRPr="00C059F5">
              <w:rPr>
                <w:rFonts w:ascii="宋体" w:eastAsia="宋体" w:hAnsi="宋体" w:hint="eastAsia"/>
                <w:color w:val="auto"/>
              </w:rPr>
              <w:t>) 不同投标人的投标文件由同一单位或者 个人编制；</w:t>
            </w:r>
          </w:p>
          <w:p w14:paraId="42EB2979"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(二) 不同投标人委托同一单位或者个人办理投标事宜；</w:t>
            </w:r>
          </w:p>
          <w:p w14:paraId="52A2DE53"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(三) 不同投标人的投标文件载明的项目管理成员或者联系人员为同一人；</w:t>
            </w:r>
          </w:p>
          <w:p w14:paraId="4D37E80C"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(四) 不同投标人的投标文件异常一致或者投标报价呈规律性差异；</w:t>
            </w:r>
          </w:p>
          <w:p w14:paraId="74CE02A7"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(五)</w:t>
            </w:r>
            <w:r w:rsidRPr="00C059F5">
              <w:rPr>
                <w:rFonts w:ascii="宋体" w:eastAsia="宋体" w:hAnsi="宋体"/>
                <w:color w:val="auto"/>
              </w:rPr>
              <w:t xml:space="preserve"> </w:t>
            </w:r>
            <w:r w:rsidRPr="00C059F5">
              <w:rPr>
                <w:rFonts w:ascii="宋体" w:eastAsia="宋体" w:hAnsi="宋体" w:hint="eastAsia"/>
                <w:color w:val="auto"/>
              </w:rPr>
              <w:t>不同投标人的投标文件相互混装；</w:t>
            </w:r>
          </w:p>
          <w:p w14:paraId="1E48A8E5"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(六)</w:t>
            </w:r>
            <w:r w:rsidRPr="00C059F5">
              <w:rPr>
                <w:rFonts w:ascii="宋体" w:eastAsia="宋体" w:hAnsi="宋体"/>
                <w:color w:val="auto"/>
              </w:rPr>
              <w:t xml:space="preserve"> </w:t>
            </w:r>
            <w:r w:rsidRPr="00C059F5">
              <w:rPr>
                <w:rFonts w:ascii="宋体" w:eastAsia="宋体" w:hAnsi="宋体" w:hint="eastAsia"/>
                <w:color w:val="auto"/>
              </w:rPr>
              <w:t>不同投标人的投标保证金从同一单位或者个人的账户转出；</w:t>
            </w:r>
          </w:p>
        </w:tc>
      </w:tr>
      <w:tr w:rsidR="00C059F5" w:rsidRPr="00C059F5" w14:paraId="11B97CC4" w14:textId="77777777">
        <w:trPr>
          <w:trHeight w:val="386"/>
          <w:jc w:val="center"/>
        </w:trPr>
        <w:tc>
          <w:tcPr>
            <w:tcW w:w="754" w:type="dxa"/>
            <w:vAlign w:val="center"/>
          </w:tcPr>
          <w:p w14:paraId="3CB821D3"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11</w:t>
            </w:r>
          </w:p>
        </w:tc>
        <w:tc>
          <w:tcPr>
            <w:tcW w:w="1812" w:type="dxa"/>
            <w:vAlign w:val="center"/>
          </w:tcPr>
          <w:p w14:paraId="7EF660F5"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附加条件</w:t>
            </w:r>
          </w:p>
        </w:tc>
        <w:tc>
          <w:tcPr>
            <w:tcW w:w="6929" w:type="dxa"/>
            <w:vAlign w:val="center"/>
          </w:tcPr>
          <w:p w14:paraId="4CF297E1"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投标文件未含有采购人不能接受的附加条件的；</w:t>
            </w:r>
          </w:p>
        </w:tc>
      </w:tr>
      <w:tr w:rsidR="004516E8" w:rsidRPr="00C059F5" w14:paraId="079B373C" w14:textId="77777777">
        <w:trPr>
          <w:trHeight w:val="551"/>
          <w:jc w:val="center"/>
        </w:trPr>
        <w:tc>
          <w:tcPr>
            <w:tcW w:w="754" w:type="dxa"/>
            <w:vAlign w:val="center"/>
          </w:tcPr>
          <w:p w14:paraId="13F41F82"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lastRenderedPageBreak/>
              <w:t>12</w:t>
            </w:r>
          </w:p>
        </w:tc>
        <w:tc>
          <w:tcPr>
            <w:tcW w:w="1812" w:type="dxa"/>
            <w:vAlign w:val="center"/>
          </w:tcPr>
          <w:p w14:paraId="17696977" w14:textId="77777777" w:rsidR="004516E8" w:rsidRPr="00C059F5" w:rsidRDefault="00000000">
            <w:pPr>
              <w:spacing w:line="360" w:lineRule="auto"/>
              <w:jc w:val="center"/>
              <w:rPr>
                <w:rFonts w:ascii="宋体" w:eastAsia="宋体" w:hAnsi="宋体"/>
                <w:color w:val="auto"/>
              </w:rPr>
            </w:pPr>
            <w:r w:rsidRPr="00C059F5">
              <w:rPr>
                <w:rFonts w:ascii="宋体" w:eastAsia="宋体" w:hAnsi="宋体" w:hint="eastAsia"/>
                <w:color w:val="auto"/>
              </w:rPr>
              <w:t>其他无效情形</w:t>
            </w:r>
          </w:p>
        </w:tc>
        <w:tc>
          <w:tcPr>
            <w:tcW w:w="6929" w:type="dxa"/>
            <w:vAlign w:val="center"/>
          </w:tcPr>
          <w:p w14:paraId="41FFA64A" w14:textId="77777777" w:rsidR="004516E8" w:rsidRPr="00C059F5" w:rsidRDefault="00000000">
            <w:pPr>
              <w:spacing w:line="360" w:lineRule="auto"/>
              <w:rPr>
                <w:rFonts w:ascii="宋体" w:eastAsia="宋体" w:hAnsi="宋体"/>
                <w:color w:val="auto"/>
              </w:rPr>
            </w:pPr>
            <w:r w:rsidRPr="00C059F5">
              <w:rPr>
                <w:rFonts w:ascii="宋体" w:eastAsia="宋体" w:hAnsi="宋体" w:hint="eastAsia"/>
                <w:color w:val="auto"/>
              </w:rPr>
              <w:t>投标人、投标文件不存在不符合法律、法规和招标文件规定的其他无效情形。</w:t>
            </w:r>
          </w:p>
        </w:tc>
      </w:tr>
    </w:tbl>
    <w:p w14:paraId="68A29DCF" w14:textId="77777777" w:rsidR="004516E8" w:rsidRPr="00C059F5" w:rsidRDefault="004516E8">
      <w:pPr>
        <w:spacing w:line="14" w:lineRule="auto"/>
        <w:rPr>
          <w:rFonts w:ascii="宋体" w:eastAsia="宋体" w:hAnsi="宋体" w:cs="宋体"/>
          <w:color w:val="auto"/>
          <w:sz w:val="2"/>
        </w:rPr>
      </w:pPr>
    </w:p>
    <w:p w14:paraId="418D0410" w14:textId="77777777" w:rsidR="004516E8" w:rsidRPr="00C059F5" w:rsidRDefault="00000000">
      <w:pPr>
        <w:spacing w:before="78"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投标文件有关事项的澄清或者说明</w:t>
      </w:r>
    </w:p>
    <w:p w14:paraId="59E1A8EF"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2.1 评标过程中，评标委员会将以书面形式要求投标人对其投标文件中含义不明确、同类问题表述不一致或者有明显文字和计算错误的内容，</w:t>
      </w:r>
      <w:proofErr w:type="gramStart"/>
      <w:r w:rsidRPr="00C059F5">
        <w:rPr>
          <w:rFonts w:ascii="宋体" w:eastAsia="宋体" w:hAnsi="宋体" w:cs="宋体" w:hint="eastAsia"/>
          <w:color w:val="auto"/>
          <w:spacing w:val="-1"/>
          <w:sz w:val="24"/>
          <w:szCs w:val="24"/>
        </w:rPr>
        <w:t>作出</w:t>
      </w:r>
      <w:proofErr w:type="gramEnd"/>
      <w:r w:rsidRPr="00C059F5">
        <w:rPr>
          <w:rFonts w:ascii="宋体" w:eastAsia="宋体" w:hAnsi="宋体" w:cs="宋体" w:hint="eastAsia"/>
          <w:color w:val="auto"/>
          <w:spacing w:val="-1"/>
          <w:sz w:val="24"/>
          <w:szCs w:val="24"/>
        </w:rPr>
        <w:t>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14:paraId="411AD1D5"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3CF0BFA1"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7AF468DD"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 投标文件报价出现前后不一致的，按照下列规定修正：</w:t>
      </w:r>
    </w:p>
    <w:p w14:paraId="0D67DD46"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2.4.1 招标文件对于报价修正是否另有规定：</w:t>
      </w:r>
    </w:p>
    <w:p w14:paraId="64A08AFD" w14:textId="77777777" w:rsidR="004516E8" w:rsidRPr="00C059F5" w:rsidRDefault="00000000">
      <w:pPr>
        <w:spacing w:line="360" w:lineRule="auto"/>
        <w:ind w:leftChars="810" w:left="1701"/>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□有，具体规定为： ______________</w:t>
      </w:r>
    </w:p>
    <w:p w14:paraId="7E00ED77" w14:textId="77777777" w:rsidR="004516E8" w:rsidRPr="00C059F5" w:rsidRDefault="00000000">
      <w:pPr>
        <w:spacing w:line="360" w:lineRule="auto"/>
        <w:ind w:leftChars="810" w:left="1701"/>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■无，按下述 2.4.2-2.4.7 项规定修正。</w:t>
      </w:r>
    </w:p>
    <w:p w14:paraId="04A2DB1B"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w:t>
      </w:r>
      <w:r w:rsidRPr="00C059F5">
        <w:rPr>
          <w:rFonts w:ascii="宋体" w:eastAsia="宋体" w:hAnsi="宋体" w:cs="宋体"/>
          <w:color w:val="auto"/>
          <w:spacing w:val="-1"/>
          <w:sz w:val="24"/>
          <w:szCs w:val="24"/>
        </w:rPr>
        <w:t xml:space="preserve">.4.2 </w:t>
      </w:r>
      <w:r w:rsidRPr="00C059F5">
        <w:rPr>
          <w:rFonts w:ascii="宋体" w:eastAsia="宋体" w:hAnsi="宋体" w:cs="宋体" w:hint="eastAsia"/>
          <w:color w:val="auto"/>
          <w:spacing w:val="-1"/>
          <w:sz w:val="24"/>
          <w:szCs w:val="24"/>
        </w:rPr>
        <w:t>单独递交的开标一览表(报价表)与投标文件中开标一览表(报价表)内容不一致的，以单独递交的开标一览表(报价表)为准；</w:t>
      </w:r>
    </w:p>
    <w:p w14:paraId="76BC4B6F"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投标文件中开标一览表(报价表) 内容与投标文件中相应内容不一致的，以开标一览表(报价表)为准；</w:t>
      </w:r>
    </w:p>
    <w:p w14:paraId="30A6DD1B"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2.4.4</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大写金额和小写金额不一致的，以大写金额为准；</w:t>
      </w:r>
    </w:p>
    <w:p w14:paraId="0C7D3159"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color w:val="auto"/>
          <w:spacing w:val="-1"/>
          <w:sz w:val="24"/>
          <w:szCs w:val="24"/>
        </w:rPr>
        <w:t xml:space="preserve">2.4.5 </w:t>
      </w:r>
      <w:r w:rsidRPr="00C059F5">
        <w:rPr>
          <w:rFonts w:ascii="宋体" w:eastAsia="宋体" w:hAnsi="宋体" w:cs="宋体" w:hint="eastAsia"/>
          <w:color w:val="auto"/>
          <w:spacing w:val="-1"/>
          <w:sz w:val="24"/>
          <w:szCs w:val="24"/>
        </w:rPr>
        <w:t>单价金额小数点或者百分比有明显错位的， 以开标一览表的总价为准，</w:t>
      </w:r>
    </w:p>
    <w:p w14:paraId="39DAE352"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并修改单价；</w:t>
      </w:r>
    </w:p>
    <w:p w14:paraId="1D4F9F47"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color w:val="auto"/>
          <w:spacing w:val="-1"/>
          <w:sz w:val="24"/>
          <w:szCs w:val="24"/>
        </w:rPr>
        <w:t xml:space="preserve">2.4.6 </w:t>
      </w:r>
      <w:r w:rsidRPr="00C059F5">
        <w:rPr>
          <w:rFonts w:ascii="宋体" w:eastAsia="宋体" w:hAnsi="宋体" w:cs="宋体" w:hint="eastAsia"/>
          <w:color w:val="auto"/>
          <w:spacing w:val="-1"/>
          <w:sz w:val="24"/>
          <w:szCs w:val="24"/>
        </w:rPr>
        <w:t>总价金额与按单价汇总金额不一致的，以单价金额计算结果为准；</w:t>
      </w:r>
    </w:p>
    <w:p w14:paraId="129E1C25"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color w:val="auto"/>
          <w:spacing w:val="-1"/>
          <w:sz w:val="24"/>
          <w:szCs w:val="24"/>
        </w:rPr>
        <w:t xml:space="preserve">2.4.7 </w:t>
      </w:r>
      <w:r w:rsidRPr="00C059F5">
        <w:rPr>
          <w:rFonts w:ascii="宋体" w:eastAsia="宋体" w:hAnsi="宋体" w:cs="宋体" w:hint="eastAsia"/>
          <w:color w:val="auto"/>
          <w:spacing w:val="-1"/>
          <w:sz w:val="24"/>
          <w:szCs w:val="24"/>
        </w:rPr>
        <w:t>同时出现两种以上不一致的，按照前款规定的顺序修正。修正后的报价经投标人书面确认后产生约束力，投标人不确认的，其投标无效。</w:t>
      </w:r>
    </w:p>
    <w:p w14:paraId="56AA7781"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lastRenderedPageBreak/>
        <w:t>2.5</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落实政府采购政策的价格调整：只有符合第二章《投标人须知》5.2 条规定情形的，可以享受中小企业扶持政策，用扣除后的价格参加评审；否则，评标时价格不予扣除。</w:t>
      </w:r>
    </w:p>
    <w:p w14:paraId="64B77550"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2.5.1 对于未预留份额专门面向中小企业采购的采购项目，以及预留份额项目中的非预留部分采购包，对小</w:t>
      </w:r>
      <w:proofErr w:type="gramStart"/>
      <w:r w:rsidRPr="00C059F5">
        <w:rPr>
          <w:rFonts w:ascii="宋体" w:eastAsia="宋体" w:hAnsi="宋体" w:cs="宋体" w:hint="eastAsia"/>
          <w:color w:val="auto"/>
          <w:spacing w:val="-1"/>
          <w:sz w:val="24"/>
          <w:szCs w:val="24"/>
        </w:rPr>
        <w:t>微企业</w:t>
      </w:r>
      <w:proofErr w:type="gramEnd"/>
      <w:r w:rsidRPr="00C059F5">
        <w:rPr>
          <w:rFonts w:ascii="宋体" w:eastAsia="宋体" w:hAnsi="宋体" w:cs="宋体" w:hint="eastAsia"/>
          <w:color w:val="auto"/>
          <w:spacing w:val="-1"/>
          <w:sz w:val="24"/>
          <w:szCs w:val="24"/>
        </w:rPr>
        <w:t>报价给予10%的扣除，用扣除后的价格参加评审。</w:t>
      </w:r>
    </w:p>
    <w:p w14:paraId="6D1C7C04"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2.5.2 组成联合体或者接受分包的小</w:t>
      </w:r>
      <w:proofErr w:type="gramStart"/>
      <w:r w:rsidRPr="00C059F5">
        <w:rPr>
          <w:rFonts w:ascii="宋体" w:eastAsia="宋体" w:hAnsi="宋体" w:cs="宋体" w:hint="eastAsia"/>
          <w:color w:val="auto"/>
          <w:spacing w:val="-1"/>
          <w:sz w:val="24"/>
          <w:szCs w:val="24"/>
        </w:rPr>
        <w:t>微企业</w:t>
      </w:r>
      <w:proofErr w:type="gramEnd"/>
      <w:r w:rsidRPr="00C059F5">
        <w:rPr>
          <w:rFonts w:ascii="宋体" w:eastAsia="宋体" w:hAnsi="宋体" w:cs="宋体" w:hint="eastAsia"/>
          <w:color w:val="auto"/>
          <w:spacing w:val="-1"/>
          <w:sz w:val="24"/>
          <w:szCs w:val="24"/>
        </w:rPr>
        <w:t>与联合体内其他企业、分包企业之间存在直接控股、管理关系的，不享受价格扣除优惠政策。</w:t>
      </w:r>
    </w:p>
    <w:p w14:paraId="78CE8C40"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2.5.3 价格扣除比例对小型企业和微型企业同等对待，不作区分。</w:t>
      </w:r>
    </w:p>
    <w:p w14:paraId="26E77B8C"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2.5.4  中小企业参加政府采购活动，应当按照招标文件给定的格式出具《中小企业声明函》，否则不得享受相关中小企业扶持政策。</w:t>
      </w:r>
    </w:p>
    <w:p w14:paraId="197B6CEC"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2.5.5 监狱企业提供了由省级以上监狱管理局、戒毒管理局(含新疆生产建设兵团)出具的属于监狱企业的证明文件的，视同小微企业。</w:t>
      </w:r>
    </w:p>
    <w:p w14:paraId="2F0E6304"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2.5.6 残疾人福利性单位按招标文件要求提供了《残疾人福利性单位声明函》的，视同小微企业。</w:t>
      </w:r>
    </w:p>
    <w:p w14:paraId="55F95CA7"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2.5.7 若投标人同时属于小型或微型企业、监狱企业、残疾人福利性单位中的两种及以上，将不重复享受小</w:t>
      </w:r>
      <w:proofErr w:type="gramStart"/>
      <w:r w:rsidRPr="00C059F5">
        <w:rPr>
          <w:rFonts w:ascii="宋体" w:eastAsia="宋体" w:hAnsi="宋体" w:cs="宋体" w:hint="eastAsia"/>
          <w:color w:val="auto"/>
          <w:spacing w:val="-1"/>
          <w:sz w:val="24"/>
          <w:szCs w:val="24"/>
        </w:rPr>
        <w:t>微企业</w:t>
      </w:r>
      <w:proofErr w:type="gramEnd"/>
      <w:r w:rsidRPr="00C059F5">
        <w:rPr>
          <w:rFonts w:ascii="宋体" w:eastAsia="宋体" w:hAnsi="宋体" w:cs="宋体" w:hint="eastAsia"/>
          <w:color w:val="auto"/>
          <w:spacing w:val="-1"/>
          <w:sz w:val="24"/>
          <w:szCs w:val="24"/>
        </w:rPr>
        <w:t>价格扣减的优惠政策。</w:t>
      </w:r>
    </w:p>
    <w:p w14:paraId="5A646874"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投标文件的比较和评价</w:t>
      </w:r>
    </w:p>
    <w:p w14:paraId="590818A9"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14:paraId="26A6E22A"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3.2 评标方法和评标标准</w:t>
      </w:r>
    </w:p>
    <w:p w14:paraId="6B3F25C5"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3.2.1 本项目采用的评标方法为：</w:t>
      </w:r>
    </w:p>
    <w:p w14:paraId="7098DF77" w14:textId="77777777" w:rsidR="004516E8" w:rsidRPr="00C059F5" w:rsidRDefault="00000000">
      <w:pPr>
        <w:spacing w:line="360" w:lineRule="auto"/>
        <w:ind w:leftChars="810" w:left="1701"/>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■综合评分法，指投标文件满足招标文件全部实质性要求，</w:t>
      </w:r>
      <w:proofErr w:type="gramStart"/>
      <w:r w:rsidRPr="00C059F5">
        <w:rPr>
          <w:rFonts w:ascii="宋体" w:eastAsia="宋体" w:hAnsi="宋体" w:cs="宋体" w:hint="eastAsia"/>
          <w:color w:val="auto"/>
          <w:spacing w:val="-1"/>
          <w:sz w:val="24"/>
          <w:szCs w:val="24"/>
        </w:rPr>
        <w:t>且按照</w:t>
      </w:r>
      <w:proofErr w:type="gramEnd"/>
      <w:r w:rsidRPr="00C059F5">
        <w:rPr>
          <w:rFonts w:ascii="宋体" w:eastAsia="宋体" w:hAnsi="宋体" w:cs="宋体" w:hint="eastAsia"/>
          <w:color w:val="auto"/>
          <w:spacing w:val="-1"/>
          <w:sz w:val="24"/>
          <w:szCs w:val="24"/>
        </w:rPr>
        <w:t>评审因素的量化指标评审得分最高的投标人为中标候选人的评标方法，见《评标标准》，招标文件中没有规定的评标标准不得作为评审的依据。</w:t>
      </w:r>
    </w:p>
    <w:p w14:paraId="33C1BD76" w14:textId="77777777" w:rsidR="004516E8" w:rsidRPr="00C059F5" w:rsidRDefault="00000000">
      <w:pPr>
        <w:spacing w:line="360" w:lineRule="auto"/>
        <w:ind w:leftChars="810" w:left="1701"/>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□最低评标价法，指投标文件满足招标文件全部实质性要求，且投标报价最低的投标人为中标候选人的评标方法。</w:t>
      </w:r>
    </w:p>
    <w:p w14:paraId="2A8E1AA1"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者采购人委托评标委员会按照下述方法确定一个参加评标的投标人，其他投标无效。</w:t>
      </w:r>
    </w:p>
    <w:p w14:paraId="28A06643"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lastRenderedPageBreak/>
        <w:t>□随机抽取</w:t>
      </w:r>
    </w:p>
    <w:p w14:paraId="2C7FCEAA"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□其他方式，具体要求： _____</w:t>
      </w:r>
    </w:p>
    <w:p w14:paraId="3E281DAF"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3.2.3 非政府强制采购的节能产品或环境标志产品，依据品目清单和认证证书实施政府优先采购。优先采购的具体规定(如涉及)</w:t>
      </w:r>
      <w:r w:rsidRPr="00C059F5">
        <w:rPr>
          <w:rFonts w:ascii="宋体" w:eastAsia="宋体" w:hAnsi="宋体" w:cs="宋体" w:hint="eastAsia"/>
          <w:color w:val="auto"/>
          <w:spacing w:val="-1"/>
          <w:sz w:val="24"/>
          <w:szCs w:val="24"/>
          <w:u w:val="single"/>
        </w:rPr>
        <w:t xml:space="preserve">    /   </w:t>
      </w:r>
      <w:r w:rsidRPr="00C059F5">
        <w:rPr>
          <w:rFonts w:ascii="宋体" w:eastAsia="宋体" w:hAnsi="宋体" w:cs="宋体" w:hint="eastAsia"/>
          <w:color w:val="auto"/>
          <w:spacing w:val="-1"/>
          <w:sz w:val="24"/>
          <w:szCs w:val="24"/>
        </w:rPr>
        <w:t xml:space="preserve"> 。</w:t>
      </w:r>
    </w:p>
    <w:p w14:paraId="240798D2" w14:textId="77777777" w:rsidR="004516E8" w:rsidRPr="00C059F5" w:rsidRDefault="00000000">
      <w:pPr>
        <w:spacing w:line="360" w:lineRule="auto"/>
        <w:ind w:firstLineChars="400" w:firstLine="95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3.2.4 关于无线局域网认证产品政府采购清单中的产品，优先采购的具体规定(如涉及)</w:t>
      </w:r>
      <w:r w:rsidRPr="00C059F5">
        <w:rPr>
          <w:rFonts w:ascii="宋体" w:eastAsia="宋体" w:hAnsi="宋体" w:cs="宋体" w:hint="eastAsia"/>
          <w:color w:val="auto"/>
          <w:spacing w:val="-1"/>
          <w:sz w:val="24"/>
          <w:szCs w:val="24"/>
          <w:u w:val="single"/>
        </w:rPr>
        <w:t xml:space="preserve">   /    </w:t>
      </w:r>
      <w:r w:rsidRPr="00C059F5">
        <w:rPr>
          <w:rFonts w:ascii="宋体" w:eastAsia="宋体" w:hAnsi="宋体" w:cs="宋体" w:hint="eastAsia"/>
          <w:color w:val="auto"/>
          <w:spacing w:val="-1"/>
          <w:sz w:val="24"/>
          <w:szCs w:val="24"/>
        </w:rPr>
        <w:t>。</w:t>
      </w:r>
    </w:p>
    <w:p w14:paraId="527E6663"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4</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确定中标候选人名单</w:t>
      </w:r>
    </w:p>
    <w:p w14:paraId="562AC359"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4.1</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14:paraId="41950FF0"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w:t>
      </w:r>
      <w:proofErr w:type="gramStart"/>
      <w:r w:rsidRPr="00C059F5">
        <w:rPr>
          <w:rFonts w:ascii="宋体" w:eastAsia="宋体" w:hAnsi="宋体" w:cs="宋体" w:hint="eastAsia"/>
          <w:color w:val="auto"/>
          <w:spacing w:val="-1"/>
          <w:sz w:val="24"/>
          <w:szCs w:val="24"/>
        </w:rPr>
        <w:t>且按照</w:t>
      </w:r>
      <w:proofErr w:type="gramEnd"/>
      <w:r w:rsidRPr="00C059F5">
        <w:rPr>
          <w:rFonts w:ascii="宋体" w:eastAsia="宋体" w:hAnsi="宋体" w:cs="宋体" w:hint="eastAsia"/>
          <w:color w:val="auto"/>
          <w:spacing w:val="-1"/>
          <w:sz w:val="24"/>
          <w:szCs w:val="24"/>
        </w:rPr>
        <w:t>评审因素的量化指标评审得分最高的投标人为排名第一的中标候选人。评分分值计算保留小数点后两位，第三位四舍五入。</w:t>
      </w:r>
    </w:p>
    <w:p w14:paraId="0E914587"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4.3</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采用最低评标价法时，评标结果按本章 2.4、2.5 调整后的投标报价由低到高顺序排列。投标报价相同的并列。投标文件满足招标文件全部实质性要求且 投标报价最低的投标人为排名第一的中标候选人。</w:t>
      </w:r>
    </w:p>
    <w:p w14:paraId="76250FA0"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4.4 评标委员会要对评分汇总情况进行复核，特别是对排名第一的、报价最低的、投标或响应文件被认定为无效的情形进行重点复核。</w:t>
      </w:r>
    </w:p>
    <w:p w14:paraId="06D56730"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4.5 评标委员会将根据各投标人的评标排序，依次推荐本项目(各采购包) 的中标候选人，起草并签署评标报告。本项目(各采购包) 评标委员会共(各) 推荐___名中标候选人。</w:t>
      </w:r>
    </w:p>
    <w:p w14:paraId="43E44BDE" w14:textId="77777777" w:rsidR="004516E8" w:rsidRPr="00C059F5" w:rsidRDefault="00000000">
      <w:pPr>
        <w:spacing w:line="360" w:lineRule="auto"/>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5   报告违法行为</w:t>
      </w:r>
    </w:p>
    <w:p w14:paraId="283F5CAA" w14:textId="77777777" w:rsidR="004516E8" w:rsidRPr="00C059F5" w:rsidRDefault="00000000">
      <w:pPr>
        <w:spacing w:line="360" w:lineRule="auto"/>
        <w:ind w:firstLineChars="200" w:firstLine="476"/>
        <w:rPr>
          <w:rFonts w:ascii="宋体" w:eastAsia="宋体" w:hAnsi="宋体" w:cs="宋体"/>
          <w:color w:val="auto"/>
          <w:spacing w:val="-1"/>
          <w:sz w:val="24"/>
          <w:szCs w:val="24"/>
        </w:rPr>
        <w:sectPr w:rsidR="004516E8" w:rsidRPr="00C059F5" w:rsidSect="00AA556A">
          <w:footerReference w:type="default" r:id="rId17"/>
          <w:pgSz w:w="11907" w:h="16840"/>
          <w:pgMar w:top="1117" w:right="1047" w:bottom="1060" w:left="1700" w:header="878" w:footer="886" w:gutter="0"/>
          <w:cols w:space="720"/>
        </w:sectPr>
      </w:pPr>
      <w:r w:rsidRPr="00C059F5">
        <w:rPr>
          <w:rFonts w:ascii="宋体" w:eastAsia="宋体" w:hAnsi="宋体" w:cs="宋体" w:hint="eastAsia"/>
          <w:color w:val="auto"/>
          <w:spacing w:val="-1"/>
          <w:sz w:val="24"/>
          <w:szCs w:val="24"/>
        </w:rPr>
        <w:t>5.1 评标委员会在评标过程中发现投标人有行贿、提供虚假材料或者串通等违法行为时，有向采购人、采购代理机构或者有关部门报告的职责。</w:t>
      </w:r>
    </w:p>
    <w:p w14:paraId="21D2B782" w14:textId="77777777" w:rsidR="004516E8" w:rsidRPr="00C059F5" w:rsidRDefault="00000000">
      <w:pPr>
        <w:pStyle w:val="34"/>
        <w:jc w:val="center"/>
        <w:rPr>
          <w:rFonts w:ascii="宋体" w:hAnsi="宋体"/>
          <w:color w:val="auto"/>
          <w:sz w:val="28"/>
          <w:szCs w:val="36"/>
        </w:rPr>
      </w:pPr>
      <w:bookmarkStart w:id="45" w:name="_Toc148096362"/>
      <w:bookmarkStart w:id="46" w:name="_Toc159518615"/>
      <w:r w:rsidRPr="00C059F5">
        <w:rPr>
          <w:rFonts w:ascii="宋体" w:hAnsi="宋体" w:hint="eastAsia"/>
          <w:color w:val="auto"/>
          <w:sz w:val="28"/>
          <w:szCs w:val="36"/>
        </w:rPr>
        <w:lastRenderedPageBreak/>
        <w:t>二、评标标准</w:t>
      </w:r>
      <w:bookmarkEnd w:id="45"/>
      <w:bookmarkEnd w:id="46"/>
    </w:p>
    <w:p w14:paraId="2BD6B039" w14:textId="77777777" w:rsidR="004516E8" w:rsidRPr="00C059F5" w:rsidRDefault="00000000">
      <w:pPr>
        <w:spacing w:beforeLines="50" w:before="156"/>
        <w:rPr>
          <w:rFonts w:ascii="宋体" w:eastAsia="宋体" w:hAnsi="宋体"/>
          <w:b/>
          <w:color w:val="auto"/>
          <w:sz w:val="24"/>
          <w:szCs w:val="24"/>
        </w:rPr>
      </w:pPr>
      <w:r w:rsidRPr="00C059F5">
        <w:rPr>
          <w:rFonts w:ascii="宋体" w:eastAsia="宋体" w:hAnsi="宋体" w:hint="eastAsia"/>
          <w:b/>
          <w:color w:val="auto"/>
          <w:sz w:val="24"/>
          <w:szCs w:val="24"/>
        </w:rPr>
        <w:t>技术评审</w:t>
      </w:r>
    </w:p>
    <w:tbl>
      <w:tblPr>
        <w:tblW w:w="9712" w:type="dxa"/>
        <w:jc w:val="center"/>
        <w:tblLayout w:type="fixed"/>
        <w:tblLook w:val="04A0" w:firstRow="1" w:lastRow="0" w:firstColumn="1" w:lastColumn="0" w:noHBand="0" w:noVBand="1"/>
      </w:tblPr>
      <w:tblGrid>
        <w:gridCol w:w="923"/>
        <w:gridCol w:w="2092"/>
        <w:gridCol w:w="5846"/>
        <w:gridCol w:w="851"/>
      </w:tblGrid>
      <w:tr w:rsidR="00C059F5" w:rsidRPr="00C059F5" w14:paraId="3ECFFD82"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663344CF" w14:textId="77777777" w:rsidR="004516E8" w:rsidRPr="00C059F5" w:rsidRDefault="00000000">
            <w:pPr>
              <w:adjustRightInd/>
              <w:jc w:val="center"/>
              <w:rPr>
                <w:rFonts w:ascii="宋体" w:eastAsia="宋体" w:hAnsi="宋体"/>
                <w:b/>
                <w:bCs/>
                <w:color w:val="auto"/>
              </w:rPr>
            </w:pPr>
            <w:bookmarkStart w:id="47" w:name="_Toc18694"/>
            <w:bookmarkStart w:id="48" w:name="_Toc12675"/>
            <w:bookmarkStart w:id="49" w:name="_Toc389013529"/>
            <w:bookmarkStart w:id="50" w:name="_Toc415485516"/>
            <w:bookmarkStart w:id="51" w:name="_Toc16843"/>
            <w:bookmarkStart w:id="52" w:name="_Hlk499813365"/>
            <w:bookmarkStart w:id="53" w:name="_Toc30032"/>
            <w:bookmarkStart w:id="54" w:name="_Hlk499625611"/>
            <w:bookmarkStart w:id="55" w:name="_Toc2667"/>
            <w:bookmarkStart w:id="56" w:name="_Toc4215"/>
            <w:r w:rsidRPr="00C059F5">
              <w:rPr>
                <w:rFonts w:ascii="宋体" w:eastAsia="宋体" w:hAnsi="宋体" w:hint="eastAsia"/>
                <w:b/>
                <w:bCs/>
                <w:color w:val="auto"/>
              </w:rPr>
              <w:t>序号</w:t>
            </w:r>
          </w:p>
        </w:tc>
        <w:tc>
          <w:tcPr>
            <w:tcW w:w="2092" w:type="dxa"/>
            <w:tcBorders>
              <w:top w:val="single" w:sz="4" w:space="0" w:color="auto"/>
              <w:left w:val="single" w:sz="4" w:space="0" w:color="auto"/>
              <w:bottom w:val="single" w:sz="4" w:space="0" w:color="auto"/>
              <w:right w:val="single" w:sz="4" w:space="0" w:color="auto"/>
            </w:tcBorders>
            <w:vAlign w:val="center"/>
          </w:tcPr>
          <w:p w14:paraId="57E3ABB0" w14:textId="77777777" w:rsidR="004516E8" w:rsidRPr="00C059F5" w:rsidRDefault="00000000">
            <w:pPr>
              <w:adjustRightInd/>
              <w:jc w:val="center"/>
              <w:rPr>
                <w:rFonts w:ascii="宋体" w:eastAsia="宋体" w:hAnsi="宋体"/>
                <w:b/>
                <w:bCs/>
                <w:color w:val="auto"/>
              </w:rPr>
            </w:pPr>
            <w:r w:rsidRPr="00C059F5">
              <w:rPr>
                <w:rFonts w:ascii="宋体" w:eastAsia="宋体" w:hAnsi="宋体" w:hint="eastAsia"/>
                <w:b/>
                <w:bCs/>
                <w:color w:val="auto"/>
              </w:rPr>
              <w:t>评审因素</w:t>
            </w:r>
          </w:p>
        </w:tc>
        <w:tc>
          <w:tcPr>
            <w:tcW w:w="5846" w:type="dxa"/>
            <w:tcBorders>
              <w:top w:val="single" w:sz="4" w:space="0" w:color="auto"/>
              <w:left w:val="single" w:sz="4" w:space="0" w:color="auto"/>
              <w:bottom w:val="single" w:sz="4" w:space="0" w:color="auto"/>
              <w:right w:val="single" w:sz="4" w:space="0" w:color="auto"/>
            </w:tcBorders>
            <w:vAlign w:val="center"/>
          </w:tcPr>
          <w:p w14:paraId="543E6DC1" w14:textId="77777777" w:rsidR="004516E8" w:rsidRPr="00C059F5" w:rsidRDefault="00000000">
            <w:pPr>
              <w:adjustRightInd/>
              <w:jc w:val="center"/>
              <w:rPr>
                <w:rFonts w:ascii="宋体" w:eastAsia="宋体" w:hAnsi="宋体"/>
                <w:b/>
                <w:bCs/>
                <w:color w:val="auto"/>
              </w:rPr>
            </w:pPr>
            <w:r w:rsidRPr="00C059F5">
              <w:rPr>
                <w:rFonts w:ascii="宋体" w:eastAsia="宋体" w:hAnsi="宋体" w:hint="eastAsia"/>
                <w:b/>
                <w:bCs/>
                <w:color w:val="auto"/>
              </w:rPr>
              <w:t>评审标准</w:t>
            </w:r>
          </w:p>
        </w:tc>
        <w:tc>
          <w:tcPr>
            <w:tcW w:w="851" w:type="dxa"/>
            <w:tcBorders>
              <w:top w:val="single" w:sz="4" w:space="0" w:color="auto"/>
              <w:left w:val="single" w:sz="4" w:space="0" w:color="auto"/>
              <w:bottom w:val="single" w:sz="4" w:space="0" w:color="auto"/>
              <w:right w:val="single" w:sz="4" w:space="0" w:color="auto"/>
            </w:tcBorders>
            <w:vAlign w:val="center"/>
          </w:tcPr>
          <w:p w14:paraId="7A0577C0" w14:textId="77777777" w:rsidR="004516E8" w:rsidRPr="00C059F5" w:rsidRDefault="00000000">
            <w:pPr>
              <w:adjustRightInd/>
              <w:jc w:val="center"/>
              <w:rPr>
                <w:rFonts w:ascii="宋体" w:eastAsia="宋体" w:hAnsi="宋体"/>
                <w:b/>
                <w:bCs/>
                <w:color w:val="auto"/>
              </w:rPr>
            </w:pPr>
            <w:r w:rsidRPr="00C059F5">
              <w:rPr>
                <w:rFonts w:ascii="宋体" w:eastAsia="宋体" w:hAnsi="宋体" w:hint="eastAsia"/>
                <w:b/>
                <w:bCs/>
                <w:color w:val="auto"/>
              </w:rPr>
              <w:t>分值</w:t>
            </w:r>
          </w:p>
        </w:tc>
      </w:tr>
      <w:tr w:rsidR="00C059F5" w:rsidRPr="00C059F5" w14:paraId="62B8D891"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4C3D2856"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w:t>
            </w:r>
          </w:p>
        </w:tc>
        <w:tc>
          <w:tcPr>
            <w:tcW w:w="2092" w:type="dxa"/>
            <w:tcBorders>
              <w:top w:val="single" w:sz="4" w:space="0" w:color="auto"/>
              <w:left w:val="single" w:sz="4" w:space="0" w:color="auto"/>
              <w:bottom w:val="single" w:sz="4" w:space="0" w:color="auto"/>
              <w:right w:val="single" w:sz="4" w:space="0" w:color="auto"/>
            </w:tcBorders>
            <w:vAlign w:val="center"/>
          </w:tcPr>
          <w:p w14:paraId="6141495A" w14:textId="77777777" w:rsidR="004516E8" w:rsidRPr="00C059F5" w:rsidRDefault="00000000">
            <w:pPr>
              <w:adjustRightInd/>
              <w:rPr>
                <w:rFonts w:ascii="宋体" w:eastAsia="宋体" w:hAnsi="宋体"/>
                <w:color w:val="auto"/>
              </w:rPr>
            </w:pPr>
            <w:r w:rsidRPr="00C059F5">
              <w:rPr>
                <w:rFonts w:ascii="宋体" w:eastAsia="宋体" w:hAnsi="宋体" w:cs="仿宋_GB2312" w:hint="eastAsia"/>
                <w:color w:val="auto"/>
              </w:rPr>
              <w:t>保安服务团队配置</w:t>
            </w:r>
          </w:p>
        </w:tc>
        <w:tc>
          <w:tcPr>
            <w:tcW w:w="5846" w:type="dxa"/>
            <w:tcBorders>
              <w:top w:val="single" w:sz="4" w:space="0" w:color="auto"/>
              <w:left w:val="single" w:sz="4" w:space="0" w:color="auto"/>
              <w:bottom w:val="single" w:sz="4" w:space="0" w:color="auto"/>
              <w:right w:val="single" w:sz="4" w:space="0" w:color="auto"/>
            </w:tcBorders>
            <w:vAlign w:val="center"/>
          </w:tcPr>
          <w:p w14:paraId="20A7E0EE" w14:textId="77777777" w:rsidR="004516E8" w:rsidRPr="00C059F5" w:rsidRDefault="004516E8">
            <w:pPr>
              <w:adjustRightInd/>
              <w:rPr>
                <w:rFonts w:ascii="宋体" w:eastAsia="宋体" w:hAnsi="宋体"/>
                <w:color w:val="auto"/>
              </w:rPr>
            </w:pPr>
          </w:p>
        </w:tc>
        <w:tc>
          <w:tcPr>
            <w:tcW w:w="851" w:type="dxa"/>
            <w:tcBorders>
              <w:top w:val="single" w:sz="4" w:space="0" w:color="auto"/>
              <w:left w:val="single" w:sz="4" w:space="0" w:color="auto"/>
              <w:bottom w:val="single" w:sz="4" w:space="0" w:color="auto"/>
              <w:right w:val="single" w:sz="4" w:space="0" w:color="auto"/>
            </w:tcBorders>
            <w:vAlign w:val="center"/>
          </w:tcPr>
          <w:p w14:paraId="636CDF21"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14</w:t>
            </w:r>
          </w:p>
        </w:tc>
      </w:tr>
      <w:tr w:rsidR="00C059F5" w:rsidRPr="00C059F5" w14:paraId="265D191C"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68591BDF"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1.1</w:t>
            </w:r>
          </w:p>
        </w:tc>
        <w:tc>
          <w:tcPr>
            <w:tcW w:w="2092" w:type="dxa"/>
            <w:tcBorders>
              <w:top w:val="single" w:sz="4" w:space="0" w:color="auto"/>
              <w:left w:val="single" w:sz="4" w:space="0" w:color="auto"/>
              <w:bottom w:val="single" w:sz="4" w:space="0" w:color="auto"/>
              <w:right w:val="single" w:sz="4" w:space="0" w:color="auto"/>
            </w:tcBorders>
            <w:vAlign w:val="center"/>
          </w:tcPr>
          <w:p w14:paraId="3D8F3B1D"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保安队长履历</w:t>
            </w:r>
          </w:p>
        </w:tc>
        <w:tc>
          <w:tcPr>
            <w:tcW w:w="5846" w:type="dxa"/>
            <w:tcBorders>
              <w:top w:val="single" w:sz="4" w:space="0" w:color="auto"/>
              <w:left w:val="single" w:sz="4" w:space="0" w:color="auto"/>
              <w:bottom w:val="single" w:sz="4" w:space="0" w:color="auto"/>
              <w:right w:val="single" w:sz="4" w:space="0" w:color="auto"/>
            </w:tcBorders>
            <w:vAlign w:val="center"/>
          </w:tcPr>
          <w:p w14:paraId="3ADBA01A" w14:textId="77777777" w:rsidR="004516E8" w:rsidRPr="00C059F5" w:rsidRDefault="004516E8">
            <w:pPr>
              <w:adjustRightInd/>
              <w:rPr>
                <w:rFonts w:ascii="宋体" w:eastAsia="宋体" w:hAnsi="宋体" w:cs="仿宋_GB2312"/>
                <w:color w:val="auto"/>
              </w:rPr>
            </w:pPr>
          </w:p>
        </w:tc>
        <w:tc>
          <w:tcPr>
            <w:tcW w:w="851" w:type="dxa"/>
            <w:tcBorders>
              <w:top w:val="single" w:sz="4" w:space="0" w:color="auto"/>
              <w:left w:val="single" w:sz="4" w:space="0" w:color="auto"/>
              <w:bottom w:val="single" w:sz="4" w:space="0" w:color="auto"/>
              <w:right w:val="single" w:sz="4" w:space="0" w:color="auto"/>
            </w:tcBorders>
            <w:vAlign w:val="center"/>
          </w:tcPr>
          <w:p w14:paraId="1699D3C0" w14:textId="77777777" w:rsidR="004516E8" w:rsidRPr="00C059F5" w:rsidRDefault="004516E8">
            <w:pPr>
              <w:adjustRightInd/>
              <w:jc w:val="center"/>
              <w:rPr>
                <w:rFonts w:ascii="宋体" w:eastAsia="宋体" w:hAnsi="宋体"/>
                <w:color w:val="auto"/>
              </w:rPr>
            </w:pPr>
          </w:p>
        </w:tc>
      </w:tr>
      <w:tr w:rsidR="00C059F5" w:rsidRPr="00C059F5" w14:paraId="4C00DCAC"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5C990F07"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w:t>
            </w:r>
          </w:p>
        </w:tc>
        <w:tc>
          <w:tcPr>
            <w:tcW w:w="2092" w:type="dxa"/>
            <w:tcBorders>
              <w:top w:val="single" w:sz="4" w:space="0" w:color="auto"/>
              <w:left w:val="single" w:sz="4" w:space="0" w:color="auto"/>
              <w:bottom w:val="single" w:sz="4" w:space="0" w:color="auto"/>
              <w:right w:val="single" w:sz="4" w:space="0" w:color="auto"/>
            </w:tcBorders>
            <w:vAlign w:val="center"/>
          </w:tcPr>
          <w:p w14:paraId="76E260CC"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退伍军人</w:t>
            </w:r>
          </w:p>
        </w:tc>
        <w:tc>
          <w:tcPr>
            <w:tcW w:w="5846" w:type="dxa"/>
            <w:tcBorders>
              <w:top w:val="single" w:sz="4" w:space="0" w:color="auto"/>
              <w:left w:val="single" w:sz="4" w:space="0" w:color="auto"/>
              <w:bottom w:val="single" w:sz="4" w:space="0" w:color="auto"/>
              <w:right w:val="single" w:sz="4" w:space="0" w:color="auto"/>
            </w:tcBorders>
            <w:vAlign w:val="center"/>
          </w:tcPr>
          <w:p w14:paraId="65A86978"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第一等次：保安队长为退伍军人，得2分；</w:t>
            </w:r>
          </w:p>
          <w:p w14:paraId="08E30813"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第二等次：保安队长不是退伍军人，得0分。</w:t>
            </w:r>
          </w:p>
          <w:p w14:paraId="08B96E76"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注：须提供</w:t>
            </w:r>
            <w:r w:rsidRPr="00C059F5">
              <w:rPr>
                <w:rFonts w:ascii="宋体" w:eastAsia="宋体" w:hAnsi="宋体" w:hint="eastAsia"/>
                <w:color w:val="auto"/>
                <w:spacing w:val="-3"/>
              </w:rPr>
              <w:t>退伍军人证书。</w:t>
            </w:r>
          </w:p>
        </w:tc>
        <w:tc>
          <w:tcPr>
            <w:tcW w:w="851" w:type="dxa"/>
            <w:tcBorders>
              <w:top w:val="single" w:sz="4" w:space="0" w:color="auto"/>
              <w:left w:val="single" w:sz="4" w:space="0" w:color="auto"/>
              <w:bottom w:val="single" w:sz="4" w:space="0" w:color="auto"/>
              <w:right w:val="single" w:sz="4" w:space="0" w:color="auto"/>
            </w:tcBorders>
            <w:vAlign w:val="center"/>
          </w:tcPr>
          <w:p w14:paraId="4CCF6920"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w:t>
            </w:r>
          </w:p>
        </w:tc>
      </w:tr>
      <w:tr w:rsidR="00C059F5" w:rsidRPr="00C059F5" w14:paraId="40320C07"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581E897A"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w:t>
            </w:r>
          </w:p>
        </w:tc>
        <w:tc>
          <w:tcPr>
            <w:tcW w:w="2092" w:type="dxa"/>
            <w:tcBorders>
              <w:top w:val="single" w:sz="4" w:space="0" w:color="auto"/>
              <w:left w:val="single" w:sz="4" w:space="0" w:color="auto"/>
              <w:bottom w:val="single" w:sz="4" w:space="0" w:color="auto"/>
              <w:right w:val="single" w:sz="4" w:space="0" w:color="auto"/>
            </w:tcBorders>
            <w:vAlign w:val="center"/>
          </w:tcPr>
          <w:p w14:paraId="268CE2BE"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工作经历</w:t>
            </w:r>
          </w:p>
        </w:tc>
        <w:tc>
          <w:tcPr>
            <w:tcW w:w="5846" w:type="dxa"/>
            <w:tcBorders>
              <w:top w:val="single" w:sz="4" w:space="0" w:color="auto"/>
              <w:left w:val="single" w:sz="4" w:space="0" w:color="auto"/>
              <w:bottom w:val="single" w:sz="4" w:space="0" w:color="auto"/>
              <w:right w:val="single" w:sz="4" w:space="0" w:color="auto"/>
            </w:tcBorders>
            <w:vAlign w:val="center"/>
          </w:tcPr>
          <w:p w14:paraId="05E34933"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第一等次：有3年及以上保安队长工作经历，得2分；</w:t>
            </w:r>
          </w:p>
          <w:p w14:paraId="7B7BE983"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第二等次：有2年及以上保安队长工作经历，得1分；</w:t>
            </w:r>
          </w:p>
          <w:p w14:paraId="5BBA4B70"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第三等次：有2年（不含）以下保安队长工作经历</w:t>
            </w:r>
            <w:r w:rsidRPr="00C059F5">
              <w:rPr>
                <w:rFonts w:ascii="宋体" w:eastAsia="宋体" w:hAnsi="宋体" w:cs="仿宋_GB2312" w:hint="eastAsia"/>
                <w:bCs/>
                <w:color w:val="auto"/>
              </w:rPr>
              <w:t>，得0分</w:t>
            </w:r>
            <w:r w:rsidRPr="00C059F5">
              <w:rPr>
                <w:rFonts w:ascii="宋体" w:eastAsia="宋体" w:hAnsi="宋体" w:cs="仿宋_GB2312" w:hint="eastAsia"/>
                <w:color w:val="auto"/>
              </w:rPr>
              <w:t>。</w:t>
            </w:r>
          </w:p>
          <w:p w14:paraId="14ECE37A" w14:textId="77777777" w:rsidR="004516E8" w:rsidRPr="00C059F5" w:rsidRDefault="00000000">
            <w:pPr>
              <w:adjustRightInd/>
              <w:rPr>
                <w:rFonts w:ascii="宋体" w:eastAsia="宋体" w:hAnsi="宋体" w:cs="仿宋_GB2312"/>
                <w:color w:val="auto"/>
              </w:rPr>
            </w:pPr>
            <w:r w:rsidRPr="00C059F5">
              <w:rPr>
                <w:rFonts w:ascii="宋体" w:eastAsia="宋体" w:hAnsi="宋体" w:cs="仿宋_GB2312" w:hint="eastAsia"/>
                <w:color w:val="auto"/>
              </w:rPr>
              <w:t>注：保安队长工</w:t>
            </w:r>
            <w:proofErr w:type="gramStart"/>
            <w:r w:rsidRPr="00C059F5">
              <w:rPr>
                <w:rFonts w:ascii="宋体" w:eastAsia="宋体" w:hAnsi="宋体" w:cs="仿宋_GB2312" w:hint="eastAsia"/>
                <w:color w:val="auto"/>
              </w:rPr>
              <w:t>作经历</w:t>
            </w:r>
            <w:proofErr w:type="gramEnd"/>
            <w:r w:rsidRPr="00C059F5">
              <w:rPr>
                <w:rFonts w:ascii="宋体" w:eastAsia="宋体" w:hAnsi="宋体" w:cs="仿宋_GB2312" w:hint="eastAsia"/>
                <w:color w:val="auto"/>
              </w:rPr>
              <w:t>以“拟投入的保安队长履历表”填写为准。</w:t>
            </w:r>
          </w:p>
        </w:tc>
        <w:tc>
          <w:tcPr>
            <w:tcW w:w="851" w:type="dxa"/>
            <w:tcBorders>
              <w:top w:val="single" w:sz="4" w:space="0" w:color="auto"/>
              <w:left w:val="single" w:sz="4" w:space="0" w:color="auto"/>
              <w:bottom w:val="single" w:sz="4" w:space="0" w:color="auto"/>
              <w:right w:val="single" w:sz="4" w:space="0" w:color="auto"/>
            </w:tcBorders>
            <w:vAlign w:val="center"/>
          </w:tcPr>
          <w:p w14:paraId="5EDF865A"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w:t>
            </w:r>
          </w:p>
        </w:tc>
      </w:tr>
      <w:tr w:rsidR="00C059F5" w:rsidRPr="00C059F5" w14:paraId="6D714271"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5B044082"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1.2</w:t>
            </w:r>
          </w:p>
        </w:tc>
        <w:tc>
          <w:tcPr>
            <w:tcW w:w="7938" w:type="dxa"/>
            <w:gridSpan w:val="2"/>
            <w:tcBorders>
              <w:top w:val="single" w:sz="4" w:space="0" w:color="auto"/>
              <w:left w:val="single" w:sz="4" w:space="0" w:color="auto"/>
              <w:bottom w:val="single" w:sz="4" w:space="0" w:color="auto"/>
              <w:right w:val="single" w:sz="4" w:space="0" w:color="auto"/>
            </w:tcBorders>
            <w:vAlign w:val="center"/>
          </w:tcPr>
          <w:p w14:paraId="4D2B9E82" w14:textId="77777777" w:rsidR="004516E8" w:rsidRPr="00C059F5" w:rsidRDefault="00000000">
            <w:pPr>
              <w:adjustRightInd/>
              <w:rPr>
                <w:rFonts w:ascii="宋体" w:eastAsia="宋体" w:hAnsi="宋体"/>
                <w:color w:val="auto"/>
              </w:rPr>
            </w:pPr>
            <w:r w:rsidRPr="00C059F5">
              <w:rPr>
                <w:rFonts w:ascii="宋体" w:eastAsia="宋体" w:hAnsi="宋体" w:cs="仿宋_GB2312" w:hint="eastAsia"/>
                <w:bCs/>
                <w:color w:val="auto"/>
              </w:rPr>
              <w:t>保安团队能力</w:t>
            </w:r>
          </w:p>
        </w:tc>
        <w:tc>
          <w:tcPr>
            <w:tcW w:w="851" w:type="dxa"/>
            <w:tcBorders>
              <w:top w:val="single" w:sz="4" w:space="0" w:color="auto"/>
              <w:left w:val="single" w:sz="4" w:space="0" w:color="auto"/>
              <w:bottom w:val="single" w:sz="4" w:space="0" w:color="auto"/>
              <w:right w:val="single" w:sz="4" w:space="0" w:color="auto"/>
            </w:tcBorders>
          </w:tcPr>
          <w:p w14:paraId="1D6CAE8E" w14:textId="77777777" w:rsidR="004516E8" w:rsidRPr="00C059F5" w:rsidRDefault="004516E8">
            <w:pPr>
              <w:adjustRightInd/>
              <w:jc w:val="center"/>
              <w:rPr>
                <w:rFonts w:ascii="宋体" w:eastAsia="宋体" w:hAnsi="宋体"/>
                <w:color w:val="auto"/>
              </w:rPr>
            </w:pPr>
          </w:p>
        </w:tc>
      </w:tr>
      <w:tr w:rsidR="00C059F5" w:rsidRPr="00C059F5" w14:paraId="715E5FB0"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2D0EE67B"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w:t>
            </w:r>
          </w:p>
        </w:tc>
        <w:tc>
          <w:tcPr>
            <w:tcW w:w="2092" w:type="dxa"/>
            <w:tcBorders>
              <w:top w:val="single" w:sz="4" w:space="0" w:color="auto"/>
              <w:left w:val="single" w:sz="4" w:space="0" w:color="auto"/>
              <w:bottom w:val="single" w:sz="4" w:space="0" w:color="auto"/>
              <w:right w:val="single" w:sz="4" w:space="0" w:color="auto"/>
            </w:tcBorders>
            <w:vAlign w:val="center"/>
          </w:tcPr>
          <w:p w14:paraId="2FACD939"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年龄结构</w:t>
            </w:r>
          </w:p>
        </w:tc>
        <w:tc>
          <w:tcPr>
            <w:tcW w:w="5846" w:type="dxa"/>
            <w:tcBorders>
              <w:top w:val="single" w:sz="4" w:space="0" w:color="auto"/>
              <w:left w:val="single" w:sz="4" w:space="0" w:color="auto"/>
              <w:bottom w:val="single" w:sz="4" w:space="0" w:color="auto"/>
              <w:right w:val="single" w:sz="4" w:space="0" w:color="auto"/>
            </w:tcBorders>
            <w:vAlign w:val="center"/>
          </w:tcPr>
          <w:p w14:paraId="15161FB3"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第一等次：承诺保安员年龄在18~40岁占比达到70%，得2分；</w:t>
            </w:r>
          </w:p>
          <w:p w14:paraId="0CCACE27"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第二等次：承诺保安员年龄在18~40岁占比达到50%，得1分；</w:t>
            </w:r>
          </w:p>
          <w:p w14:paraId="5B536384"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第三等次：承诺保安员年龄在18~40岁占比达到50%以下，得0分。</w:t>
            </w:r>
          </w:p>
        </w:tc>
        <w:tc>
          <w:tcPr>
            <w:tcW w:w="851" w:type="dxa"/>
            <w:tcBorders>
              <w:top w:val="single" w:sz="4" w:space="0" w:color="auto"/>
              <w:left w:val="single" w:sz="4" w:space="0" w:color="auto"/>
              <w:bottom w:val="single" w:sz="4" w:space="0" w:color="auto"/>
              <w:right w:val="single" w:sz="4" w:space="0" w:color="auto"/>
            </w:tcBorders>
            <w:vAlign w:val="center"/>
          </w:tcPr>
          <w:p w14:paraId="291DA562"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w:t>
            </w:r>
          </w:p>
        </w:tc>
      </w:tr>
      <w:tr w:rsidR="00C059F5" w:rsidRPr="00C059F5" w14:paraId="6789FF6D"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4C89E0E4"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w:t>
            </w:r>
          </w:p>
        </w:tc>
        <w:tc>
          <w:tcPr>
            <w:tcW w:w="2092" w:type="dxa"/>
            <w:tcBorders>
              <w:top w:val="single" w:sz="4" w:space="0" w:color="auto"/>
              <w:left w:val="single" w:sz="4" w:space="0" w:color="auto"/>
              <w:bottom w:val="single" w:sz="4" w:space="0" w:color="auto"/>
              <w:right w:val="single" w:sz="4" w:space="0" w:color="auto"/>
            </w:tcBorders>
            <w:vAlign w:val="center"/>
          </w:tcPr>
          <w:p w14:paraId="608571B4"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从事保安服务工作年限</w:t>
            </w:r>
          </w:p>
        </w:tc>
        <w:tc>
          <w:tcPr>
            <w:tcW w:w="5846" w:type="dxa"/>
            <w:tcBorders>
              <w:top w:val="single" w:sz="4" w:space="0" w:color="auto"/>
              <w:left w:val="single" w:sz="4" w:space="0" w:color="auto"/>
              <w:bottom w:val="single" w:sz="4" w:space="0" w:color="auto"/>
              <w:right w:val="single" w:sz="4" w:space="0" w:color="auto"/>
            </w:tcBorders>
            <w:vAlign w:val="center"/>
          </w:tcPr>
          <w:p w14:paraId="7A67EF49"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第一等次：除保安队长外，承诺全部保安团队人员从事保安服务工作年限满1年，其中拟投入保安员队伍中，保安员从事保安服务工作年限满2年占比达到70%，得3分；</w:t>
            </w:r>
          </w:p>
          <w:p w14:paraId="0053CF1D"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第二等次：除保安队长外，承诺全部保安团队人员从事保安服务工作年限满1年，其中拟投入保安员队伍中，保安员从事保安服务工作年限满2年占比达到60%，得2分；</w:t>
            </w:r>
          </w:p>
          <w:p w14:paraId="2A3D4E4C"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第三等次：除保安队长外，承诺全部保安团队人员从事保安服务工作年限满1年，其中拟投入保安员队伍中，保安员从事保安服务工作年限满2年占比达到50%，得1分；</w:t>
            </w:r>
          </w:p>
          <w:p w14:paraId="0CF18D62"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第四等次：除保安队长外，承诺全部保安团队人员从事保安服务工作年限满1年，其中拟投入保安员队伍中，保安员从事保安服务工作年限满2年占比达到50%以下，得0分。</w:t>
            </w:r>
          </w:p>
          <w:p w14:paraId="29C9AD50"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color w:val="auto"/>
              </w:rPr>
              <w:t>注：从事保安服务工作年限以取得保安员</w:t>
            </w:r>
            <w:proofErr w:type="gramStart"/>
            <w:r w:rsidRPr="00C059F5">
              <w:rPr>
                <w:rFonts w:ascii="宋体" w:eastAsia="宋体" w:hAnsi="宋体" w:cs="仿宋_GB2312" w:hint="eastAsia"/>
                <w:color w:val="auto"/>
              </w:rPr>
              <w:t>证时间</w:t>
            </w:r>
            <w:proofErr w:type="gramEnd"/>
            <w:r w:rsidRPr="00C059F5">
              <w:rPr>
                <w:rFonts w:ascii="宋体" w:eastAsia="宋体" w:hAnsi="宋体" w:cs="仿宋_GB2312" w:hint="eastAsia"/>
                <w:color w:val="auto"/>
              </w:rPr>
              <w:t>为准；</w:t>
            </w:r>
          </w:p>
        </w:tc>
        <w:tc>
          <w:tcPr>
            <w:tcW w:w="851" w:type="dxa"/>
            <w:tcBorders>
              <w:top w:val="single" w:sz="4" w:space="0" w:color="auto"/>
              <w:left w:val="single" w:sz="4" w:space="0" w:color="auto"/>
              <w:bottom w:val="single" w:sz="4" w:space="0" w:color="auto"/>
              <w:right w:val="single" w:sz="4" w:space="0" w:color="auto"/>
            </w:tcBorders>
            <w:vAlign w:val="center"/>
          </w:tcPr>
          <w:p w14:paraId="390A9F31"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3</w:t>
            </w:r>
          </w:p>
        </w:tc>
      </w:tr>
      <w:tr w:rsidR="00C059F5" w:rsidRPr="00C059F5" w14:paraId="536B2D36"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3418F6A1"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（3）</w:t>
            </w:r>
          </w:p>
        </w:tc>
        <w:tc>
          <w:tcPr>
            <w:tcW w:w="2092" w:type="dxa"/>
            <w:tcBorders>
              <w:top w:val="single" w:sz="4" w:space="0" w:color="auto"/>
              <w:left w:val="single" w:sz="4" w:space="0" w:color="auto"/>
              <w:bottom w:val="single" w:sz="4" w:space="0" w:color="auto"/>
              <w:right w:val="single" w:sz="4" w:space="0" w:color="auto"/>
            </w:tcBorders>
            <w:vAlign w:val="center"/>
          </w:tcPr>
          <w:p w14:paraId="3CBA45E5"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退伍军人情况</w:t>
            </w:r>
          </w:p>
        </w:tc>
        <w:tc>
          <w:tcPr>
            <w:tcW w:w="5846" w:type="dxa"/>
            <w:tcBorders>
              <w:top w:val="single" w:sz="4" w:space="0" w:color="auto"/>
              <w:left w:val="single" w:sz="4" w:space="0" w:color="auto"/>
              <w:bottom w:val="single" w:sz="4" w:space="0" w:color="auto"/>
              <w:right w:val="single" w:sz="4" w:space="0" w:color="auto"/>
            </w:tcBorders>
            <w:vAlign w:val="center"/>
          </w:tcPr>
          <w:p w14:paraId="51184000"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第一等次：除保安队长外，拟投入保安员队伍中退伍军人占比达到15%，得5分；</w:t>
            </w:r>
          </w:p>
          <w:p w14:paraId="2A5C29BA"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第二等次：除保安队长外，拟投入保安员队伍中退伍军人占比达到10%，得3分；</w:t>
            </w:r>
          </w:p>
          <w:p w14:paraId="2CB9835D"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第三等次：除保安队长外，拟投入保安员队伍中退伍军人占比达到5%，得1分；</w:t>
            </w:r>
          </w:p>
          <w:p w14:paraId="63F14280"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bCs/>
                <w:color w:val="auto"/>
              </w:rPr>
              <w:t>第四等次：除保安队长外，没有退伍军人，得0分。</w:t>
            </w:r>
          </w:p>
          <w:p w14:paraId="39911FC9" w14:textId="77777777" w:rsidR="004516E8" w:rsidRPr="00C059F5" w:rsidRDefault="00000000">
            <w:pPr>
              <w:adjustRightInd/>
              <w:rPr>
                <w:rFonts w:ascii="宋体" w:eastAsia="宋体" w:hAnsi="宋体" w:cs="仿宋_GB2312"/>
                <w:bCs/>
                <w:color w:val="auto"/>
              </w:rPr>
            </w:pPr>
            <w:r w:rsidRPr="00C059F5">
              <w:rPr>
                <w:rFonts w:ascii="宋体" w:eastAsia="宋体" w:hAnsi="宋体" w:cs="仿宋_GB2312" w:hint="eastAsia"/>
                <w:color w:val="auto"/>
              </w:rPr>
              <w:t>注：须提供</w:t>
            </w:r>
            <w:r w:rsidRPr="00C059F5">
              <w:rPr>
                <w:rFonts w:ascii="宋体" w:eastAsia="宋体" w:hAnsi="宋体" w:hint="eastAsia"/>
                <w:color w:val="auto"/>
                <w:spacing w:val="-3"/>
              </w:rPr>
              <w:t>退伍军人证书。</w:t>
            </w:r>
          </w:p>
        </w:tc>
        <w:tc>
          <w:tcPr>
            <w:tcW w:w="851" w:type="dxa"/>
            <w:tcBorders>
              <w:top w:val="single" w:sz="4" w:space="0" w:color="auto"/>
              <w:left w:val="single" w:sz="4" w:space="0" w:color="auto"/>
              <w:bottom w:val="single" w:sz="4" w:space="0" w:color="auto"/>
              <w:right w:val="single" w:sz="4" w:space="0" w:color="auto"/>
            </w:tcBorders>
            <w:vAlign w:val="center"/>
          </w:tcPr>
          <w:p w14:paraId="0F7D4275"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5</w:t>
            </w:r>
          </w:p>
        </w:tc>
      </w:tr>
      <w:tr w:rsidR="00C059F5" w:rsidRPr="00C059F5" w14:paraId="281EAE79"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51B25EFC"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w:t>
            </w:r>
          </w:p>
        </w:tc>
        <w:tc>
          <w:tcPr>
            <w:tcW w:w="2092" w:type="dxa"/>
            <w:tcBorders>
              <w:top w:val="single" w:sz="4" w:space="0" w:color="auto"/>
              <w:left w:val="single" w:sz="4" w:space="0" w:color="auto"/>
              <w:bottom w:val="single" w:sz="4" w:space="0" w:color="auto"/>
              <w:right w:val="single" w:sz="4" w:space="0" w:color="auto"/>
            </w:tcBorders>
            <w:vAlign w:val="center"/>
          </w:tcPr>
          <w:p w14:paraId="42F2D8BE" w14:textId="77777777" w:rsidR="004516E8" w:rsidRPr="00C059F5" w:rsidRDefault="00000000">
            <w:pPr>
              <w:adjustRightInd/>
              <w:rPr>
                <w:rFonts w:ascii="宋体" w:eastAsia="宋体" w:hAnsi="宋体"/>
                <w:color w:val="auto"/>
              </w:rPr>
            </w:pPr>
            <w:r w:rsidRPr="00C059F5">
              <w:rPr>
                <w:rFonts w:ascii="宋体" w:eastAsia="宋体" w:hAnsi="宋体" w:cs="仿宋_GB2312" w:hint="eastAsia"/>
                <w:bCs/>
                <w:color w:val="auto"/>
              </w:rPr>
              <w:t>组织方案及解决方案</w:t>
            </w:r>
          </w:p>
        </w:tc>
        <w:tc>
          <w:tcPr>
            <w:tcW w:w="5846" w:type="dxa"/>
            <w:tcBorders>
              <w:top w:val="single" w:sz="4" w:space="0" w:color="auto"/>
              <w:left w:val="single" w:sz="4" w:space="0" w:color="auto"/>
              <w:bottom w:val="single" w:sz="4" w:space="0" w:color="auto"/>
              <w:right w:val="single" w:sz="4" w:space="0" w:color="auto"/>
            </w:tcBorders>
            <w:vAlign w:val="center"/>
          </w:tcPr>
          <w:p w14:paraId="7971B9C7" w14:textId="77777777" w:rsidR="004516E8" w:rsidRPr="00C059F5" w:rsidRDefault="004516E8">
            <w:pPr>
              <w:adjustRightInd/>
              <w:rPr>
                <w:rFonts w:ascii="宋体" w:eastAsia="宋体" w:hAnsi="宋体"/>
                <w:color w:val="auto"/>
              </w:rPr>
            </w:pPr>
          </w:p>
        </w:tc>
        <w:tc>
          <w:tcPr>
            <w:tcW w:w="851" w:type="dxa"/>
            <w:tcBorders>
              <w:top w:val="single" w:sz="4" w:space="0" w:color="auto"/>
              <w:left w:val="single" w:sz="4" w:space="0" w:color="auto"/>
              <w:bottom w:val="single" w:sz="4" w:space="0" w:color="auto"/>
              <w:right w:val="single" w:sz="4" w:space="0" w:color="auto"/>
            </w:tcBorders>
          </w:tcPr>
          <w:p w14:paraId="1AF0EF72"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67</w:t>
            </w:r>
          </w:p>
        </w:tc>
      </w:tr>
      <w:tr w:rsidR="00C059F5" w:rsidRPr="00C059F5" w14:paraId="783687E1"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3C182B6D"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2.1</w:t>
            </w:r>
          </w:p>
        </w:tc>
        <w:tc>
          <w:tcPr>
            <w:tcW w:w="2092" w:type="dxa"/>
            <w:tcBorders>
              <w:top w:val="single" w:sz="4" w:space="0" w:color="auto"/>
              <w:left w:val="single" w:sz="4" w:space="0" w:color="auto"/>
              <w:bottom w:val="single" w:sz="4" w:space="0" w:color="auto"/>
              <w:right w:val="single" w:sz="4" w:space="0" w:color="auto"/>
            </w:tcBorders>
            <w:vAlign w:val="center"/>
          </w:tcPr>
          <w:p w14:paraId="0646DBC7"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保安工作服务方案</w:t>
            </w:r>
          </w:p>
        </w:tc>
        <w:tc>
          <w:tcPr>
            <w:tcW w:w="5846" w:type="dxa"/>
            <w:tcBorders>
              <w:top w:val="single" w:sz="4" w:space="0" w:color="auto"/>
              <w:left w:val="single" w:sz="4" w:space="0" w:color="auto"/>
              <w:bottom w:val="single" w:sz="4" w:space="0" w:color="auto"/>
              <w:right w:val="single" w:sz="4" w:space="0" w:color="auto"/>
            </w:tcBorders>
            <w:vAlign w:val="center"/>
          </w:tcPr>
          <w:p w14:paraId="676A1956" w14:textId="77777777" w:rsidR="004516E8" w:rsidRPr="00C059F5" w:rsidRDefault="004516E8">
            <w:pPr>
              <w:adjustRightInd/>
              <w:rPr>
                <w:rFonts w:ascii="宋体" w:eastAsia="宋体" w:hAnsi="宋体"/>
                <w:color w:val="auto"/>
              </w:rPr>
            </w:pPr>
          </w:p>
        </w:tc>
        <w:tc>
          <w:tcPr>
            <w:tcW w:w="851" w:type="dxa"/>
            <w:tcBorders>
              <w:top w:val="single" w:sz="4" w:space="0" w:color="auto"/>
              <w:left w:val="single" w:sz="4" w:space="0" w:color="auto"/>
              <w:bottom w:val="single" w:sz="4" w:space="0" w:color="auto"/>
              <w:right w:val="single" w:sz="4" w:space="0" w:color="auto"/>
            </w:tcBorders>
          </w:tcPr>
          <w:p w14:paraId="6C5AF359" w14:textId="77777777" w:rsidR="004516E8" w:rsidRPr="00C059F5" w:rsidRDefault="004516E8">
            <w:pPr>
              <w:adjustRightInd/>
              <w:jc w:val="center"/>
              <w:rPr>
                <w:rFonts w:ascii="宋体" w:eastAsia="宋体" w:hAnsi="宋体"/>
                <w:color w:val="auto"/>
              </w:rPr>
            </w:pPr>
          </w:p>
        </w:tc>
      </w:tr>
      <w:tr w:rsidR="00C059F5" w:rsidRPr="00C059F5" w14:paraId="0947FDF6"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5F07A7F7"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w:t>
            </w:r>
          </w:p>
        </w:tc>
        <w:tc>
          <w:tcPr>
            <w:tcW w:w="2092" w:type="dxa"/>
            <w:tcBorders>
              <w:top w:val="single" w:sz="4" w:space="0" w:color="auto"/>
              <w:left w:val="single" w:sz="4" w:space="0" w:color="auto"/>
              <w:bottom w:val="single" w:sz="4" w:space="0" w:color="auto"/>
              <w:right w:val="single" w:sz="4" w:space="0" w:color="auto"/>
            </w:tcBorders>
            <w:vAlign w:val="center"/>
          </w:tcPr>
          <w:p w14:paraId="43C397DB"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怀柔水库主坝西入口安全保卫工作服务方案</w:t>
            </w:r>
          </w:p>
        </w:tc>
        <w:tc>
          <w:tcPr>
            <w:tcW w:w="5846" w:type="dxa"/>
            <w:tcBorders>
              <w:top w:val="single" w:sz="4" w:space="0" w:color="auto"/>
              <w:left w:val="single" w:sz="4" w:space="0" w:color="auto"/>
              <w:bottom w:val="single" w:sz="4" w:space="0" w:color="auto"/>
              <w:right w:val="single" w:sz="4" w:space="0" w:color="auto"/>
            </w:tcBorders>
            <w:vAlign w:val="center"/>
          </w:tcPr>
          <w:p w14:paraId="41A58054"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第一等次：保安人员工作岗位、服务要求及工作重点难点提出了详尽的服务方案及解决方案，保安人员装备配置齐全，且与本项目紧密结合，有针对性，得6分；</w:t>
            </w:r>
          </w:p>
          <w:p w14:paraId="0538F335"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第二等次：保安人员工作岗位、服务要求及工作重点难点提出了详尽的服务方案及解决方案，保安人员装备配置齐，但</w:t>
            </w:r>
            <w:r w:rsidRPr="00C059F5">
              <w:rPr>
                <w:rFonts w:ascii="宋体" w:eastAsia="宋体" w:hAnsi="宋体" w:hint="eastAsia"/>
                <w:color w:val="auto"/>
              </w:rPr>
              <w:lastRenderedPageBreak/>
              <w:t>无针对性，得4分；</w:t>
            </w:r>
          </w:p>
          <w:p w14:paraId="74D6DFD0"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第三等次：保安人员工作服务方案描述简单或装备配置不齐全，得2分；</w:t>
            </w:r>
          </w:p>
          <w:p w14:paraId="72552B2A"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第四等次：没有保安人员工作服务方案，得0分。</w:t>
            </w:r>
          </w:p>
        </w:tc>
        <w:tc>
          <w:tcPr>
            <w:tcW w:w="851" w:type="dxa"/>
            <w:tcBorders>
              <w:top w:val="single" w:sz="4" w:space="0" w:color="auto"/>
              <w:left w:val="single" w:sz="4" w:space="0" w:color="auto"/>
              <w:bottom w:val="single" w:sz="4" w:space="0" w:color="auto"/>
              <w:right w:val="single" w:sz="4" w:space="0" w:color="auto"/>
            </w:tcBorders>
            <w:vAlign w:val="center"/>
          </w:tcPr>
          <w:p w14:paraId="4865ED28"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lastRenderedPageBreak/>
              <w:t>6</w:t>
            </w:r>
          </w:p>
        </w:tc>
      </w:tr>
      <w:tr w:rsidR="00C059F5" w:rsidRPr="00C059F5" w14:paraId="5FF26713"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29E68575"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w:t>
            </w:r>
          </w:p>
        </w:tc>
        <w:tc>
          <w:tcPr>
            <w:tcW w:w="2092" w:type="dxa"/>
            <w:tcBorders>
              <w:top w:val="single" w:sz="4" w:space="0" w:color="auto"/>
              <w:left w:val="single" w:sz="4" w:space="0" w:color="auto"/>
              <w:bottom w:val="single" w:sz="4" w:space="0" w:color="auto"/>
              <w:right w:val="single" w:sz="4" w:space="0" w:color="auto"/>
            </w:tcBorders>
            <w:vAlign w:val="center"/>
          </w:tcPr>
          <w:p w14:paraId="0B9AB119"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怀柔水库主坝东入口安全保卫工作服务方案</w:t>
            </w:r>
          </w:p>
        </w:tc>
        <w:tc>
          <w:tcPr>
            <w:tcW w:w="5846" w:type="dxa"/>
            <w:tcBorders>
              <w:top w:val="single" w:sz="4" w:space="0" w:color="auto"/>
              <w:left w:val="single" w:sz="4" w:space="0" w:color="auto"/>
              <w:bottom w:val="single" w:sz="4" w:space="0" w:color="auto"/>
              <w:right w:val="single" w:sz="4" w:space="0" w:color="auto"/>
            </w:tcBorders>
            <w:vAlign w:val="center"/>
          </w:tcPr>
          <w:p w14:paraId="4888CC85"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第一等次：保安人员工作岗位、服务要求及工作重点难点提出了详尽的服务方案及解决方案，保安人员装备配置齐全，且与本项目紧密结合，有针对性，得6分；</w:t>
            </w:r>
          </w:p>
          <w:p w14:paraId="431AEC3F"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第二等次：保安人员工作岗位、服务要求及工作重点难点提出了详尽的服务方案及解决方案，保安人员装备配置齐，但无针对性，得4分；</w:t>
            </w:r>
          </w:p>
          <w:p w14:paraId="7AE6163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第三等次：保安人员工作服务方案描述简单或装备配置不齐全</w:t>
            </w:r>
            <w:r w:rsidRPr="00C059F5">
              <w:rPr>
                <w:rFonts w:ascii="宋体" w:eastAsia="宋体" w:hAnsi="宋体" w:cs="仿宋_GB2312" w:hint="eastAsia"/>
                <w:bCs/>
                <w:color w:val="auto"/>
              </w:rPr>
              <w:t>，得2分</w:t>
            </w:r>
            <w:r w:rsidRPr="00C059F5">
              <w:rPr>
                <w:rFonts w:ascii="宋体" w:eastAsia="宋体" w:hAnsi="宋体" w:hint="eastAsia"/>
                <w:color w:val="auto"/>
              </w:rPr>
              <w:t>；</w:t>
            </w:r>
          </w:p>
          <w:p w14:paraId="67EFE478"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第四等次：没有保安人员工作服务方案</w:t>
            </w:r>
            <w:r w:rsidRPr="00C059F5">
              <w:rPr>
                <w:rFonts w:ascii="宋体" w:eastAsia="宋体" w:hAnsi="宋体" w:cs="仿宋_GB2312" w:hint="eastAsia"/>
                <w:bCs/>
                <w:color w:val="auto"/>
              </w:rPr>
              <w:t>，得0分</w:t>
            </w:r>
            <w:r w:rsidRPr="00C059F5">
              <w:rPr>
                <w:rFonts w:ascii="宋体" w:eastAsia="宋体" w:hAnsi="宋体" w:hint="eastAsia"/>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14:paraId="791CC65A"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1093A492"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716931D2"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（3）</w:t>
            </w:r>
          </w:p>
        </w:tc>
        <w:tc>
          <w:tcPr>
            <w:tcW w:w="2092" w:type="dxa"/>
            <w:tcBorders>
              <w:top w:val="single" w:sz="4" w:space="0" w:color="auto"/>
              <w:left w:val="single" w:sz="4" w:space="0" w:color="auto"/>
              <w:bottom w:val="single" w:sz="4" w:space="0" w:color="auto"/>
              <w:right w:val="single" w:sz="4" w:space="0" w:color="auto"/>
            </w:tcBorders>
            <w:vAlign w:val="center"/>
          </w:tcPr>
          <w:p w14:paraId="6BA93109"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其他点</w:t>
            </w:r>
            <w:proofErr w:type="gramStart"/>
            <w:r w:rsidRPr="00C059F5">
              <w:rPr>
                <w:rFonts w:ascii="宋体" w:eastAsia="宋体" w:hAnsi="宋体" w:hint="eastAsia"/>
                <w:color w:val="auto"/>
              </w:rPr>
              <w:t>位安全</w:t>
            </w:r>
            <w:proofErr w:type="gramEnd"/>
            <w:r w:rsidRPr="00C059F5">
              <w:rPr>
                <w:rFonts w:ascii="宋体" w:eastAsia="宋体" w:hAnsi="宋体" w:hint="eastAsia"/>
                <w:color w:val="auto"/>
              </w:rPr>
              <w:t>保卫工作服务方案</w:t>
            </w:r>
          </w:p>
        </w:tc>
        <w:tc>
          <w:tcPr>
            <w:tcW w:w="5846" w:type="dxa"/>
            <w:tcBorders>
              <w:top w:val="single" w:sz="4" w:space="0" w:color="auto"/>
              <w:left w:val="single" w:sz="4" w:space="0" w:color="auto"/>
              <w:bottom w:val="single" w:sz="4" w:space="0" w:color="auto"/>
              <w:right w:val="single" w:sz="4" w:space="0" w:color="auto"/>
            </w:tcBorders>
            <w:vAlign w:val="center"/>
          </w:tcPr>
          <w:p w14:paraId="54CB07E6"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第一等次：保安人员工作岗位、服务要求及工作重点难点提出了详尽的服务方案及解决方案，保安人员装备配置齐全，且与本项目紧密结合，有针对性，得6分；</w:t>
            </w:r>
          </w:p>
          <w:p w14:paraId="0BFAF679"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第二等次：保安人员工作岗位、服务要求及工作重点难点提出了详尽的服务方案及解决方案，保安人员装备配置齐，但无针对性，得4分；</w:t>
            </w:r>
          </w:p>
          <w:p w14:paraId="35CE335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第三等次：保安人员工作服务方案描述简单或装备配置不齐全</w:t>
            </w:r>
            <w:r w:rsidRPr="00C059F5">
              <w:rPr>
                <w:rFonts w:ascii="宋体" w:eastAsia="宋体" w:hAnsi="宋体" w:cs="仿宋_GB2312" w:hint="eastAsia"/>
                <w:bCs/>
                <w:color w:val="auto"/>
              </w:rPr>
              <w:t>，得2分</w:t>
            </w:r>
            <w:r w:rsidRPr="00C059F5">
              <w:rPr>
                <w:rFonts w:ascii="宋体" w:eastAsia="宋体" w:hAnsi="宋体" w:hint="eastAsia"/>
                <w:color w:val="auto"/>
              </w:rPr>
              <w:t>；</w:t>
            </w:r>
          </w:p>
          <w:p w14:paraId="42951B20"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第四等次：没有保安人员工作服务方案</w:t>
            </w:r>
            <w:r w:rsidRPr="00C059F5">
              <w:rPr>
                <w:rFonts w:ascii="宋体" w:eastAsia="宋体" w:hAnsi="宋体" w:cs="仿宋_GB2312" w:hint="eastAsia"/>
                <w:bCs/>
                <w:color w:val="auto"/>
              </w:rPr>
              <w:t>，得0分</w:t>
            </w:r>
            <w:r w:rsidRPr="00C059F5">
              <w:rPr>
                <w:rFonts w:ascii="宋体" w:eastAsia="宋体" w:hAnsi="宋体" w:hint="eastAsia"/>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14:paraId="6D3E7822"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22E38DE9"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0B1D1E07"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2.2</w:t>
            </w:r>
          </w:p>
        </w:tc>
        <w:tc>
          <w:tcPr>
            <w:tcW w:w="2092" w:type="dxa"/>
            <w:tcBorders>
              <w:top w:val="single" w:sz="4" w:space="0" w:color="auto"/>
              <w:left w:val="single" w:sz="4" w:space="0" w:color="auto"/>
              <w:bottom w:val="single" w:sz="4" w:space="0" w:color="auto"/>
              <w:right w:val="single" w:sz="4" w:space="0" w:color="auto"/>
            </w:tcBorders>
            <w:vAlign w:val="center"/>
          </w:tcPr>
          <w:p w14:paraId="7715B3BA"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薪酬管理方案</w:t>
            </w:r>
          </w:p>
        </w:tc>
        <w:tc>
          <w:tcPr>
            <w:tcW w:w="5846" w:type="dxa"/>
            <w:tcBorders>
              <w:top w:val="single" w:sz="4" w:space="0" w:color="auto"/>
              <w:left w:val="single" w:sz="4" w:space="0" w:color="auto"/>
              <w:bottom w:val="single" w:sz="4" w:space="0" w:color="auto"/>
              <w:right w:val="single" w:sz="4" w:space="0" w:color="auto"/>
            </w:tcBorders>
            <w:vAlign w:val="center"/>
          </w:tcPr>
          <w:p w14:paraId="169CE7D3"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第一等次：有明确的薪酬管理方案，方案内容完整包括工资、社保、个人所得税等内容，薪资结构合理且具有有效的激励机制，得6分；</w:t>
            </w:r>
          </w:p>
          <w:p w14:paraId="1C7649DE"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第二等次：有明确的薪酬管理方案，方案内容完整包括工资、社保、个人所得税等内容，薪资结构不合理或不能体现有效的激励机制，得4分；</w:t>
            </w:r>
          </w:p>
          <w:p w14:paraId="00FC96AE"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第三等次：有明确的薪酬管理方案，方案内容完整包括工资、社保、个人所得税等内容，但没有明确薪资结构</w:t>
            </w:r>
            <w:r w:rsidRPr="00C059F5">
              <w:rPr>
                <w:rFonts w:ascii="宋体" w:eastAsia="宋体" w:hAnsi="宋体" w:cs="仿宋_GB2312" w:hint="eastAsia"/>
                <w:bCs/>
                <w:color w:val="auto"/>
              </w:rPr>
              <w:t>，得2分</w:t>
            </w:r>
            <w:r w:rsidRPr="00C059F5">
              <w:rPr>
                <w:rFonts w:ascii="宋体" w:eastAsia="宋体" w:hAnsi="宋体" w:hint="eastAsia"/>
                <w:color w:val="auto"/>
              </w:rPr>
              <w:t>；</w:t>
            </w:r>
          </w:p>
          <w:p w14:paraId="752D3A32"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第四等次：没有明确的薪酬管理方案</w:t>
            </w:r>
            <w:r w:rsidRPr="00C059F5">
              <w:rPr>
                <w:rFonts w:ascii="宋体" w:eastAsia="宋体" w:hAnsi="宋体" w:cs="仿宋_GB2312" w:hint="eastAsia"/>
                <w:bCs/>
                <w:color w:val="auto"/>
              </w:rPr>
              <w:t>，得0分</w:t>
            </w:r>
            <w:r w:rsidRPr="00C059F5">
              <w:rPr>
                <w:rFonts w:ascii="宋体" w:eastAsia="宋体" w:hAnsi="宋体" w:hint="eastAsia"/>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14:paraId="631E77B7"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38278F54"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0EC7E2BD"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2.3</w:t>
            </w:r>
          </w:p>
        </w:tc>
        <w:tc>
          <w:tcPr>
            <w:tcW w:w="2092" w:type="dxa"/>
            <w:tcBorders>
              <w:top w:val="single" w:sz="4" w:space="0" w:color="auto"/>
              <w:left w:val="single" w:sz="4" w:space="0" w:color="auto"/>
              <w:bottom w:val="single" w:sz="4" w:space="0" w:color="auto"/>
              <w:right w:val="single" w:sz="4" w:space="0" w:color="auto"/>
            </w:tcBorders>
            <w:vAlign w:val="center"/>
          </w:tcPr>
          <w:p w14:paraId="25521DE4"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保安人员培训方案</w:t>
            </w:r>
          </w:p>
        </w:tc>
        <w:tc>
          <w:tcPr>
            <w:tcW w:w="5846" w:type="dxa"/>
            <w:tcBorders>
              <w:top w:val="single" w:sz="4" w:space="0" w:color="auto"/>
              <w:left w:val="single" w:sz="4" w:space="0" w:color="auto"/>
              <w:bottom w:val="single" w:sz="4" w:space="0" w:color="auto"/>
              <w:right w:val="single" w:sz="4" w:space="0" w:color="auto"/>
            </w:tcBorders>
            <w:vAlign w:val="center"/>
          </w:tcPr>
          <w:p w14:paraId="5A517444"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第一等次：针对本项目的培训内容和要求（含安全教育），制定了技术培训组织方案，包括各项培训内容的细化、授课人员、日程安排等，得6分；</w:t>
            </w:r>
          </w:p>
          <w:p w14:paraId="01E636A3"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第二等次：针对本项目的培训内容和要求（含安全教育），制定了技术培训组织方案，培训内容细化，授课人员明确，但未明确具体日程安排，得4分；</w:t>
            </w:r>
          </w:p>
          <w:p w14:paraId="77CACE33"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第三等次：针对本项目的培训内容和要求（含安全教育），制定了技术培训组织方案，培训内容细化，但授课人员、具体日程安排均未明确</w:t>
            </w:r>
            <w:r w:rsidRPr="00C059F5">
              <w:rPr>
                <w:rFonts w:ascii="宋体" w:eastAsia="宋体" w:hAnsi="宋体" w:cs="仿宋_GB2312" w:hint="eastAsia"/>
                <w:bCs/>
                <w:color w:val="auto"/>
              </w:rPr>
              <w:t>，得2分</w:t>
            </w:r>
            <w:r w:rsidRPr="00C059F5">
              <w:rPr>
                <w:rFonts w:ascii="宋体" w:eastAsia="宋体" w:hAnsi="宋体" w:hint="eastAsia"/>
                <w:color w:val="auto"/>
              </w:rPr>
              <w:t>；</w:t>
            </w:r>
          </w:p>
          <w:p w14:paraId="3A556335"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第四等次：未制定技术培训组织方案</w:t>
            </w:r>
            <w:r w:rsidRPr="00C059F5">
              <w:rPr>
                <w:rFonts w:ascii="宋体" w:eastAsia="宋体" w:hAnsi="宋体" w:cs="仿宋_GB2312" w:hint="eastAsia"/>
                <w:bCs/>
                <w:color w:val="auto"/>
              </w:rPr>
              <w:t>，得0分</w:t>
            </w:r>
            <w:r w:rsidRPr="00C059F5">
              <w:rPr>
                <w:rFonts w:ascii="宋体" w:eastAsia="宋体" w:hAnsi="宋体" w:hint="eastAsia"/>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14:paraId="78CBA937"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693AF04B"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60B2562A"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2.4</w:t>
            </w:r>
          </w:p>
        </w:tc>
        <w:tc>
          <w:tcPr>
            <w:tcW w:w="2092" w:type="dxa"/>
            <w:tcBorders>
              <w:top w:val="single" w:sz="4" w:space="0" w:color="auto"/>
              <w:left w:val="single" w:sz="4" w:space="0" w:color="auto"/>
              <w:bottom w:val="single" w:sz="4" w:space="0" w:color="auto"/>
              <w:right w:val="single" w:sz="4" w:space="0" w:color="auto"/>
            </w:tcBorders>
            <w:vAlign w:val="center"/>
          </w:tcPr>
          <w:p w14:paraId="34A0827E"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保安人员考核方案</w:t>
            </w:r>
          </w:p>
        </w:tc>
        <w:tc>
          <w:tcPr>
            <w:tcW w:w="5846" w:type="dxa"/>
            <w:tcBorders>
              <w:top w:val="single" w:sz="4" w:space="0" w:color="auto"/>
              <w:left w:val="single" w:sz="4" w:space="0" w:color="auto"/>
              <w:bottom w:val="single" w:sz="4" w:space="0" w:color="auto"/>
              <w:right w:val="single" w:sz="4" w:space="0" w:color="auto"/>
            </w:tcBorders>
            <w:vAlign w:val="center"/>
          </w:tcPr>
          <w:p w14:paraId="0CBAF192"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第一等次：考核方案完整，考核方案明确考核内容、时间、方式等；并且针对不同岗位职责的人员制定有针对性的考核方案，得6分；</w:t>
            </w:r>
          </w:p>
          <w:p w14:paraId="7AD220B0"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第二等次：考核方案完整，考核方案明确考核内容、时间、方式等；但没有针对不同岗位职责的人员制定有针对性的考核方案，得4分；</w:t>
            </w:r>
          </w:p>
          <w:p w14:paraId="6A3CF80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第三等次：考核方案不完整，没有明确考核内容或时间或方式等</w:t>
            </w:r>
            <w:r w:rsidRPr="00C059F5">
              <w:rPr>
                <w:rFonts w:ascii="宋体" w:eastAsia="宋体" w:hAnsi="宋体" w:cs="仿宋_GB2312" w:hint="eastAsia"/>
                <w:bCs/>
                <w:color w:val="auto"/>
              </w:rPr>
              <w:t>，得2分</w:t>
            </w:r>
            <w:r w:rsidRPr="00C059F5">
              <w:rPr>
                <w:rFonts w:ascii="宋体" w:eastAsia="宋体" w:hAnsi="宋体" w:hint="eastAsia"/>
                <w:color w:val="auto"/>
              </w:rPr>
              <w:t>；</w:t>
            </w:r>
          </w:p>
          <w:p w14:paraId="4004C4CB"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第四等次：没有制定考核方案</w:t>
            </w:r>
            <w:r w:rsidRPr="00C059F5">
              <w:rPr>
                <w:rFonts w:ascii="宋体" w:eastAsia="宋体" w:hAnsi="宋体" w:cs="仿宋_GB2312" w:hint="eastAsia"/>
                <w:bCs/>
                <w:color w:val="auto"/>
              </w:rPr>
              <w:t>，得0分</w:t>
            </w:r>
            <w:r w:rsidRPr="00C059F5">
              <w:rPr>
                <w:rFonts w:ascii="宋体" w:eastAsia="宋体" w:hAnsi="宋体" w:hint="eastAsia"/>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14:paraId="11FE70D2"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7C0E4F4B"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15215C71"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lastRenderedPageBreak/>
              <w:t>2.5</w:t>
            </w:r>
          </w:p>
        </w:tc>
        <w:tc>
          <w:tcPr>
            <w:tcW w:w="2092" w:type="dxa"/>
            <w:tcBorders>
              <w:top w:val="single" w:sz="4" w:space="0" w:color="auto"/>
              <w:left w:val="single" w:sz="4" w:space="0" w:color="auto"/>
              <w:bottom w:val="single" w:sz="4" w:space="0" w:color="auto"/>
              <w:right w:val="single" w:sz="4" w:space="0" w:color="auto"/>
            </w:tcBorders>
            <w:vAlign w:val="center"/>
          </w:tcPr>
          <w:p w14:paraId="3BE423CF"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保安人员管理制度建设</w:t>
            </w:r>
          </w:p>
        </w:tc>
        <w:tc>
          <w:tcPr>
            <w:tcW w:w="5846" w:type="dxa"/>
            <w:tcBorders>
              <w:top w:val="single" w:sz="4" w:space="0" w:color="auto"/>
              <w:left w:val="single" w:sz="4" w:space="0" w:color="auto"/>
              <w:bottom w:val="single" w:sz="4" w:space="0" w:color="auto"/>
              <w:right w:val="single" w:sz="4" w:space="0" w:color="auto"/>
            </w:tcBorders>
            <w:vAlign w:val="center"/>
          </w:tcPr>
          <w:p w14:paraId="3A3E7DFD"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第一等次：制定了健全的管理规章制度，且与项目需求紧密结合，得6分；</w:t>
            </w:r>
          </w:p>
          <w:p w14:paraId="0A7418D2"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第二等次：制定了较为健全的管理规章制度，有可操作性，有一定保障作用，得4分；</w:t>
            </w:r>
          </w:p>
          <w:p w14:paraId="22E8F5D3"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第三等次：制定了一些管理制度，但描述简单且缺乏针对性</w:t>
            </w:r>
            <w:r w:rsidRPr="00C059F5">
              <w:rPr>
                <w:rFonts w:ascii="宋体" w:eastAsia="宋体" w:hAnsi="宋体" w:cs="仿宋_GB2312" w:hint="eastAsia"/>
                <w:bCs/>
                <w:color w:val="auto"/>
              </w:rPr>
              <w:t>，得2分</w:t>
            </w:r>
            <w:r w:rsidRPr="00C059F5">
              <w:rPr>
                <w:rFonts w:ascii="宋体" w:eastAsia="宋体" w:hAnsi="宋体" w:hint="eastAsia"/>
                <w:color w:val="auto"/>
              </w:rPr>
              <w:t>；</w:t>
            </w:r>
          </w:p>
          <w:p w14:paraId="5E2B68B5"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第四等次：没有制定管理制度</w:t>
            </w:r>
            <w:r w:rsidRPr="00C059F5">
              <w:rPr>
                <w:rFonts w:ascii="宋体" w:eastAsia="宋体" w:hAnsi="宋体" w:cs="仿宋_GB2312" w:hint="eastAsia"/>
                <w:bCs/>
                <w:color w:val="auto"/>
              </w:rPr>
              <w:t>，得0分。</w:t>
            </w:r>
          </w:p>
        </w:tc>
        <w:tc>
          <w:tcPr>
            <w:tcW w:w="851" w:type="dxa"/>
            <w:tcBorders>
              <w:top w:val="single" w:sz="4" w:space="0" w:color="auto"/>
              <w:left w:val="single" w:sz="4" w:space="0" w:color="auto"/>
              <w:bottom w:val="single" w:sz="4" w:space="0" w:color="auto"/>
              <w:right w:val="single" w:sz="4" w:space="0" w:color="auto"/>
            </w:tcBorders>
            <w:vAlign w:val="center"/>
          </w:tcPr>
          <w:p w14:paraId="425CC56A"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35EE86E1"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4C04DDA4"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2.6</w:t>
            </w:r>
          </w:p>
        </w:tc>
        <w:tc>
          <w:tcPr>
            <w:tcW w:w="2092" w:type="dxa"/>
            <w:tcBorders>
              <w:top w:val="single" w:sz="4" w:space="0" w:color="auto"/>
              <w:left w:val="single" w:sz="4" w:space="0" w:color="auto"/>
              <w:bottom w:val="single" w:sz="4" w:space="0" w:color="auto"/>
              <w:right w:val="single" w:sz="4" w:space="0" w:color="auto"/>
            </w:tcBorders>
            <w:vAlign w:val="center"/>
          </w:tcPr>
          <w:p w14:paraId="71B7BDE8"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劳动纠纷处理方案</w:t>
            </w:r>
          </w:p>
        </w:tc>
        <w:tc>
          <w:tcPr>
            <w:tcW w:w="5846" w:type="dxa"/>
            <w:tcBorders>
              <w:top w:val="single" w:sz="4" w:space="0" w:color="auto"/>
              <w:left w:val="single" w:sz="4" w:space="0" w:color="auto"/>
              <w:bottom w:val="single" w:sz="4" w:space="0" w:color="auto"/>
              <w:right w:val="single" w:sz="4" w:space="0" w:color="auto"/>
            </w:tcBorders>
            <w:vAlign w:val="center"/>
          </w:tcPr>
          <w:p w14:paraId="30FD6B9D"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第一等次：劳动纠纷处理方案完整，包括避免发生劳动纠纷的预案、劳动纠纷发生后的沟通协商解决方案、以及未达成和解的解决方案等，得6分；</w:t>
            </w:r>
          </w:p>
          <w:p w14:paraId="0516231B"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第二等次：制定了劳动纠纷处理方案，方案包括避免发生劳动纠纷的预案、劳动纠纷发生后的沟通协商解决方案，但不包括未达成和解的解决方案，得4分；</w:t>
            </w:r>
          </w:p>
          <w:p w14:paraId="3D4D77B5"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第三等次：制定了劳动纠纷处理方案，方案包括避免发生劳动纠纷的预案，但未包括劳动纠纷发生后的沟通协商解决方案及未达成和解的解决方案</w:t>
            </w:r>
            <w:r w:rsidRPr="00C059F5">
              <w:rPr>
                <w:rFonts w:ascii="宋体" w:eastAsia="宋体" w:hAnsi="宋体" w:cs="仿宋_GB2312" w:hint="eastAsia"/>
                <w:bCs/>
                <w:color w:val="auto"/>
              </w:rPr>
              <w:t>，得2分</w:t>
            </w:r>
            <w:r w:rsidRPr="00C059F5">
              <w:rPr>
                <w:rFonts w:ascii="宋体" w:eastAsia="宋体" w:hAnsi="宋体" w:hint="eastAsia"/>
                <w:color w:val="auto"/>
              </w:rPr>
              <w:t>；</w:t>
            </w:r>
          </w:p>
          <w:p w14:paraId="5FF63DB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第四等次：没有制定劳动纠分处理方案</w:t>
            </w:r>
            <w:r w:rsidRPr="00C059F5">
              <w:rPr>
                <w:rFonts w:ascii="宋体" w:eastAsia="宋体" w:hAnsi="宋体" w:cs="仿宋_GB2312" w:hint="eastAsia"/>
                <w:bCs/>
                <w:color w:val="auto"/>
              </w:rPr>
              <w:t>，得0分</w:t>
            </w:r>
            <w:r w:rsidRPr="00C059F5">
              <w:rPr>
                <w:rFonts w:ascii="宋体" w:eastAsia="宋体" w:hAnsi="宋体" w:hint="eastAsia"/>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14:paraId="04AB2D1E"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7D438FED"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1AB93B4F"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2.7</w:t>
            </w:r>
          </w:p>
        </w:tc>
        <w:tc>
          <w:tcPr>
            <w:tcW w:w="2092" w:type="dxa"/>
            <w:tcBorders>
              <w:top w:val="single" w:sz="4" w:space="0" w:color="auto"/>
              <w:left w:val="single" w:sz="4" w:space="0" w:color="auto"/>
              <w:bottom w:val="single" w:sz="4" w:space="0" w:color="auto"/>
              <w:right w:val="single" w:sz="4" w:space="0" w:color="auto"/>
            </w:tcBorders>
            <w:vAlign w:val="center"/>
          </w:tcPr>
          <w:p w14:paraId="4F2509CF"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风险管控措施</w:t>
            </w:r>
          </w:p>
        </w:tc>
        <w:tc>
          <w:tcPr>
            <w:tcW w:w="5846" w:type="dxa"/>
            <w:tcBorders>
              <w:top w:val="single" w:sz="4" w:space="0" w:color="auto"/>
              <w:left w:val="single" w:sz="4" w:space="0" w:color="auto"/>
              <w:bottom w:val="single" w:sz="4" w:space="0" w:color="auto"/>
              <w:right w:val="single" w:sz="4" w:space="0" w:color="auto"/>
            </w:tcBorders>
            <w:vAlign w:val="center"/>
          </w:tcPr>
          <w:p w14:paraId="5AF6284F"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第一等次：能够结合项目实际情况，识别项目执行过程中影响工作质量、工作安全、工作进度的内部及外部风险因素，并针对每个因素制定了明确有效的风险防范措施，得6分；</w:t>
            </w:r>
          </w:p>
          <w:p w14:paraId="30753DEF"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第二等次：能够结合项目实际情况，识别项目执行过程中影响工作质量、工作安全、工作进度的内部及外部风险因素，但没有针对每个因素制定明确的风险防范措施或防范措施缺乏可行性，得4分；</w:t>
            </w:r>
          </w:p>
          <w:p w14:paraId="1CD5CE7F"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第三等次：对项目执行过程中影响工作质量、工作安全、工作进度的内部及外部风险因素识别不全面</w:t>
            </w:r>
            <w:r w:rsidRPr="00C059F5">
              <w:rPr>
                <w:rFonts w:ascii="宋体" w:eastAsia="宋体" w:hAnsi="宋体" w:cs="仿宋_GB2312" w:hint="eastAsia"/>
                <w:bCs/>
                <w:color w:val="auto"/>
              </w:rPr>
              <w:t>，得2分</w:t>
            </w:r>
            <w:r w:rsidRPr="00C059F5">
              <w:rPr>
                <w:rFonts w:ascii="宋体" w:eastAsia="宋体" w:hAnsi="宋体" w:hint="eastAsia"/>
                <w:color w:val="auto"/>
              </w:rPr>
              <w:t xml:space="preserve">； </w:t>
            </w:r>
          </w:p>
          <w:p w14:paraId="515F9B5A"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第四等次：没有对项目执行过程中影响工作质量、工作安全、工作进度的内部及外部风险因素</w:t>
            </w:r>
            <w:proofErr w:type="gramStart"/>
            <w:r w:rsidRPr="00C059F5">
              <w:rPr>
                <w:rFonts w:ascii="宋体" w:eastAsia="宋体" w:hAnsi="宋体" w:hint="eastAsia"/>
                <w:color w:val="auto"/>
              </w:rPr>
              <w:t>识进行</w:t>
            </w:r>
            <w:proofErr w:type="gramEnd"/>
            <w:r w:rsidRPr="00C059F5">
              <w:rPr>
                <w:rFonts w:ascii="宋体" w:eastAsia="宋体" w:hAnsi="宋体" w:hint="eastAsia"/>
                <w:color w:val="auto"/>
              </w:rPr>
              <w:t>识别</w:t>
            </w:r>
            <w:r w:rsidRPr="00C059F5">
              <w:rPr>
                <w:rFonts w:ascii="宋体" w:eastAsia="宋体" w:hAnsi="宋体" w:cs="仿宋_GB2312" w:hint="eastAsia"/>
                <w:bCs/>
                <w:color w:val="auto"/>
              </w:rPr>
              <w:t>，得0分</w:t>
            </w:r>
            <w:r w:rsidRPr="00C059F5">
              <w:rPr>
                <w:rFonts w:ascii="宋体" w:eastAsia="宋体" w:hAnsi="宋体" w:hint="eastAsia"/>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14:paraId="5BD7B4E5"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736DB280"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23F57607"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2.8</w:t>
            </w:r>
          </w:p>
        </w:tc>
        <w:tc>
          <w:tcPr>
            <w:tcW w:w="2092" w:type="dxa"/>
            <w:tcBorders>
              <w:top w:val="single" w:sz="4" w:space="0" w:color="auto"/>
              <w:left w:val="single" w:sz="4" w:space="0" w:color="auto"/>
              <w:bottom w:val="single" w:sz="4" w:space="0" w:color="auto"/>
              <w:right w:val="single" w:sz="4" w:space="0" w:color="auto"/>
            </w:tcBorders>
            <w:vAlign w:val="center"/>
          </w:tcPr>
          <w:p w14:paraId="1ABDB8FF"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突发事件应急方案</w:t>
            </w:r>
          </w:p>
        </w:tc>
        <w:tc>
          <w:tcPr>
            <w:tcW w:w="5846" w:type="dxa"/>
            <w:tcBorders>
              <w:top w:val="single" w:sz="4" w:space="0" w:color="auto"/>
              <w:left w:val="single" w:sz="4" w:space="0" w:color="auto"/>
              <w:bottom w:val="single" w:sz="4" w:space="0" w:color="auto"/>
              <w:right w:val="single" w:sz="4" w:space="0" w:color="auto"/>
            </w:tcBorders>
            <w:vAlign w:val="center"/>
          </w:tcPr>
          <w:p w14:paraId="7B6EC8ED"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w:t>
            </w:r>
            <w:r w:rsidRPr="00C059F5">
              <w:rPr>
                <w:rFonts w:ascii="宋体" w:eastAsia="宋体" w:hAnsi="宋体" w:hint="eastAsia"/>
                <w:color w:val="auto"/>
                <w:lang w:val="zh-TW"/>
              </w:rPr>
              <w:t>具有缜密的处置突发事件预案，应急策略罗列完整清晰，响应速度快、人员安排充足、考虑周详，处理方案切实可行，针对性强，与采购人实际需求的满足程度高</w:t>
            </w:r>
            <w:r w:rsidRPr="00C059F5">
              <w:rPr>
                <w:rFonts w:ascii="宋体" w:eastAsia="宋体" w:hAnsi="宋体" w:hint="eastAsia"/>
                <w:color w:val="auto"/>
              </w:rPr>
              <w:t>，得7分；</w:t>
            </w:r>
          </w:p>
          <w:p w14:paraId="641F3870"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w:t>
            </w:r>
            <w:r w:rsidRPr="00C059F5">
              <w:rPr>
                <w:rFonts w:ascii="宋体" w:eastAsia="宋体" w:hAnsi="宋体" w:hint="eastAsia"/>
                <w:color w:val="auto"/>
                <w:lang w:val="zh-TW"/>
              </w:rPr>
              <w:t>突发事件预案较为完善，应急策略罗列基本完整合理，响应速度快、人员安排合理、措施可实施性较强，针对性一般，能够满足采购人实际需求</w:t>
            </w:r>
            <w:r w:rsidRPr="00C059F5">
              <w:rPr>
                <w:rFonts w:ascii="宋体" w:eastAsia="宋体" w:hAnsi="宋体" w:hint="eastAsia"/>
                <w:color w:val="auto"/>
              </w:rPr>
              <w:t>，得5分；</w:t>
            </w:r>
          </w:p>
          <w:p w14:paraId="1CC502C5"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w:t>
            </w:r>
            <w:r w:rsidRPr="00C059F5">
              <w:rPr>
                <w:rFonts w:ascii="宋体" w:eastAsia="宋体" w:hAnsi="宋体" w:hint="eastAsia"/>
                <w:color w:val="auto"/>
                <w:lang w:val="zh-TW"/>
              </w:rPr>
              <w:t>突发事件预案较为完善，应急策略缺乏针对性，响应速度不够及时、人员安排欠合理、相关措施可实施性较差，能够基本满足采购人实际需求</w:t>
            </w:r>
            <w:r w:rsidRPr="00C059F5">
              <w:rPr>
                <w:rFonts w:ascii="宋体" w:eastAsia="宋体" w:hAnsi="宋体" w:cs="仿宋_GB2312" w:hint="eastAsia"/>
                <w:bCs/>
                <w:color w:val="auto"/>
              </w:rPr>
              <w:t>，得3分</w:t>
            </w:r>
            <w:r w:rsidRPr="00C059F5">
              <w:rPr>
                <w:rFonts w:ascii="宋体" w:eastAsia="宋体" w:hAnsi="宋体" w:hint="eastAsia"/>
                <w:color w:val="auto"/>
              </w:rPr>
              <w:t>；</w:t>
            </w:r>
          </w:p>
          <w:p w14:paraId="4D08107D" w14:textId="77777777" w:rsidR="004516E8" w:rsidRPr="00C059F5" w:rsidRDefault="00000000">
            <w:pPr>
              <w:pStyle w:val="ab"/>
              <w:ind w:firstLine="0"/>
              <w:rPr>
                <w:rFonts w:hAnsi="宋体" w:cs="Arial"/>
                <w:snapToGrid w:val="0"/>
                <w:sz w:val="21"/>
                <w:szCs w:val="21"/>
              </w:rPr>
            </w:pPr>
            <w:r w:rsidRPr="00C059F5">
              <w:rPr>
                <w:rFonts w:hAnsi="宋体" w:cs="Arial" w:hint="eastAsia"/>
                <w:snapToGrid w:val="0"/>
                <w:sz w:val="21"/>
                <w:szCs w:val="21"/>
              </w:rPr>
              <w:t>第四等次：</w:t>
            </w:r>
            <w:r w:rsidRPr="00C059F5">
              <w:rPr>
                <w:rFonts w:hAnsi="宋体" w:cs="Arial" w:hint="eastAsia"/>
                <w:snapToGrid w:val="0"/>
                <w:sz w:val="21"/>
                <w:szCs w:val="21"/>
                <w:lang w:val="zh-TW"/>
              </w:rPr>
              <w:t>处置突发事件预案较差，应急策略和措施效果一般，缺乏针对性，能基本满足项目要求，</w:t>
            </w:r>
            <w:r w:rsidRPr="00C059F5">
              <w:rPr>
                <w:rFonts w:hAnsi="宋体" w:cs="Arial" w:hint="eastAsia"/>
                <w:snapToGrid w:val="0"/>
                <w:sz w:val="21"/>
                <w:szCs w:val="21"/>
              </w:rPr>
              <w:t>得1分；</w:t>
            </w:r>
          </w:p>
          <w:p w14:paraId="496D6BD8"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第五等次：</w:t>
            </w:r>
            <w:r w:rsidRPr="00C059F5">
              <w:rPr>
                <w:rFonts w:ascii="宋体" w:eastAsia="宋体" w:hAnsi="宋体" w:hint="eastAsia"/>
                <w:color w:val="auto"/>
                <w:lang w:val="zh-TW"/>
              </w:rPr>
              <w:t>处置突发事件预案满足不了项目要求，或未提供相关内容</w:t>
            </w:r>
            <w:r w:rsidRPr="00C059F5">
              <w:rPr>
                <w:rFonts w:ascii="宋体" w:eastAsia="宋体" w:hAnsi="宋体" w:cs="仿宋_GB2312" w:hint="eastAsia"/>
                <w:bCs/>
                <w:color w:val="auto"/>
              </w:rPr>
              <w:t>，得0分</w:t>
            </w:r>
            <w:r w:rsidRPr="00C059F5">
              <w:rPr>
                <w:rFonts w:ascii="宋体" w:eastAsia="宋体" w:hAnsi="宋体" w:hint="eastAsia"/>
                <w:color w:val="auto"/>
              </w:rPr>
              <w:t>。</w:t>
            </w:r>
          </w:p>
        </w:tc>
        <w:tc>
          <w:tcPr>
            <w:tcW w:w="851" w:type="dxa"/>
            <w:tcBorders>
              <w:top w:val="single" w:sz="4" w:space="0" w:color="auto"/>
              <w:left w:val="single" w:sz="4" w:space="0" w:color="auto"/>
              <w:bottom w:val="single" w:sz="4" w:space="0" w:color="auto"/>
              <w:right w:val="single" w:sz="4" w:space="0" w:color="auto"/>
            </w:tcBorders>
            <w:vAlign w:val="center"/>
          </w:tcPr>
          <w:p w14:paraId="05CF0E8C"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7</w:t>
            </w:r>
          </w:p>
        </w:tc>
      </w:tr>
      <w:tr w:rsidR="00C059F5" w:rsidRPr="00C059F5" w14:paraId="37242985"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5265C7B1"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2.9</w:t>
            </w:r>
          </w:p>
        </w:tc>
        <w:tc>
          <w:tcPr>
            <w:tcW w:w="2092" w:type="dxa"/>
            <w:tcBorders>
              <w:top w:val="single" w:sz="4" w:space="0" w:color="auto"/>
              <w:left w:val="single" w:sz="4" w:space="0" w:color="auto"/>
              <w:bottom w:val="single" w:sz="4" w:space="0" w:color="auto"/>
              <w:right w:val="single" w:sz="4" w:space="0" w:color="auto"/>
            </w:tcBorders>
            <w:vAlign w:val="center"/>
          </w:tcPr>
          <w:p w14:paraId="25AAC06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安保设备投入</w:t>
            </w:r>
          </w:p>
        </w:tc>
        <w:tc>
          <w:tcPr>
            <w:tcW w:w="5846" w:type="dxa"/>
            <w:tcBorders>
              <w:top w:val="single" w:sz="4" w:space="0" w:color="auto"/>
              <w:left w:val="single" w:sz="4" w:space="0" w:color="auto"/>
              <w:bottom w:val="single" w:sz="4" w:space="0" w:color="auto"/>
              <w:right w:val="single" w:sz="4" w:space="0" w:color="auto"/>
            </w:tcBorders>
            <w:vAlign w:val="center"/>
          </w:tcPr>
          <w:p w14:paraId="22A4B106" w14:textId="77777777" w:rsidR="004516E8" w:rsidRPr="00C059F5" w:rsidRDefault="00000000">
            <w:pPr>
              <w:adjustRightInd/>
              <w:rPr>
                <w:rFonts w:ascii="宋体" w:eastAsia="宋体" w:hAnsi="宋体"/>
                <w:color w:val="auto"/>
                <w:lang w:val="zh-TW"/>
              </w:rPr>
            </w:pPr>
            <w:r w:rsidRPr="00C059F5">
              <w:rPr>
                <w:rFonts w:ascii="宋体" w:eastAsia="宋体" w:hAnsi="宋体" w:hint="eastAsia"/>
                <w:color w:val="auto"/>
                <w:lang w:val="zh-TW"/>
              </w:rPr>
              <w:t>第一等次：拟投入的安保设备质量先进、可靠，配发合理，能充分考虑项目实际情况，针对性强，完全满足项目需要，</w:t>
            </w:r>
            <w:r w:rsidRPr="00C059F5">
              <w:rPr>
                <w:rFonts w:ascii="宋体" w:eastAsia="宋体" w:hAnsi="宋体" w:hint="eastAsia"/>
                <w:color w:val="auto"/>
              </w:rPr>
              <w:t>得6分</w:t>
            </w:r>
            <w:r w:rsidRPr="00C059F5">
              <w:rPr>
                <w:rFonts w:ascii="宋体" w:eastAsia="宋体" w:hAnsi="宋体" w:hint="eastAsia"/>
                <w:color w:val="auto"/>
                <w:lang w:val="zh-TW"/>
              </w:rPr>
              <w:t>；</w:t>
            </w:r>
          </w:p>
          <w:p w14:paraId="2327F917" w14:textId="77777777" w:rsidR="004516E8" w:rsidRPr="00C059F5" w:rsidRDefault="00000000">
            <w:pPr>
              <w:adjustRightInd/>
              <w:rPr>
                <w:rFonts w:ascii="宋体" w:eastAsia="宋体" w:hAnsi="宋体"/>
                <w:color w:val="auto"/>
                <w:lang w:val="zh-TW"/>
              </w:rPr>
            </w:pPr>
            <w:r w:rsidRPr="00C059F5">
              <w:rPr>
                <w:rFonts w:ascii="宋体" w:eastAsia="宋体" w:hAnsi="宋体" w:hint="eastAsia"/>
                <w:color w:val="auto"/>
                <w:lang w:val="zh-TW"/>
              </w:rPr>
              <w:t>第二等次：拟投入的安保设备质量一般，配发较为合理，针对性一般，但能基本满足项目需要，</w:t>
            </w:r>
            <w:r w:rsidRPr="00C059F5">
              <w:rPr>
                <w:rFonts w:ascii="宋体" w:eastAsia="宋体" w:hAnsi="宋体" w:hint="eastAsia"/>
                <w:color w:val="auto"/>
              </w:rPr>
              <w:t>得4分</w:t>
            </w:r>
            <w:r w:rsidRPr="00C059F5">
              <w:rPr>
                <w:rFonts w:ascii="宋体" w:eastAsia="宋体" w:hAnsi="宋体" w:hint="eastAsia"/>
                <w:color w:val="auto"/>
                <w:lang w:val="zh-TW"/>
              </w:rPr>
              <w:t>；</w:t>
            </w:r>
          </w:p>
          <w:p w14:paraId="4F8BACE3" w14:textId="77777777" w:rsidR="004516E8" w:rsidRPr="00C059F5" w:rsidRDefault="00000000">
            <w:pPr>
              <w:adjustRightInd/>
              <w:rPr>
                <w:rFonts w:ascii="宋体" w:eastAsia="宋体" w:hAnsi="宋体"/>
                <w:color w:val="auto"/>
                <w:lang w:val="zh-TW"/>
              </w:rPr>
            </w:pPr>
            <w:r w:rsidRPr="00C059F5">
              <w:rPr>
                <w:rFonts w:ascii="宋体" w:eastAsia="宋体" w:hAnsi="宋体" w:hint="eastAsia"/>
                <w:color w:val="auto"/>
                <w:lang w:val="zh-TW"/>
              </w:rPr>
              <w:t>第三等次：拟投入的安保设备陈旧，配发和管理较差，但能基本满足项目需要，</w:t>
            </w:r>
            <w:r w:rsidRPr="00C059F5">
              <w:rPr>
                <w:rFonts w:ascii="宋体" w:eastAsia="宋体" w:hAnsi="宋体" w:hint="eastAsia"/>
                <w:color w:val="auto"/>
              </w:rPr>
              <w:t>得2分</w:t>
            </w:r>
            <w:r w:rsidRPr="00C059F5">
              <w:rPr>
                <w:rFonts w:ascii="宋体" w:eastAsia="宋体" w:hAnsi="宋体" w:hint="eastAsia"/>
                <w:color w:val="auto"/>
                <w:lang w:val="zh-TW"/>
              </w:rPr>
              <w:t>；</w:t>
            </w:r>
          </w:p>
          <w:p w14:paraId="3C746FE2" w14:textId="77777777" w:rsidR="004516E8" w:rsidRPr="00C059F5" w:rsidRDefault="00000000">
            <w:pPr>
              <w:adjustRightInd/>
              <w:rPr>
                <w:rFonts w:ascii="宋体" w:eastAsia="宋体" w:hAnsi="宋体" w:cs="Times New Roman"/>
                <w:color w:val="auto"/>
                <w:kern w:val="2"/>
                <w:sz w:val="24"/>
                <w:szCs w:val="24"/>
                <w:lang w:val="zh-TW"/>
              </w:rPr>
            </w:pPr>
            <w:r w:rsidRPr="00C059F5">
              <w:rPr>
                <w:rFonts w:ascii="宋体" w:eastAsia="宋体" w:hAnsi="宋体" w:hint="eastAsia"/>
                <w:color w:val="auto"/>
                <w:lang w:val="zh-TW"/>
              </w:rPr>
              <w:t>第四等次：未提供该项内容，</w:t>
            </w:r>
            <w:r w:rsidRPr="00C059F5">
              <w:rPr>
                <w:rFonts w:ascii="宋体" w:eastAsia="宋体" w:hAnsi="宋体" w:hint="eastAsia"/>
                <w:color w:val="auto"/>
              </w:rPr>
              <w:t>得0分</w:t>
            </w:r>
            <w:r w:rsidRPr="00C059F5">
              <w:rPr>
                <w:rFonts w:ascii="宋体" w:eastAsia="宋体" w:hAnsi="宋体" w:hint="eastAsia"/>
                <w:color w:val="auto"/>
                <w:lang w:val="zh-TW"/>
              </w:rPr>
              <w:t>。</w:t>
            </w:r>
          </w:p>
          <w:p w14:paraId="59F50EC3" w14:textId="77777777" w:rsidR="004516E8" w:rsidRPr="00C059F5" w:rsidRDefault="004516E8">
            <w:pPr>
              <w:adjustRightInd/>
              <w:rPr>
                <w:rFonts w:ascii="宋体" w:eastAsia="宋体" w:hAnsi="宋体"/>
                <w:color w:val="auto"/>
              </w:rPr>
            </w:pPr>
          </w:p>
        </w:tc>
        <w:tc>
          <w:tcPr>
            <w:tcW w:w="851" w:type="dxa"/>
            <w:tcBorders>
              <w:top w:val="single" w:sz="4" w:space="0" w:color="auto"/>
              <w:left w:val="single" w:sz="4" w:space="0" w:color="auto"/>
              <w:bottom w:val="single" w:sz="4" w:space="0" w:color="auto"/>
              <w:right w:val="single" w:sz="4" w:space="0" w:color="auto"/>
            </w:tcBorders>
            <w:vAlign w:val="center"/>
          </w:tcPr>
          <w:p w14:paraId="29442AA1"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lastRenderedPageBreak/>
              <w:t>6</w:t>
            </w:r>
          </w:p>
        </w:tc>
      </w:tr>
      <w:tr w:rsidR="00C059F5" w:rsidRPr="00C059F5" w14:paraId="4DFC3D1F" w14:textId="77777777">
        <w:trPr>
          <w:trHeight w:val="340"/>
          <w:jc w:val="center"/>
        </w:trPr>
        <w:tc>
          <w:tcPr>
            <w:tcW w:w="3015" w:type="dxa"/>
            <w:gridSpan w:val="2"/>
            <w:tcBorders>
              <w:top w:val="single" w:sz="4" w:space="0" w:color="auto"/>
              <w:left w:val="single" w:sz="4" w:space="0" w:color="auto"/>
              <w:bottom w:val="single" w:sz="4" w:space="0" w:color="auto"/>
              <w:right w:val="single" w:sz="4" w:space="0" w:color="auto"/>
            </w:tcBorders>
            <w:vAlign w:val="center"/>
          </w:tcPr>
          <w:p w14:paraId="0159B4A7" w14:textId="77777777" w:rsidR="004516E8" w:rsidRPr="00C059F5" w:rsidRDefault="00000000">
            <w:pPr>
              <w:adjustRightInd/>
              <w:jc w:val="center"/>
              <w:rPr>
                <w:rFonts w:ascii="宋体" w:eastAsia="宋体" w:hAnsi="宋体"/>
                <w:b/>
                <w:bCs/>
                <w:color w:val="auto"/>
              </w:rPr>
            </w:pPr>
            <w:r w:rsidRPr="00C059F5">
              <w:rPr>
                <w:rFonts w:ascii="宋体" w:eastAsia="宋体" w:hAnsi="宋体" w:hint="eastAsia"/>
                <w:b/>
                <w:bCs/>
                <w:color w:val="auto"/>
              </w:rPr>
              <w:t>技术因素</w:t>
            </w:r>
          </w:p>
        </w:tc>
        <w:tc>
          <w:tcPr>
            <w:tcW w:w="5846" w:type="dxa"/>
            <w:tcBorders>
              <w:top w:val="single" w:sz="4" w:space="0" w:color="auto"/>
              <w:left w:val="single" w:sz="4" w:space="0" w:color="auto"/>
              <w:bottom w:val="single" w:sz="4" w:space="0" w:color="auto"/>
              <w:right w:val="single" w:sz="4" w:space="0" w:color="auto"/>
            </w:tcBorders>
            <w:vAlign w:val="center"/>
          </w:tcPr>
          <w:p w14:paraId="69741C45" w14:textId="77777777" w:rsidR="004516E8" w:rsidRPr="00C059F5" w:rsidRDefault="004516E8">
            <w:pPr>
              <w:adjustRightInd/>
              <w:rPr>
                <w:rFonts w:ascii="宋体" w:eastAsia="宋体" w:hAnsi="宋体"/>
                <w:color w:val="auto"/>
              </w:rPr>
            </w:pPr>
          </w:p>
        </w:tc>
        <w:tc>
          <w:tcPr>
            <w:tcW w:w="851" w:type="dxa"/>
            <w:tcBorders>
              <w:top w:val="single" w:sz="4" w:space="0" w:color="auto"/>
              <w:left w:val="single" w:sz="4" w:space="0" w:color="auto"/>
              <w:bottom w:val="single" w:sz="4" w:space="0" w:color="auto"/>
              <w:right w:val="single" w:sz="4" w:space="0" w:color="auto"/>
            </w:tcBorders>
            <w:vAlign w:val="center"/>
          </w:tcPr>
          <w:p w14:paraId="266D6659"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8</w:t>
            </w:r>
            <w:r w:rsidRPr="00C059F5">
              <w:rPr>
                <w:rFonts w:ascii="宋体" w:eastAsia="宋体" w:hAnsi="宋体"/>
                <w:color w:val="auto"/>
              </w:rPr>
              <w:t>1</w:t>
            </w:r>
          </w:p>
        </w:tc>
      </w:tr>
    </w:tbl>
    <w:p w14:paraId="60C1B177" w14:textId="77777777" w:rsidR="004516E8" w:rsidRPr="00C059F5" w:rsidRDefault="00000000">
      <w:pPr>
        <w:spacing w:beforeLines="50" w:before="156"/>
        <w:rPr>
          <w:rFonts w:ascii="宋体" w:eastAsia="宋体" w:hAnsi="宋体"/>
          <w:b/>
          <w:color w:val="auto"/>
          <w:sz w:val="24"/>
          <w:szCs w:val="24"/>
        </w:rPr>
      </w:pPr>
      <w:r w:rsidRPr="00C059F5">
        <w:rPr>
          <w:rFonts w:ascii="宋体" w:eastAsia="宋体" w:hAnsi="宋体" w:hint="eastAsia"/>
          <w:b/>
          <w:color w:val="auto"/>
          <w:sz w:val="24"/>
          <w:szCs w:val="24"/>
        </w:rPr>
        <w:t>商务评审</w:t>
      </w:r>
    </w:p>
    <w:tbl>
      <w:tblPr>
        <w:tblW w:w="9712" w:type="dxa"/>
        <w:jc w:val="center"/>
        <w:tblLayout w:type="fixed"/>
        <w:tblLook w:val="04A0" w:firstRow="1" w:lastRow="0" w:firstColumn="1" w:lastColumn="0" w:noHBand="0" w:noVBand="1"/>
      </w:tblPr>
      <w:tblGrid>
        <w:gridCol w:w="923"/>
        <w:gridCol w:w="847"/>
        <w:gridCol w:w="1421"/>
        <w:gridCol w:w="5670"/>
        <w:gridCol w:w="851"/>
      </w:tblGrid>
      <w:tr w:rsidR="00C059F5" w:rsidRPr="00C059F5" w14:paraId="612474AA"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01C20EF5"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序号</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0CC46FA0"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评审因素</w:t>
            </w:r>
          </w:p>
        </w:tc>
        <w:tc>
          <w:tcPr>
            <w:tcW w:w="5670" w:type="dxa"/>
            <w:tcBorders>
              <w:top w:val="single" w:sz="4" w:space="0" w:color="auto"/>
              <w:left w:val="single" w:sz="4" w:space="0" w:color="auto"/>
              <w:bottom w:val="single" w:sz="4" w:space="0" w:color="auto"/>
              <w:right w:val="single" w:sz="4" w:space="0" w:color="auto"/>
            </w:tcBorders>
            <w:vAlign w:val="center"/>
          </w:tcPr>
          <w:p w14:paraId="66FAFD74"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评审标准</w:t>
            </w:r>
          </w:p>
        </w:tc>
        <w:tc>
          <w:tcPr>
            <w:tcW w:w="851" w:type="dxa"/>
            <w:tcBorders>
              <w:top w:val="single" w:sz="4" w:space="0" w:color="auto"/>
              <w:left w:val="single" w:sz="4" w:space="0" w:color="auto"/>
              <w:bottom w:val="single" w:sz="4" w:space="0" w:color="auto"/>
              <w:right w:val="single" w:sz="4" w:space="0" w:color="auto"/>
            </w:tcBorders>
            <w:vAlign w:val="center"/>
          </w:tcPr>
          <w:p w14:paraId="45DA420B"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分值</w:t>
            </w:r>
          </w:p>
        </w:tc>
      </w:tr>
      <w:tr w:rsidR="00C059F5" w:rsidRPr="00C059F5" w14:paraId="00BD564C" w14:textId="77777777">
        <w:trPr>
          <w:trHeight w:val="340"/>
          <w:jc w:val="center"/>
        </w:trPr>
        <w:tc>
          <w:tcPr>
            <w:tcW w:w="923" w:type="dxa"/>
            <w:vMerge w:val="restart"/>
            <w:tcBorders>
              <w:top w:val="single" w:sz="4" w:space="0" w:color="auto"/>
              <w:left w:val="single" w:sz="4" w:space="0" w:color="auto"/>
              <w:bottom w:val="single" w:sz="4" w:space="0" w:color="auto"/>
              <w:right w:val="single" w:sz="4" w:space="0" w:color="auto"/>
            </w:tcBorders>
            <w:vAlign w:val="center"/>
          </w:tcPr>
          <w:p w14:paraId="4E9C8156" w14:textId="77777777" w:rsidR="004516E8" w:rsidRPr="00C059F5" w:rsidRDefault="00000000">
            <w:pPr>
              <w:adjustRightInd/>
              <w:jc w:val="center"/>
              <w:rPr>
                <w:rFonts w:ascii="宋体" w:eastAsia="宋体" w:hAnsi="宋体"/>
                <w:color w:val="auto"/>
              </w:rPr>
            </w:pPr>
            <w:r w:rsidRPr="00C059F5">
              <w:rPr>
                <w:rFonts w:ascii="宋体" w:eastAsia="宋体" w:hAnsi="宋体"/>
                <w:color w:val="auto"/>
              </w:rPr>
              <w:t>1</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14:paraId="651AA971"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供应商履约能力</w:t>
            </w:r>
          </w:p>
        </w:tc>
        <w:tc>
          <w:tcPr>
            <w:tcW w:w="1421" w:type="dxa"/>
            <w:tcBorders>
              <w:top w:val="single" w:sz="4" w:space="0" w:color="auto"/>
              <w:left w:val="single" w:sz="4" w:space="0" w:color="auto"/>
              <w:bottom w:val="single" w:sz="4" w:space="0" w:color="auto"/>
              <w:right w:val="single" w:sz="4" w:space="0" w:color="auto"/>
            </w:tcBorders>
            <w:vAlign w:val="center"/>
          </w:tcPr>
          <w:p w14:paraId="4AE32ECA"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供应</w:t>
            </w:r>
            <w:proofErr w:type="gramStart"/>
            <w:r w:rsidRPr="00C059F5">
              <w:rPr>
                <w:rFonts w:ascii="宋体" w:eastAsia="宋体" w:hAnsi="宋体" w:hint="eastAsia"/>
                <w:color w:val="auto"/>
              </w:rPr>
              <w:t>商经验</w:t>
            </w:r>
            <w:proofErr w:type="gramEnd"/>
          </w:p>
        </w:tc>
        <w:tc>
          <w:tcPr>
            <w:tcW w:w="5670" w:type="dxa"/>
            <w:tcBorders>
              <w:top w:val="single" w:sz="4" w:space="0" w:color="auto"/>
              <w:left w:val="single" w:sz="4" w:space="0" w:color="auto"/>
              <w:bottom w:val="single" w:sz="4" w:space="0" w:color="auto"/>
              <w:right w:val="single" w:sz="4" w:space="0" w:color="auto"/>
            </w:tcBorders>
            <w:vAlign w:val="center"/>
          </w:tcPr>
          <w:p w14:paraId="0886D3F4"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供应商近3年（202</w:t>
            </w:r>
            <w:r w:rsidRPr="00C059F5">
              <w:rPr>
                <w:rFonts w:ascii="宋体" w:eastAsia="宋体" w:hAnsi="宋体"/>
                <w:color w:val="auto"/>
              </w:rPr>
              <w:t>1</w:t>
            </w:r>
            <w:r w:rsidRPr="00C059F5">
              <w:rPr>
                <w:rFonts w:ascii="宋体" w:eastAsia="宋体" w:hAnsi="宋体" w:hint="eastAsia"/>
                <w:color w:val="auto"/>
              </w:rPr>
              <w:t>年</w:t>
            </w:r>
            <w:r w:rsidRPr="00C059F5">
              <w:rPr>
                <w:rFonts w:ascii="宋体" w:eastAsia="宋体" w:hAnsi="宋体"/>
                <w:color w:val="auto"/>
              </w:rPr>
              <w:t>3</w:t>
            </w:r>
            <w:r w:rsidRPr="00C059F5">
              <w:rPr>
                <w:rFonts w:ascii="宋体" w:eastAsia="宋体" w:hAnsi="宋体" w:hint="eastAsia"/>
                <w:color w:val="auto"/>
              </w:rPr>
              <w:t>月</w:t>
            </w:r>
            <w:r w:rsidRPr="00C059F5">
              <w:rPr>
                <w:rFonts w:ascii="宋体" w:eastAsia="宋体" w:hAnsi="宋体"/>
                <w:color w:val="auto"/>
              </w:rPr>
              <w:t>1</w:t>
            </w:r>
            <w:r w:rsidRPr="00C059F5">
              <w:rPr>
                <w:rFonts w:ascii="宋体" w:eastAsia="宋体" w:hAnsi="宋体" w:hint="eastAsia"/>
                <w:color w:val="auto"/>
              </w:rPr>
              <w:t>日至今）承担完成的保安服务项目经验：</w:t>
            </w:r>
          </w:p>
          <w:p w14:paraId="377DDF94"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第一等次：3项（含）以上，得6分；</w:t>
            </w:r>
          </w:p>
          <w:p w14:paraId="72F7037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第二等次：2项，得4分；</w:t>
            </w:r>
          </w:p>
          <w:p w14:paraId="094D9A45"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第三等次：1项，得2分；</w:t>
            </w:r>
          </w:p>
          <w:p w14:paraId="0124040A"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第四等次：无，得0分。</w:t>
            </w:r>
          </w:p>
          <w:p w14:paraId="5DBBA53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注：①已</w:t>
            </w:r>
            <w:proofErr w:type="gramStart"/>
            <w:r w:rsidRPr="00C059F5">
              <w:rPr>
                <w:rFonts w:ascii="宋体" w:eastAsia="宋体" w:hAnsi="宋体" w:hint="eastAsia"/>
                <w:color w:val="auto"/>
              </w:rPr>
              <w:t>完成指</w:t>
            </w:r>
            <w:proofErr w:type="gramEnd"/>
            <w:r w:rsidRPr="00C059F5">
              <w:rPr>
                <w:rFonts w:ascii="宋体" w:eastAsia="宋体" w:hAnsi="宋体" w:hint="eastAsia"/>
                <w:color w:val="auto"/>
              </w:rPr>
              <w:t>完成时间在上述时间范围内。</w:t>
            </w:r>
          </w:p>
          <w:p w14:paraId="02BED215"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②须提供合同，或验收资料、或业主证明等可体现项目工作内容、项目服务期的相关证明资料的复印件。</w:t>
            </w:r>
          </w:p>
        </w:tc>
        <w:tc>
          <w:tcPr>
            <w:tcW w:w="851" w:type="dxa"/>
            <w:tcBorders>
              <w:top w:val="single" w:sz="4" w:space="0" w:color="auto"/>
              <w:left w:val="single" w:sz="4" w:space="0" w:color="auto"/>
              <w:bottom w:val="single" w:sz="4" w:space="0" w:color="auto"/>
              <w:right w:val="single" w:sz="4" w:space="0" w:color="auto"/>
            </w:tcBorders>
            <w:vAlign w:val="center"/>
          </w:tcPr>
          <w:p w14:paraId="6D8E220E"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6</w:t>
            </w:r>
          </w:p>
        </w:tc>
      </w:tr>
      <w:tr w:rsidR="00C059F5" w:rsidRPr="00C059F5" w14:paraId="11BB857F" w14:textId="77777777">
        <w:trPr>
          <w:trHeight w:val="340"/>
          <w:jc w:val="center"/>
        </w:trPr>
        <w:tc>
          <w:tcPr>
            <w:tcW w:w="923" w:type="dxa"/>
            <w:vMerge/>
            <w:tcBorders>
              <w:top w:val="single" w:sz="4" w:space="0" w:color="auto"/>
              <w:left w:val="single" w:sz="4" w:space="0" w:color="auto"/>
              <w:bottom w:val="single" w:sz="4" w:space="0" w:color="auto"/>
              <w:right w:val="single" w:sz="4" w:space="0" w:color="auto"/>
            </w:tcBorders>
            <w:vAlign w:val="center"/>
          </w:tcPr>
          <w:p w14:paraId="7AA458AE" w14:textId="77777777" w:rsidR="004516E8" w:rsidRPr="00C059F5" w:rsidRDefault="004516E8">
            <w:pPr>
              <w:adjustRightInd/>
              <w:jc w:val="center"/>
              <w:rPr>
                <w:rFonts w:ascii="宋体" w:eastAsia="宋体" w:hAnsi="宋体"/>
                <w:color w:val="auto"/>
              </w:rPr>
            </w:pPr>
          </w:p>
        </w:tc>
        <w:tc>
          <w:tcPr>
            <w:tcW w:w="847" w:type="dxa"/>
            <w:vMerge/>
            <w:tcBorders>
              <w:top w:val="single" w:sz="4" w:space="0" w:color="auto"/>
              <w:left w:val="single" w:sz="4" w:space="0" w:color="auto"/>
              <w:bottom w:val="single" w:sz="4" w:space="0" w:color="auto"/>
              <w:right w:val="single" w:sz="4" w:space="0" w:color="auto"/>
            </w:tcBorders>
            <w:vAlign w:val="center"/>
          </w:tcPr>
          <w:p w14:paraId="0DEAF876" w14:textId="77777777" w:rsidR="004516E8" w:rsidRPr="00C059F5" w:rsidRDefault="004516E8">
            <w:pPr>
              <w:adjustRightInd/>
              <w:rPr>
                <w:rFonts w:ascii="宋体" w:eastAsia="宋体" w:hAnsi="宋体"/>
                <w:color w:val="auto"/>
              </w:rPr>
            </w:pPr>
          </w:p>
        </w:tc>
        <w:tc>
          <w:tcPr>
            <w:tcW w:w="1421" w:type="dxa"/>
            <w:tcBorders>
              <w:top w:val="single" w:sz="4" w:space="0" w:color="auto"/>
              <w:left w:val="single" w:sz="4" w:space="0" w:color="auto"/>
              <w:bottom w:val="single" w:sz="4" w:space="0" w:color="auto"/>
              <w:right w:val="single" w:sz="4" w:space="0" w:color="auto"/>
            </w:tcBorders>
            <w:vAlign w:val="center"/>
          </w:tcPr>
          <w:p w14:paraId="0A4A7F71"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供应</w:t>
            </w:r>
            <w:proofErr w:type="gramStart"/>
            <w:r w:rsidRPr="00C059F5">
              <w:rPr>
                <w:rFonts w:ascii="宋体" w:eastAsia="宋体" w:hAnsi="宋体" w:hint="eastAsia"/>
                <w:color w:val="auto"/>
              </w:rPr>
              <w:t>商管理</w:t>
            </w:r>
            <w:proofErr w:type="gramEnd"/>
            <w:r w:rsidRPr="00C059F5">
              <w:rPr>
                <w:rFonts w:ascii="宋体" w:eastAsia="宋体" w:hAnsi="宋体" w:hint="eastAsia"/>
                <w:color w:val="auto"/>
              </w:rPr>
              <w:t>能力</w:t>
            </w:r>
          </w:p>
        </w:tc>
        <w:tc>
          <w:tcPr>
            <w:tcW w:w="5670" w:type="dxa"/>
            <w:tcBorders>
              <w:top w:val="single" w:sz="4" w:space="0" w:color="auto"/>
              <w:left w:val="single" w:sz="4" w:space="0" w:color="auto"/>
              <w:bottom w:val="single" w:sz="4" w:space="0" w:color="auto"/>
              <w:right w:val="single" w:sz="4" w:space="0" w:color="auto"/>
            </w:tcBorders>
            <w:vAlign w:val="center"/>
          </w:tcPr>
          <w:p w14:paraId="6707CAD8"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第一等次：同时具有有效的质量管理体系、环境管理体系、职业健康安全管理体系认证，得3分；</w:t>
            </w:r>
          </w:p>
          <w:p w14:paraId="30FDB489"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第二等次：同时具有有效的质量管理体系和环境管理体系认证，或同时具有有效的质量管理体系和职业健康安全管理体系认证，得2分；</w:t>
            </w:r>
          </w:p>
          <w:p w14:paraId="1003AD1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第三等次：具有有效的质量管理体系认证，得1分；</w:t>
            </w:r>
          </w:p>
          <w:p w14:paraId="7814CDA1"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第四等次：无有效的质量管理体系，得0分。</w:t>
            </w:r>
          </w:p>
        </w:tc>
        <w:tc>
          <w:tcPr>
            <w:tcW w:w="851" w:type="dxa"/>
            <w:tcBorders>
              <w:top w:val="single" w:sz="4" w:space="0" w:color="auto"/>
              <w:left w:val="single" w:sz="4" w:space="0" w:color="auto"/>
              <w:bottom w:val="single" w:sz="4" w:space="0" w:color="auto"/>
              <w:right w:val="single" w:sz="4" w:space="0" w:color="auto"/>
            </w:tcBorders>
            <w:vAlign w:val="center"/>
          </w:tcPr>
          <w:p w14:paraId="51219E1C"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3</w:t>
            </w:r>
          </w:p>
        </w:tc>
      </w:tr>
      <w:tr w:rsidR="00C059F5" w:rsidRPr="00C059F5" w14:paraId="4A765416" w14:textId="77777777">
        <w:trPr>
          <w:trHeight w:val="340"/>
          <w:jc w:val="center"/>
        </w:trPr>
        <w:tc>
          <w:tcPr>
            <w:tcW w:w="3191" w:type="dxa"/>
            <w:gridSpan w:val="3"/>
            <w:tcBorders>
              <w:top w:val="single" w:sz="4" w:space="0" w:color="auto"/>
              <w:left w:val="single" w:sz="4" w:space="0" w:color="auto"/>
              <w:bottom w:val="single" w:sz="4" w:space="0" w:color="auto"/>
              <w:right w:val="single" w:sz="4" w:space="0" w:color="auto"/>
            </w:tcBorders>
            <w:vAlign w:val="center"/>
          </w:tcPr>
          <w:p w14:paraId="61FD0D23"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商务评审</w:t>
            </w:r>
          </w:p>
        </w:tc>
        <w:tc>
          <w:tcPr>
            <w:tcW w:w="5670" w:type="dxa"/>
            <w:tcBorders>
              <w:top w:val="single" w:sz="4" w:space="0" w:color="auto"/>
              <w:left w:val="single" w:sz="4" w:space="0" w:color="auto"/>
              <w:bottom w:val="single" w:sz="4" w:space="0" w:color="auto"/>
              <w:right w:val="single" w:sz="4" w:space="0" w:color="auto"/>
            </w:tcBorders>
            <w:vAlign w:val="center"/>
          </w:tcPr>
          <w:p w14:paraId="43EDD3CD" w14:textId="77777777" w:rsidR="004516E8" w:rsidRPr="00C059F5" w:rsidRDefault="004516E8">
            <w:pPr>
              <w:adjustRightInd/>
              <w:rPr>
                <w:rFonts w:ascii="宋体" w:eastAsia="宋体" w:hAnsi="宋体"/>
                <w:color w:val="auto"/>
              </w:rPr>
            </w:pPr>
          </w:p>
        </w:tc>
        <w:tc>
          <w:tcPr>
            <w:tcW w:w="851" w:type="dxa"/>
            <w:tcBorders>
              <w:top w:val="single" w:sz="4" w:space="0" w:color="auto"/>
              <w:left w:val="single" w:sz="4" w:space="0" w:color="auto"/>
              <w:bottom w:val="single" w:sz="4" w:space="0" w:color="auto"/>
              <w:right w:val="single" w:sz="4" w:space="0" w:color="auto"/>
            </w:tcBorders>
            <w:vAlign w:val="center"/>
          </w:tcPr>
          <w:p w14:paraId="15E34262"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9</w:t>
            </w:r>
          </w:p>
        </w:tc>
      </w:tr>
    </w:tbl>
    <w:bookmarkEnd w:id="47"/>
    <w:bookmarkEnd w:id="48"/>
    <w:bookmarkEnd w:id="49"/>
    <w:bookmarkEnd w:id="50"/>
    <w:bookmarkEnd w:id="51"/>
    <w:bookmarkEnd w:id="52"/>
    <w:bookmarkEnd w:id="53"/>
    <w:bookmarkEnd w:id="54"/>
    <w:bookmarkEnd w:id="55"/>
    <w:bookmarkEnd w:id="56"/>
    <w:p w14:paraId="3884A975" w14:textId="77777777" w:rsidR="004516E8" w:rsidRPr="00C059F5" w:rsidRDefault="00000000">
      <w:pPr>
        <w:adjustRightInd/>
        <w:snapToGrid/>
        <w:rPr>
          <w:rFonts w:ascii="宋体" w:eastAsia="宋体" w:hAnsi="宋体"/>
          <w:b/>
          <w:color w:val="auto"/>
          <w:sz w:val="24"/>
          <w:szCs w:val="24"/>
        </w:rPr>
      </w:pPr>
      <w:r w:rsidRPr="00C059F5">
        <w:rPr>
          <w:rFonts w:ascii="宋体" w:eastAsia="宋体" w:hAnsi="宋体" w:hint="eastAsia"/>
          <w:b/>
          <w:bCs/>
          <w:color w:val="auto"/>
          <w:sz w:val="24"/>
          <w:szCs w:val="24"/>
        </w:rPr>
        <w:t>价格</w:t>
      </w:r>
      <w:r w:rsidRPr="00C059F5">
        <w:rPr>
          <w:rFonts w:ascii="宋体" w:eastAsia="宋体" w:hAnsi="宋体"/>
          <w:b/>
          <w:color w:val="auto"/>
          <w:sz w:val="24"/>
          <w:szCs w:val="24"/>
        </w:rPr>
        <w:t>因素</w:t>
      </w:r>
    </w:p>
    <w:tbl>
      <w:tblPr>
        <w:tblW w:w="9712" w:type="dxa"/>
        <w:jc w:val="center"/>
        <w:tblLayout w:type="fixed"/>
        <w:tblLook w:val="04A0" w:firstRow="1" w:lastRow="0" w:firstColumn="1" w:lastColumn="0" w:noHBand="0" w:noVBand="1"/>
      </w:tblPr>
      <w:tblGrid>
        <w:gridCol w:w="923"/>
        <w:gridCol w:w="2268"/>
        <w:gridCol w:w="5670"/>
        <w:gridCol w:w="851"/>
      </w:tblGrid>
      <w:tr w:rsidR="00C059F5" w:rsidRPr="00C059F5" w14:paraId="36AC4CD1"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5465C2B2"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序号</w:t>
            </w:r>
          </w:p>
        </w:tc>
        <w:tc>
          <w:tcPr>
            <w:tcW w:w="2268" w:type="dxa"/>
            <w:tcBorders>
              <w:top w:val="single" w:sz="4" w:space="0" w:color="auto"/>
              <w:left w:val="single" w:sz="4" w:space="0" w:color="auto"/>
              <w:bottom w:val="single" w:sz="4" w:space="0" w:color="auto"/>
              <w:right w:val="single" w:sz="4" w:space="0" w:color="auto"/>
            </w:tcBorders>
            <w:vAlign w:val="center"/>
          </w:tcPr>
          <w:p w14:paraId="5EEB14A8"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评审因素</w:t>
            </w:r>
          </w:p>
        </w:tc>
        <w:tc>
          <w:tcPr>
            <w:tcW w:w="5670" w:type="dxa"/>
            <w:tcBorders>
              <w:top w:val="single" w:sz="4" w:space="0" w:color="auto"/>
              <w:left w:val="single" w:sz="4" w:space="0" w:color="auto"/>
              <w:bottom w:val="single" w:sz="4" w:space="0" w:color="auto"/>
              <w:right w:val="single" w:sz="4" w:space="0" w:color="auto"/>
            </w:tcBorders>
            <w:vAlign w:val="center"/>
          </w:tcPr>
          <w:p w14:paraId="7B8463BE"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评审标准</w:t>
            </w:r>
          </w:p>
        </w:tc>
        <w:tc>
          <w:tcPr>
            <w:tcW w:w="851" w:type="dxa"/>
            <w:tcBorders>
              <w:top w:val="single" w:sz="4" w:space="0" w:color="auto"/>
              <w:left w:val="single" w:sz="4" w:space="0" w:color="auto"/>
              <w:bottom w:val="single" w:sz="4" w:space="0" w:color="auto"/>
              <w:right w:val="single" w:sz="4" w:space="0" w:color="auto"/>
            </w:tcBorders>
            <w:vAlign w:val="center"/>
          </w:tcPr>
          <w:p w14:paraId="20F373C0"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分值</w:t>
            </w:r>
          </w:p>
        </w:tc>
      </w:tr>
      <w:tr w:rsidR="00C059F5" w:rsidRPr="00C059F5" w14:paraId="5A3DBAB7" w14:textId="77777777">
        <w:trPr>
          <w:trHeight w:val="340"/>
          <w:jc w:val="center"/>
        </w:trPr>
        <w:tc>
          <w:tcPr>
            <w:tcW w:w="923" w:type="dxa"/>
            <w:tcBorders>
              <w:top w:val="single" w:sz="4" w:space="0" w:color="auto"/>
              <w:left w:val="single" w:sz="4" w:space="0" w:color="auto"/>
              <w:bottom w:val="single" w:sz="4" w:space="0" w:color="auto"/>
              <w:right w:val="single" w:sz="4" w:space="0" w:color="auto"/>
            </w:tcBorders>
            <w:vAlign w:val="center"/>
          </w:tcPr>
          <w:p w14:paraId="0B0BAD05" w14:textId="77777777" w:rsidR="004516E8" w:rsidRPr="00C059F5" w:rsidRDefault="00000000">
            <w:pPr>
              <w:adjustRightInd/>
              <w:jc w:val="center"/>
              <w:rPr>
                <w:rFonts w:ascii="宋体" w:eastAsia="宋体" w:hAnsi="宋体"/>
                <w:color w:val="auto"/>
              </w:rPr>
            </w:pPr>
            <w:r w:rsidRPr="00C059F5">
              <w:rPr>
                <w:rFonts w:ascii="宋体" w:eastAsia="宋体" w:hAnsi="宋体"/>
                <w:color w:val="auto"/>
              </w:rPr>
              <w:t>1</w:t>
            </w:r>
          </w:p>
        </w:tc>
        <w:tc>
          <w:tcPr>
            <w:tcW w:w="2268" w:type="dxa"/>
            <w:tcBorders>
              <w:top w:val="single" w:sz="4" w:space="0" w:color="auto"/>
              <w:left w:val="single" w:sz="4" w:space="0" w:color="auto"/>
              <w:bottom w:val="single" w:sz="4" w:space="0" w:color="auto"/>
              <w:right w:val="single" w:sz="4" w:space="0" w:color="auto"/>
            </w:tcBorders>
            <w:vAlign w:val="center"/>
          </w:tcPr>
          <w:p w14:paraId="59F94A0B"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价格因素</w:t>
            </w:r>
          </w:p>
        </w:tc>
        <w:tc>
          <w:tcPr>
            <w:tcW w:w="5670" w:type="dxa"/>
            <w:tcBorders>
              <w:top w:val="single" w:sz="4" w:space="0" w:color="auto"/>
              <w:left w:val="single" w:sz="4" w:space="0" w:color="auto"/>
              <w:bottom w:val="single" w:sz="4" w:space="0" w:color="auto"/>
              <w:right w:val="single" w:sz="4" w:space="0" w:color="auto"/>
            </w:tcBorders>
            <w:vAlign w:val="center"/>
          </w:tcPr>
          <w:p w14:paraId="4B9A6ECC"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（1）评标基准价</w:t>
            </w:r>
          </w:p>
          <w:p w14:paraId="5E85EAFB" w14:textId="1159397B" w:rsidR="004516E8" w:rsidRPr="00C059F5" w:rsidRDefault="00DD093B">
            <w:pPr>
              <w:adjustRightInd/>
              <w:rPr>
                <w:rFonts w:ascii="宋体" w:eastAsia="宋体" w:hAnsi="宋体"/>
                <w:color w:val="auto"/>
              </w:rPr>
            </w:pPr>
            <w:r>
              <w:rPr>
                <w:rFonts w:ascii="宋体" w:eastAsia="宋体" w:hAnsi="宋体" w:hint="eastAsia"/>
              </w:rPr>
              <w:t>满足招标文件要求且投标价格最低的投标报价为评标基准价</w:t>
            </w:r>
            <w:r w:rsidRPr="00C059F5">
              <w:rPr>
                <w:rFonts w:ascii="宋体" w:eastAsia="宋体" w:hAnsi="宋体" w:hint="eastAsia"/>
                <w:color w:val="auto"/>
              </w:rPr>
              <w:t>（2）投标报价价格得分</w:t>
            </w:r>
          </w:p>
          <w:p w14:paraId="52948802" w14:textId="77777777" w:rsidR="004516E8" w:rsidRPr="00C059F5" w:rsidRDefault="00000000">
            <w:pPr>
              <w:adjustRightInd/>
              <w:rPr>
                <w:rFonts w:ascii="宋体" w:eastAsia="宋体" w:hAnsi="宋体"/>
                <w:color w:val="auto"/>
              </w:rPr>
            </w:pPr>
            <w:r w:rsidRPr="00C059F5">
              <w:rPr>
                <w:rFonts w:ascii="宋体" w:eastAsia="宋体" w:hAnsi="宋体" w:hint="eastAsia"/>
                <w:color w:val="auto"/>
              </w:rPr>
              <w:t>报价得分=（评标基准价／投标报价）×10。</w:t>
            </w:r>
          </w:p>
        </w:tc>
        <w:tc>
          <w:tcPr>
            <w:tcW w:w="851" w:type="dxa"/>
            <w:tcBorders>
              <w:top w:val="single" w:sz="4" w:space="0" w:color="auto"/>
              <w:left w:val="single" w:sz="4" w:space="0" w:color="auto"/>
              <w:bottom w:val="single" w:sz="4" w:space="0" w:color="auto"/>
              <w:right w:val="single" w:sz="4" w:space="0" w:color="auto"/>
            </w:tcBorders>
            <w:vAlign w:val="center"/>
          </w:tcPr>
          <w:p w14:paraId="273292FD"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10</w:t>
            </w:r>
          </w:p>
        </w:tc>
      </w:tr>
      <w:tr w:rsidR="004516E8" w:rsidRPr="00C059F5" w14:paraId="2EFBD8B9" w14:textId="77777777">
        <w:trPr>
          <w:trHeight w:val="340"/>
          <w:jc w:val="center"/>
        </w:trPr>
        <w:tc>
          <w:tcPr>
            <w:tcW w:w="3191" w:type="dxa"/>
            <w:gridSpan w:val="2"/>
            <w:tcBorders>
              <w:top w:val="single" w:sz="4" w:space="0" w:color="auto"/>
              <w:left w:val="single" w:sz="4" w:space="0" w:color="auto"/>
              <w:bottom w:val="single" w:sz="4" w:space="0" w:color="auto"/>
              <w:right w:val="single" w:sz="4" w:space="0" w:color="auto"/>
            </w:tcBorders>
            <w:vAlign w:val="center"/>
          </w:tcPr>
          <w:p w14:paraId="0D30F146"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价格因素</w:t>
            </w:r>
          </w:p>
        </w:tc>
        <w:tc>
          <w:tcPr>
            <w:tcW w:w="5670" w:type="dxa"/>
            <w:tcBorders>
              <w:top w:val="single" w:sz="4" w:space="0" w:color="auto"/>
              <w:left w:val="single" w:sz="4" w:space="0" w:color="auto"/>
              <w:bottom w:val="single" w:sz="4" w:space="0" w:color="auto"/>
              <w:right w:val="single" w:sz="4" w:space="0" w:color="auto"/>
            </w:tcBorders>
            <w:vAlign w:val="center"/>
          </w:tcPr>
          <w:p w14:paraId="29A4C866" w14:textId="77777777" w:rsidR="004516E8" w:rsidRPr="00C059F5" w:rsidRDefault="004516E8">
            <w:pPr>
              <w:adjustRightInd/>
              <w:rPr>
                <w:rFonts w:ascii="宋体" w:eastAsia="宋体" w:hAnsi="宋体"/>
                <w:color w:val="auto"/>
              </w:rPr>
            </w:pPr>
          </w:p>
        </w:tc>
        <w:tc>
          <w:tcPr>
            <w:tcW w:w="851" w:type="dxa"/>
            <w:tcBorders>
              <w:top w:val="single" w:sz="4" w:space="0" w:color="auto"/>
              <w:left w:val="single" w:sz="4" w:space="0" w:color="auto"/>
              <w:bottom w:val="single" w:sz="4" w:space="0" w:color="auto"/>
              <w:right w:val="single" w:sz="4" w:space="0" w:color="auto"/>
            </w:tcBorders>
            <w:vAlign w:val="center"/>
          </w:tcPr>
          <w:p w14:paraId="31A8ACD9" w14:textId="77777777" w:rsidR="004516E8" w:rsidRPr="00C059F5" w:rsidRDefault="00000000">
            <w:pPr>
              <w:adjustRightInd/>
              <w:jc w:val="center"/>
              <w:rPr>
                <w:rFonts w:ascii="宋体" w:eastAsia="宋体" w:hAnsi="宋体"/>
                <w:color w:val="auto"/>
              </w:rPr>
            </w:pPr>
            <w:r w:rsidRPr="00C059F5">
              <w:rPr>
                <w:rFonts w:ascii="宋体" w:eastAsia="宋体" w:hAnsi="宋体" w:hint="eastAsia"/>
                <w:color w:val="auto"/>
              </w:rPr>
              <w:t>1</w:t>
            </w:r>
            <w:r w:rsidRPr="00C059F5">
              <w:rPr>
                <w:rFonts w:ascii="宋体" w:eastAsia="宋体" w:hAnsi="宋体"/>
                <w:color w:val="auto"/>
              </w:rPr>
              <w:t>0</w:t>
            </w:r>
          </w:p>
        </w:tc>
      </w:tr>
    </w:tbl>
    <w:p w14:paraId="0EB60D86" w14:textId="77777777" w:rsidR="004516E8" w:rsidRPr="00C059F5" w:rsidRDefault="004516E8">
      <w:pPr>
        <w:pStyle w:val="ab"/>
      </w:pPr>
    </w:p>
    <w:p w14:paraId="793178C3" w14:textId="77777777" w:rsidR="004516E8" w:rsidRPr="00C059F5" w:rsidRDefault="004516E8">
      <w:pPr>
        <w:pStyle w:val="ab"/>
      </w:pPr>
    </w:p>
    <w:p w14:paraId="79F2BBAF" w14:textId="77777777" w:rsidR="004516E8" w:rsidRPr="00C059F5" w:rsidRDefault="004516E8">
      <w:pPr>
        <w:pStyle w:val="ab"/>
      </w:pPr>
    </w:p>
    <w:p w14:paraId="701729AC" w14:textId="77777777" w:rsidR="004516E8" w:rsidRPr="00C059F5" w:rsidRDefault="004516E8">
      <w:pPr>
        <w:pStyle w:val="ab"/>
      </w:pPr>
    </w:p>
    <w:p w14:paraId="43A6AA7D" w14:textId="77777777" w:rsidR="004516E8" w:rsidRPr="00C059F5" w:rsidRDefault="004516E8">
      <w:pPr>
        <w:pStyle w:val="ab"/>
      </w:pPr>
    </w:p>
    <w:p w14:paraId="6BE752C0" w14:textId="77777777" w:rsidR="004516E8" w:rsidRPr="00C059F5" w:rsidRDefault="004516E8">
      <w:pPr>
        <w:pStyle w:val="ab"/>
      </w:pPr>
    </w:p>
    <w:p w14:paraId="245E8BAF" w14:textId="2859183E" w:rsidR="00AB1BA9" w:rsidRPr="00C059F5" w:rsidRDefault="00AB1BA9">
      <w:pPr>
        <w:kinsoku/>
        <w:autoSpaceDE/>
        <w:autoSpaceDN/>
        <w:adjustRightInd/>
        <w:snapToGrid/>
        <w:textAlignment w:val="auto"/>
        <w:rPr>
          <w:rFonts w:ascii="宋体" w:eastAsia="宋体" w:hAnsi="Times New Roman" w:cs="Times New Roman"/>
          <w:snapToGrid/>
          <w:color w:val="auto"/>
          <w:sz w:val="24"/>
          <w:szCs w:val="20"/>
        </w:rPr>
      </w:pPr>
      <w:r w:rsidRPr="00C059F5">
        <w:rPr>
          <w:color w:val="auto"/>
        </w:rPr>
        <w:br w:type="page"/>
      </w:r>
    </w:p>
    <w:p w14:paraId="7D03CB6D" w14:textId="77777777" w:rsidR="004516E8" w:rsidRPr="00C059F5" w:rsidRDefault="004516E8">
      <w:pPr>
        <w:pStyle w:val="ab"/>
      </w:pPr>
    </w:p>
    <w:p w14:paraId="5A217CD5" w14:textId="77777777" w:rsidR="004516E8" w:rsidRPr="00C059F5" w:rsidRDefault="004516E8">
      <w:pPr>
        <w:pStyle w:val="ab"/>
      </w:pPr>
    </w:p>
    <w:p w14:paraId="51BEE36D" w14:textId="77777777" w:rsidR="004516E8" w:rsidRPr="00C059F5" w:rsidRDefault="004516E8">
      <w:pPr>
        <w:pStyle w:val="ab"/>
      </w:pPr>
    </w:p>
    <w:p w14:paraId="2327A397" w14:textId="77777777" w:rsidR="004516E8" w:rsidRPr="00C059F5" w:rsidRDefault="004516E8">
      <w:pPr>
        <w:pStyle w:val="ab"/>
      </w:pPr>
    </w:p>
    <w:p w14:paraId="2BED6C3D" w14:textId="77777777" w:rsidR="00AB1BA9" w:rsidRPr="00C059F5" w:rsidRDefault="00AB1BA9">
      <w:pPr>
        <w:pStyle w:val="ab"/>
      </w:pPr>
    </w:p>
    <w:p w14:paraId="237373DB" w14:textId="77777777" w:rsidR="00AB1BA9" w:rsidRPr="00C059F5" w:rsidRDefault="00AB1BA9">
      <w:pPr>
        <w:pStyle w:val="ab"/>
      </w:pPr>
    </w:p>
    <w:p w14:paraId="42BBAD46" w14:textId="77777777" w:rsidR="004516E8" w:rsidRPr="00C059F5" w:rsidRDefault="004516E8">
      <w:pPr>
        <w:pStyle w:val="ab"/>
      </w:pPr>
    </w:p>
    <w:p w14:paraId="34F332F8" w14:textId="77777777" w:rsidR="004516E8" w:rsidRPr="00C059F5" w:rsidRDefault="004516E8">
      <w:pPr>
        <w:pStyle w:val="ab"/>
      </w:pPr>
    </w:p>
    <w:p w14:paraId="37C6BF9B" w14:textId="77777777" w:rsidR="00AB1BA9" w:rsidRPr="00C059F5" w:rsidRDefault="00AB1BA9">
      <w:pPr>
        <w:pStyle w:val="ab"/>
      </w:pPr>
    </w:p>
    <w:p w14:paraId="5646803B" w14:textId="77777777" w:rsidR="00AB1BA9" w:rsidRPr="00C059F5" w:rsidRDefault="00AB1BA9">
      <w:pPr>
        <w:pStyle w:val="ab"/>
      </w:pPr>
    </w:p>
    <w:p w14:paraId="743E7A6B" w14:textId="77777777" w:rsidR="00AB1BA9" w:rsidRPr="00C059F5" w:rsidRDefault="00AB1BA9">
      <w:pPr>
        <w:pStyle w:val="ab"/>
      </w:pPr>
    </w:p>
    <w:p w14:paraId="2CB8F4C1" w14:textId="77777777" w:rsidR="00AB1BA9" w:rsidRPr="00C059F5" w:rsidRDefault="00AB1BA9">
      <w:pPr>
        <w:pStyle w:val="ab"/>
      </w:pPr>
    </w:p>
    <w:p w14:paraId="60D5345F" w14:textId="77777777" w:rsidR="00AB1BA9" w:rsidRPr="00C059F5" w:rsidRDefault="00AB1BA9">
      <w:pPr>
        <w:pStyle w:val="ab"/>
      </w:pPr>
    </w:p>
    <w:p w14:paraId="38D048E3" w14:textId="77777777" w:rsidR="00AB1BA9" w:rsidRPr="00C059F5" w:rsidRDefault="00AB1BA9">
      <w:pPr>
        <w:pStyle w:val="ab"/>
      </w:pPr>
    </w:p>
    <w:p w14:paraId="0839B638" w14:textId="77777777" w:rsidR="00AB1BA9" w:rsidRPr="00C059F5" w:rsidRDefault="00AB1BA9">
      <w:pPr>
        <w:pStyle w:val="ab"/>
      </w:pPr>
    </w:p>
    <w:p w14:paraId="70F71414" w14:textId="77777777" w:rsidR="004516E8" w:rsidRPr="00C059F5" w:rsidRDefault="004516E8">
      <w:pPr>
        <w:pStyle w:val="ab"/>
      </w:pPr>
    </w:p>
    <w:p w14:paraId="57A07BF5" w14:textId="77777777" w:rsidR="00AB1BA9" w:rsidRPr="00C059F5" w:rsidRDefault="00AB1BA9">
      <w:pPr>
        <w:pStyle w:val="ab"/>
      </w:pPr>
    </w:p>
    <w:p w14:paraId="6AC7CBF5" w14:textId="77777777" w:rsidR="004516E8" w:rsidRPr="00C059F5" w:rsidRDefault="004516E8">
      <w:pPr>
        <w:spacing w:line="79" w:lineRule="exact"/>
        <w:rPr>
          <w:rFonts w:ascii="宋体" w:eastAsia="宋体" w:hAnsi="宋体" w:cs="宋体"/>
          <w:color w:val="auto"/>
        </w:rPr>
      </w:pPr>
    </w:p>
    <w:p w14:paraId="6880907F" w14:textId="27343640" w:rsidR="00AB1BA9" w:rsidRPr="00C059F5" w:rsidRDefault="00000000" w:rsidP="003E5BE8">
      <w:pPr>
        <w:pStyle w:val="23"/>
      </w:pPr>
      <w:bookmarkStart w:id="57" w:name="_Toc159518616"/>
      <w:bookmarkStart w:id="58" w:name="_Toc159520822"/>
      <w:r w:rsidRPr="00C059F5">
        <w:rPr>
          <w:rFonts w:hint="eastAsia"/>
        </w:rPr>
        <w:t>第五章   采购需求</w:t>
      </w:r>
      <w:bookmarkEnd w:id="57"/>
      <w:bookmarkEnd w:id="58"/>
    </w:p>
    <w:p w14:paraId="49177747" w14:textId="77777777" w:rsidR="00AB1BA9" w:rsidRPr="00C059F5" w:rsidRDefault="00AB1BA9" w:rsidP="00AB1BA9">
      <w:pPr>
        <w:pageBreakBefore/>
        <w:widowControl w:val="0"/>
        <w:kinsoku/>
        <w:autoSpaceDE/>
        <w:autoSpaceDN/>
        <w:adjustRightInd/>
        <w:snapToGrid/>
        <w:spacing w:line="560" w:lineRule="exact"/>
        <w:textAlignment w:val="auto"/>
        <w:rPr>
          <w:rFonts w:ascii="宋体" w:eastAsia="宋体" w:hAnsi="宋体" w:cstheme="minorBidi"/>
          <w:snapToGrid/>
          <w:color w:val="auto"/>
          <w:sz w:val="22"/>
          <w:szCs w:val="22"/>
        </w:rPr>
      </w:pPr>
      <w:r w:rsidRPr="00C059F5">
        <w:rPr>
          <w:rFonts w:ascii="宋体" w:eastAsia="宋体" w:hAnsi="宋体" w:cstheme="minorBidi" w:hint="eastAsia"/>
          <w:b/>
          <w:bCs/>
          <w:snapToGrid/>
          <w:color w:val="auto"/>
          <w:sz w:val="24"/>
          <w:szCs w:val="24"/>
        </w:rPr>
        <w:lastRenderedPageBreak/>
        <w:t>说明：采购需求中标注</w:t>
      </w:r>
      <w:r w:rsidRPr="00C059F5">
        <w:rPr>
          <w:rFonts w:ascii="宋体" w:eastAsia="宋体" w:hAnsi="宋体" w:cs="Segoe UI Symbol" w:hint="eastAsia"/>
          <w:b/>
          <w:bCs/>
          <w:snapToGrid/>
          <w:color w:val="auto"/>
          <w:sz w:val="24"/>
          <w:szCs w:val="24"/>
        </w:rPr>
        <w:t>★</w:t>
      </w:r>
      <w:proofErr w:type="gramStart"/>
      <w:r w:rsidRPr="00C059F5">
        <w:rPr>
          <w:rFonts w:ascii="宋体" w:eastAsia="宋体" w:hAnsi="宋体" w:cstheme="minorBidi" w:hint="eastAsia"/>
          <w:b/>
          <w:bCs/>
          <w:snapToGrid/>
          <w:color w:val="auto"/>
          <w:sz w:val="24"/>
          <w:szCs w:val="24"/>
        </w:rPr>
        <w:t>号指标</w:t>
      </w:r>
      <w:proofErr w:type="gramEnd"/>
      <w:r w:rsidRPr="00C059F5">
        <w:rPr>
          <w:rFonts w:ascii="宋体" w:eastAsia="宋体" w:hAnsi="宋体" w:cstheme="minorBidi" w:hint="eastAsia"/>
          <w:b/>
          <w:bCs/>
          <w:snapToGrid/>
          <w:color w:val="auto"/>
          <w:sz w:val="24"/>
          <w:szCs w:val="24"/>
        </w:rPr>
        <w:t>为实质性要求，实质性要求任一项不满足的将被作为无效投标否决。</w:t>
      </w:r>
      <w:r w:rsidRPr="00C059F5">
        <w:rPr>
          <w:rFonts w:ascii="宋体" w:eastAsia="宋体" w:hAnsi="宋体" w:cs="Segoe UI Symbol" w:hint="eastAsia"/>
          <w:b/>
          <w:bCs/>
          <w:snapToGrid/>
          <w:color w:val="auto"/>
          <w:sz w:val="24"/>
          <w:szCs w:val="24"/>
        </w:rPr>
        <w:t>★</w:t>
      </w:r>
      <w:r w:rsidRPr="00C059F5">
        <w:rPr>
          <w:rFonts w:ascii="宋体" w:eastAsia="宋体" w:hAnsi="宋体" w:cstheme="minorBidi" w:hint="eastAsia"/>
          <w:b/>
          <w:bCs/>
          <w:snapToGrid/>
          <w:color w:val="auto"/>
          <w:sz w:val="24"/>
          <w:szCs w:val="24"/>
        </w:rPr>
        <w:t>号标注在序号前，指本序号所有内容均为实质性要求；</w:t>
      </w:r>
      <w:r w:rsidRPr="00C059F5">
        <w:rPr>
          <w:rFonts w:ascii="宋体" w:eastAsia="宋体" w:hAnsi="宋体" w:cs="Segoe UI Symbol" w:hint="eastAsia"/>
          <w:b/>
          <w:bCs/>
          <w:snapToGrid/>
          <w:color w:val="auto"/>
          <w:sz w:val="24"/>
          <w:szCs w:val="24"/>
        </w:rPr>
        <w:t>★</w:t>
      </w:r>
      <w:r w:rsidRPr="00C059F5">
        <w:rPr>
          <w:rFonts w:ascii="宋体" w:eastAsia="宋体" w:hAnsi="宋体" w:cstheme="minorBidi" w:hint="eastAsia"/>
          <w:b/>
          <w:bCs/>
          <w:snapToGrid/>
          <w:color w:val="auto"/>
          <w:sz w:val="24"/>
          <w:szCs w:val="24"/>
        </w:rPr>
        <w:t>号标注在段落前，指仅本段落内容为实质性要求。</w:t>
      </w:r>
    </w:p>
    <w:p w14:paraId="2447C645" w14:textId="77777777" w:rsidR="00AB1BA9" w:rsidRPr="00C059F5" w:rsidRDefault="00AB1BA9" w:rsidP="003E5BE8">
      <w:pPr>
        <w:widowControl w:val="0"/>
        <w:kinsoku/>
        <w:autoSpaceDE/>
        <w:autoSpaceDN/>
        <w:adjustRightInd/>
        <w:snapToGrid/>
        <w:spacing w:line="560" w:lineRule="exact"/>
        <w:textAlignment w:val="auto"/>
        <w:outlineLvl w:val="2"/>
        <w:rPr>
          <w:rFonts w:ascii="宋体" w:eastAsia="宋体" w:hAnsi="宋体" w:cstheme="minorBidi"/>
          <w:b/>
          <w:bCs/>
          <w:snapToGrid/>
          <w:color w:val="auto"/>
          <w:sz w:val="28"/>
          <w:szCs w:val="28"/>
        </w:rPr>
      </w:pPr>
      <w:bookmarkStart w:id="59" w:name="_Toc95826837"/>
      <w:bookmarkStart w:id="60" w:name="_Toc92978911"/>
      <w:r w:rsidRPr="00C059F5">
        <w:rPr>
          <w:rFonts w:ascii="宋体" w:eastAsia="宋体" w:hAnsi="宋体" w:cstheme="minorBidi" w:hint="eastAsia"/>
          <w:b/>
          <w:bCs/>
          <w:snapToGrid/>
          <w:color w:val="auto"/>
          <w:sz w:val="28"/>
          <w:szCs w:val="28"/>
        </w:rPr>
        <w:t>一、项目必要性</w:t>
      </w:r>
    </w:p>
    <w:p w14:paraId="708E18F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仿宋"/>
          <w:snapToGrid/>
          <w:color w:val="auto"/>
          <w:kern w:val="2"/>
          <w:sz w:val="24"/>
          <w:szCs w:val="24"/>
        </w:rPr>
      </w:pPr>
      <w:r w:rsidRPr="00C059F5">
        <w:rPr>
          <w:rFonts w:ascii="宋体" w:eastAsia="宋体" w:hAnsi="宋体" w:cs="仿宋" w:hint="eastAsia"/>
          <w:snapToGrid/>
          <w:color w:val="auto"/>
          <w:kern w:val="2"/>
          <w:sz w:val="24"/>
          <w:szCs w:val="24"/>
        </w:rPr>
        <w:t>怀柔水库、怀柔地下水源工程和京密引水渠担负着长年向北京供水的重要任务，其中怀柔水库主坝东入口、西入口、西溢洪道、安保消防中控室、怀柔应急备用水源工程和京密引水渠是重要的安保值守点位；防汛应急物资仓库负责储备市局及京密引水管理处的应急抢险物资，存储的物资价值高、种类多、数量大，为确保重要饮用水源地和防汛应急物资仓库的安全，增加安保力量的投入是非常必要的。</w:t>
      </w:r>
    </w:p>
    <w:p w14:paraId="1661662C" w14:textId="77777777" w:rsidR="00AB1BA9" w:rsidRPr="00C059F5" w:rsidRDefault="00AB1BA9" w:rsidP="003E5BE8">
      <w:pPr>
        <w:widowControl w:val="0"/>
        <w:kinsoku/>
        <w:autoSpaceDE/>
        <w:autoSpaceDN/>
        <w:adjustRightInd/>
        <w:snapToGrid/>
        <w:spacing w:line="560" w:lineRule="exact"/>
        <w:textAlignment w:val="auto"/>
        <w:outlineLvl w:val="2"/>
        <w:rPr>
          <w:rFonts w:ascii="宋体" w:eastAsia="宋体" w:hAnsi="宋体" w:cstheme="minorBidi"/>
          <w:b/>
          <w:bCs/>
          <w:snapToGrid/>
          <w:color w:val="auto"/>
          <w:sz w:val="28"/>
          <w:szCs w:val="28"/>
        </w:rPr>
      </w:pPr>
      <w:r w:rsidRPr="00C059F5">
        <w:rPr>
          <w:rFonts w:ascii="宋体" w:eastAsia="宋体" w:hAnsi="宋体" w:cstheme="minorBidi" w:hint="eastAsia"/>
          <w:b/>
          <w:bCs/>
          <w:snapToGrid/>
          <w:color w:val="auto"/>
          <w:sz w:val="28"/>
          <w:szCs w:val="28"/>
        </w:rPr>
        <w:t>二、采购标的</w:t>
      </w:r>
      <w:bookmarkEnd w:id="59"/>
      <w:bookmarkEnd w:id="60"/>
    </w:p>
    <w:p w14:paraId="31996BBE"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Times New Roman"/>
          <w:b/>
          <w:bCs/>
          <w:snapToGrid/>
          <w:color w:val="auto"/>
          <w:kern w:val="2"/>
          <w:sz w:val="24"/>
          <w:szCs w:val="24"/>
        </w:rPr>
      </w:pPr>
      <w:bookmarkStart w:id="61" w:name="_Toc95826838"/>
      <w:bookmarkStart w:id="62" w:name="_Toc92978912"/>
      <w:r w:rsidRPr="00C059F5">
        <w:rPr>
          <w:rFonts w:ascii="宋体" w:eastAsia="宋体" w:hAnsi="宋体" w:cs="Segoe UI Symbol"/>
          <w:b/>
          <w:bCs/>
          <w:snapToGrid/>
          <w:color w:val="auto"/>
          <w:kern w:val="2"/>
          <w:sz w:val="28"/>
          <w:szCs w:val="28"/>
        </w:rPr>
        <w:t>★</w:t>
      </w:r>
      <w:r w:rsidRPr="00C059F5">
        <w:rPr>
          <w:rFonts w:ascii="宋体" w:eastAsia="宋体" w:hAnsi="宋体" w:cs="Times New Roman"/>
          <w:b/>
          <w:bCs/>
          <w:snapToGrid/>
          <w:color w:val="auto"/>
          <w:kern w:val="2"/>
          <w:sz w:val="28"/>
          <w:szCs w:val="28"/>
        </w:rPr>
        <w:t>1.</w:t>
      </w:r>
      <w:r w:rsidRPr="00C059F5">
        <w:rPr>
          <w:rFonts w:ascii="宋体" w:eastAsia="宋体" w:hAnsi="宋体" w:cs="Times New Roman" w:hint="eastAsia"/>
          <w:b/>
          <w:bCs/>
          <w:snapToGrid/>
          <w:color w:val="auto"/>
          <w:kern w:val="2"/>
          <w:sz w:val="28"/>
          <w:szCs w:val="28"/>
        </w:rPr>
        <w:t>标的名称</w:t>
      </w:r>
      <w:bookmarkEnd w:id="61"/>
      <w:bookmarkEnd w:id="62"/>
    </w:p>
    <w:p w14:paraId="65C735F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仿宋"/>
          <w:snapToGrid/>
          <w:color w:val="auto"/>
          <w:kern w:val="2"/>
          <w:sz w:val="24"/>
          <w:szCs w:val="24"/>
        </w:rPr>
      </w:pPr>
      <w:r w:rsidRPr="00C059F5">
        <w:rPr>
          <w:rFonts w:ascii="宋体" w:eastAsia="宋体" w:hAnsi="宋体" w:cs="仿宋" w:hint="eastAsia"/>
          <w:snapToGrid/>
          <w:color w:val="auto"/>
          <w:kern w:val="2"/>
          <w:sz w:val="24"/>
          <w:szCs w:val="24"/>
        </w:rPr>
        <w:t>北京市京密引水管理处重要饮用水源地安保服务费</w:t>
      </w:r>
    </w:p>
    <w:p w14:paraId="266ED5D9"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bookmarkStart w:id="63" w:name="_Toc92978913"/>
      <w:bookmarkStart w:id="64" w:name="_Toc95826839"/>
      <w:r w:rsidRPr="00C059F5">
        <w:rPr>
          <w:rFonts w:ascii="宋体" w:eastAsia="宋体" w:hAnsi="宋体" w:cs="Segoe UI Symbol"/>
          <w:b/>
          <w:bCs/>
          <w:snapToGrid/>
          <w:color w:val="auto"/>
          <w:kern w:val="2"/>
          <w:sz w:val="28"/>
          <w:szCs w:val="28"/>
        </w:rPr>
        <w:t>★</w:t>
      </w:r>
      <w:r w:rsidRPr="00C059F5">
        <w:rPr>
          <w:rFonts w:ascii="宋体" w:eastAsia="宋体" w:hAnsi="宋体" w:cs="Segoe UI Symbol" w:hint="eastAsia"/>
          <w:b/>
          <w:bCs/>
          <w:snapToGrid/>
          <w:color w:val="auto"/>
          <w:kern w:val="2"/>
          <w:sz w:val="28"/>
          <w:szCs w:val="28"/>
        </w:rPr>
        <w:t>2</w:t>
      </w:r>
      <w:r w:rsidRPr="00C059F5">
        <w:rPr>
          <w:rFonts w:ascii="宋体" w:eastAsia="宋体" w:hAnsi="宋体" w:cs="Segoe UI Symbol"/>
          <w:b/>
          <w:bCs/>
          <w:snapToGrid/>
          <w:color w:val="auto"/>
          <w:kern w:val="2"/>
          <w:sz w:val="28"/>
          <w:szCs w:val="28"/>
        </w:rPr>
        <w:t>.</w:t>
      </w:r>
      <w:r w:rsidRPr="00C059F5">
        <w:rPr>
          <w:rFonts w:ascii="宋体" w:eastAsia="宋体" w:hAnsi="宋体" w:cs="Segoe UI Symbol" w:hint="eastAsia"/>
          <w:b/>
          <w:bCs/>
          <w:snapToGrid/>
          <w:color w:val="auto"/>
          <w:kern w:val="2"/>
          <w:sz w:val="28"/>
          <w:szCs w:val="28"/>
        </w:rPr>
        <w:t>标的内容</w:t>
      </w:r>
      <w:bookmarkEnd w:id="63"/>
      <w:bookmarkEnd w:id="64"/>
    </w:p>
    <w:p w14:paraId="050E9C62"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仿宋"/>
          <w:snapToGrid/>
          <w:color w:val="auto"/>
          <w:kern w:val="2"/>
          <w:sz w:val="24"/>
          <w:szCs w:val="24"/>
        </w:rPr>
      </w:pPr>
      <w:r w:rsidRPr="00C059F5">
        <w:rPr>
          <w:rFonts w:ascii="宋体" w:eastAsia="宋体" w:hAnsi="宋体" w:cs="仿宋" w:hint="eastAsia"/>
          <w:snapToGrid/>
          <w:color w:val="auto"/>
          <w:kern w:val="2"/>
          <w:sz w:val="24"/>
          <w:szCs w:val="24"/>
        </w:rPr>
        <w:t>在怀柔水库、怀柔地下水源工程、京密引水渠和防汛物资仓库，设置安保服务点位9处，岗位15个，各岗位人员按照岗位职责24小时进行巡视和值守。</w:t>
      </w:r>
    </w:p>
    <w:p w14:paraId="1C921812"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bookmarkStart w:id="65" w:name="_Toc92978914"/>
      <w:bookmarkStart w:id="66" w:name="_Toc95826840"/>
      <w:r w:rsidRPr="00C059F5">
        <w:rPr>
          <w:rFonts w:ascii="宋体" w:eastAsia="宋体" w:hAnsi="宋体" w:cs="Segoe UI Symbol" w:hint="eastAsia"/>
          <w:b/>
          <w:bCs/>
          <w:snapToGrid/>
          <w:color w:val="auto"/>
          <w:kern w:val="2"/>
          <w:sz w:val="28"/>
          <w:szCs w:val="28"/>
        </w:rPr>
        <w:t>3</w:t>
      </w:r>
      <w:r w:rsidRPr="00C059F5">
        <w:rPr>
          <w:rFonts w:ascii="宋体" w:eastAsia="宋体" w:hAnsi="宋体" w:cs="Segoe UI Symbol"/>
          <w:b/>
          <w:bCs/>
          <w:snapToGrid/>
          <w:color w:val="auto"/>
          <w:kern w:val="2"/>
          <w:sz w:val="28"/>
          <w:szCs w:val="28"/>
        </w:rPr>
        <w:t>.</w:t>
      </w:r>
      <w:r w:rsidRPr="00C059F5">
        <w:rPr>
          <w:rFonts w:ascii="宋体" w:eastAsia="宋体" w:hAnsi="宋体" w:cs="Segoe UI Symbol" w:hint="eastAsia"/>
          <w:b/>
          <w:bCs/>
          <w:snapToGrid/>
          <w:color w:val="auto"/>
          <w:kern w:val="2"/>
          <w:sz w:val="28"/>
          <w:szCs w:val="28"/>
        </w:rPr>
        <w:t>标的预算</w:t>
      </w:r>
      <w:bookmarkEnd w:id="65"/>
      <w:bookmarkEnd w:id="66"/>
    </w:p>
    <w:p w14:paraId="2BB2346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仿宋"/>
          <w:snapToGrid/>
          <w:color w:val="auto"/>
          <w:kern w:val="2"/>
          <w:sz w:val="24"/>
          <w:szCs w:val="24"/>
        </w:rPr>
      </w:pPr>
      <w:r w:rsidRPr="00C059F5">
        <w:rPr>
          <w:rFonts w:ascii="宋体" w:eastAsia="宋体" w:hAnsi="宋体" w:cs="仿宋" w:hint="eastAsia"/>
          <w:snapToGrid/>
          <w:color w:val="auto"/>
          <w:kern w:val="2"/>
          <w:sz w:val="24"/>
          <w:szCs w:val="24"/>
        </w:rPr>
        <w:t>采购标的预算金额：251.3025万元，此预算金额为2024年1月1日至2024年12月31日预算总额。</w:t>
      </w:r>
    </w:p>
    <w:p w14:paraId="6E91CA74"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bookmarkStart w:id="67" w:name="_Toc92978915"/>
      <w:bookmarkStart w:id="68" w:name="_Toc95826841"/>
      <w:r w:rsidRPr="00C059F5">
        <w:rPr>
          <w:rFonts w:ascii="宋体" w:eastAsia="宋体" w:hAnsi="宋体" w:cs="Segoe UI Symbol" w:hint="eastAsia"/>
          <w:b/>
          <w:bCs/>
          <w:snapToGrid/>
          <w:color w:val="auto"/>
          <w:kern w:val="2"/>
          <w:sz w:val="28"/>
          <w:szCs w:val="28"/>
        </w:rPr>
        <w:t>4</w:t>
      </w:r>
      <w:r w:rsidRPr="00C059F5">
        <w:rPr>
          <w:rFonts w:ascii="宋体" w:eastAsia="宋体" w:hAnsi="宋体" w:cs="Segoe UI Symbol"/>
          <w:b/>
          <w:bCs/>
          <w:snapToGrid/>
          <w:color w:val="auto"/>
          <w:kern w:val="2"/>
          <w:sz w:val="28"/>
          <w:szCs w:val="28"/>
        </w:rPr>
        <w:t>.</w:t>
      </w:r>
      <w:r w:rsidRPr="00C059F5">
        <w:rPr>
          <w:rFonts w:ascii="宋体" w:eastAsia="宋体" w:hAnsi="宋体" w:cs="Segoe UI Symbol" w:hint="eastAsia"/>
          <w:b/>
          <w:bCs/>
          <w:snapToGrid/>
          <w:color w:val="auto"/>
          <w:kern w:val="2"/>
          <w:sz w:val="28"/>
          <w:szCs w:val="28"/>
        </w:rPr>
        <w:t>标的所属行业</w:t>
      </w:r>
      <w:bookmarkEnd w:id="67"/>
      <w:bookmarkEnd w:id="68"/>
      <w:r w:rsidRPr="00C059F5">
        <w:rPr>
          <w:rFonts w:ascii="宋体" w:eastAsia="宋体" w:hAnsi="宋体" w:cs="Segoe UI Symbol"/>
          <w:b/>
          <w:bCs/>
          <w:snapToGrid/>
          <w:color w:val="auto"/>
          <w:kern w:val="2"/>
          <w:sz w:val="28"/>
          <w:szCs w:val="28"/>
        </w:rPr>
        <w:t xml:space="preserve"> </w:t>
      </w:r>
    </w:p>
    <w:p w14:paraId="6A10BF52"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采购标的对应的中小企业划分标准所属行业：</w:t>
      </w:r>
      <w:r w:rsidRPr="00C059F5">
        <w:rPr>
          <w:rFonts w:ascii="宋体" w:eastAsia="宋体" w:hAnsi="宋体" w:cs="宋体" w:hint="eastAsia"/>
          <w:color w:val="auto"/>
          <w:sz w:val="24"/>
          <w:szCs w:val="24"/>
        </w:rPr>
        <w:t>租赁和商务服务业</w:t>
      </w:r>
      <w:r w:rsidRPr="00C059F5">
        <w:rPr>
          <w:rFonts w:ascii="宋体" w:eastAsia="宋体" w:hAnsi="宋体" w:cs="Times New Roman" w:hint="eastAsia"/>
          <w:snapToGrid/>
          <w:color w:val="auto"/>
          <w:kern w:val="2"/>
          <w:sz w:val="24"/>
          <w:szCs w:val="24"/>
        </w:rPr>
        <w:t>。</w:t>
      </w:r>
    </w:p>
    <w:p w14:paraId="1F889E4F" w14:textId="77777777" w:rsidR="00AB1BA9" w:rsidRPr="00C059F5" w:rsidRDefault="00AB1BA9" w:rsidP="003E5BE8">
      <w:pPr>
        <w:widowControl w:val="0"/>
        <w:kinsoku/>
        <w:autoSpaceDE/>
        <w:autoSpaceDN/>
        <w:adjustRightInd/>
        <w:snapToGrid/>
        <w:spacing w:line="560" w:lineRule="exact"/>
        <w:textAlignment w:val="auto"/>
        <w:outlineLvl w:val="2"/>
        <w:rPr>
          <w:rFonts w:ascii="宋体" w:eastAsia="宋体" w:hAnsi="宋体" w:cstheme="minorBidi"/>
          <w:b/>
          <w:bCs/>
          <w:snapToGrid/>
          <w:color w:val="auto"/>
          <w:sz w:val="28"/>
          <w:szCs w:val="28"/>
        </w:rPr>
      </w:pPr>
      <w:bookmarkStart w:id="69" w:name="_Toc95826842"/>
      <w:bookmarkStart w:id="70" w:name="_Toc92978916"/>
      <w:r w:rsidRPr="00C059F5">
        <w:rPr>
          <w:rFonts w:ascii="宋体" w:eastAsia="宋体" w:hAnsi="宋体" w:cstheme="minorBidi" w:hint="eastAsia"/>
          <w:b/>
          <w:bCs/>
          <w:snapToGrid/>
          <w:color w:val="auto"/>
          <w:sz w:val="28"/>
          <w:szCs w:val="28"/>
        </w:rPr>
        <w:t>三、落实政府采购政策需满足的要求</w:t>
      </w:r>
      <w:bookmarkEnd w:id="69"/>
      <w:bookmarkEnd w:id="70"/>
      <w:r w:rsidRPr="00C059F5">
        <w:rPr>
          <w:rFonts w:ascii="宋体" w:eastAsia="宋体" w:hAnsi="宋体" w:cstheme="minorBidi" w:hint="eastAsia"/>
          <w:b/>
          <w:bCs/>
          <w:snapToGrid/>
          <w:color w:val="auto"/>
          <w:sz w:val="28"/>
          <w:szCs w:val="28"/>
        </w:rPr>
        <w:t xml:space="preserve"> </w:t>
      </w:r>
    </w:p>
    <w:p w14:paraId="572DF74B" w14:textId="77777777" w:rsidR="00AB1BA9" w:rsidRPr="00C059F5" w:rsidRDefault="00AB1BA9" w:rsidP="00AB1BA9">
      <w:pPr>
        <w:kinsoku/>
        <w:autoSpaceDE/>
        <w:autoSpaceDN/>
        <w:adjustRightInd/>
        <w:snapToGrid/>
        <w:spacing w:line="560" w:lineRule="exact"/>
        <w:ind w:firstLineChars="200" w:firstLine="48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 xml:space="preserve">1. </w:t>
      </w:r>
      <w:r w:rsidRPr="00C059F5">
        <w:rPr>
          <w:rFonts w:ascii="宋体" w:eastAsia="宋体" w:hAnsi="宋体" w:cs="Times New Roman" w:hint="eastAsia"/>
          <w:snapToGrid/>
          <w:color w:val="auto"/>
          <w:kern w:val="2"/>
          <w:sz w:val="24"/>
          <w:szCs w:val="28"/>
        </w:rPr>
        <w:t>本项目专门面向中小企业采购，根据《政府采购促进中小企业发展管理办法》（财库[2020]46号），</w:t>
      </w:r>
      <w:r w:rsidRPr="00C059F5">
        <w:rPr>
          <w:rFonts w:ascii="宋体" w:eastAsia="宋体" w:hAnsi="宋体" w:cs="宋体" w:hint="eastAsia"/>
          <w:snapToGrid/>
          <w:color w:val="auto"/>
          <w:kern w:val="2"/>
          <w:sz w:val="24"/>
          <w:szCs w:val="28"/>
          <w:lang w:bidi="ar"/>
        </w:rPr>
        <w:t>价格评审时，不再实行价格扣除</w:t>
      </w:r>
      <w:r w:rsidRPr="00C059F5">
        <w:rPr>
          <w:rFonts w:ascii="宋体" w:eastAsia="宋体" w:hAnsi="宋体" w:cs="Times New Roman" w:hint="eastAsia"/>
          <w:snapToGrid/>
          <w:color w:val="auto"/>
          <w:kern w:val="2"/>
          <w:sz w:val="24"/>
          <w:szCs w:val="28"/>
        </w:rPr>
        <w:t>；</w:t>
      </w:r>
    </w:p>
    <w:p w14:paraId="1974D3BC" w14:textId="77777777" w:rsidR="00AB1BA9" w:rsidRPr="00C059F5" w:rsidRDefault="00AB1BA9" w:rsidP="00AB1BA9">
      <w:pPr>
        <w:kinsoku/>
        <w:autoSpaceDE/>
        <w:autoSpaceDN/>
        <w:adjustRightInd/>
        <w:snapToGrid/>
        <w:spacing w:line="560" w:lineRule="exact"/>
        <w:ind w:firstLineChars="200" w:firstLine="48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2.根据《财政部民政部中国残疾人联合会关于促进残疾人就业政府采购政策的通知》（财库〔2017〕141号），残疾人福利性单位视同小微企业；</w:t>
      </w:r>
    </w:p>
    <w:p w14:paraId="31EBA4D2" w14:textId="77777777" w:rsidR="00AB1BA9" w:rsidRPr="00C059F5" w:rsidRDefault="00AB1BA9" w:rsidP="00AB1BA9">
      <w:pPr>
        <w:kinsoku/>
        <w:autoSpaceDE/>
        <w:autoSpaceDN/>
        <w:adjustRightInd/>
        <w:snapToGrid/>
        <w:spacing w:line="560" w:lineRule="exact"/>
        <w:ind w:firstLineChars="200" w:firstLine="48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3.根据《关于政府采购支持监狱企业发展有关问题的通知》（财库〔2014〕68号）， 监狱企业视同小微企业；</w:t>
      </w:r>
    </w:p>
    <w:p w14:paraId="381ED7BE" w14:textId="77777777" w:rsidR="00AB1BA9" w:rsidRPr="003E5BE8" w:rsidRDefault="00AB1BA9" w:rsidP="003E5BE8">
      <w:pPr>
        <w:widowControl w:val="0"/>
        <w:kinsoku/>
        <w:autoSpaceDE/>
        <w:autoSpaceDN/>
        <w:adjustRightInd/>
        <w:snapToGrid/>
        <w:spacing w:line="560" w:lineRule="exact"/>
        <w:textAlignment w:val="auto"/>
        <w:outlineLvl w:val="2"/>
        <w:rPr>
          <w:rFonts w:ascii="宋体" w:eastAsia="宋体" w:hAnsi="宋体" w:cstheme="minorBidi"/>
          <w:b/>
          <w:bCs/>
          <w:snapToGrid/>
          <w:color w:val="auto"/>
          <w:sz w:val="28"/>
          <w:szCs w:val="28"/>
        </w:rPr>
      </w:pPr>
      <w:bookmarkStart w:id="71" w:name="_Toc95826843"/>
      <w:bookmarkStart w:id="72" w:name="_Toc92978917"/>
      <w:r w:rsidRPr="003E5BE8">
        <w:rPr>
          <w:rFonts w:ascii="宋体" w:eastAsia="宋体" w:hAnsi="宋体" w:cstheme="minorBidi" w:hint="eastAsia"/>
          <w:b/>
          <w:bCs/>
          <w:snapToGrid/>
          <w:color w:val="auto"/>
          <w:sz w:val="28"/>
          <w:szCs w:val="28"/>
        </w:rPr>
        <w:t>四、商务要求</w:t>
      </w:r>
      <w:bookmarkEnd w:id="71"/>
      <w:bookmarkEnd w:id="72"/>
    </w:p>
    <w:p w14:paraId="12476A7E"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Times New Roman"/>
          <w:b/>
          <w:bCs/>
          <w:snapToGrid/>
          <w:color w:val="auto"/>
          <w:kern w:val="2"/>
          <w:sz w:val="28"/>
          <w:szCs w:val="28"/>
        </w:rPr>
      </w:pPr>
      <w:bookmarkStart w:id="73" w:name="_Toc95826844"/>
      <w:bookmarkStart w:id="74" w:name="_Toc92978918"/>
      <w:r w:rsidRPr="00C059F5">
        <w:rPr>
          <w:rFonts w:ascii="宋体" w:eastAsia="宋体" w:hAnsi="宋体" w:cs="Segoe UI Symbol"/>
          <w:b/>
          <w:bCs/>
          <w:snapToGrid/>
          <w:color w:val="auto"/>
          <w:kern w:val="2"/>
          <w:sz w:val="28"/>
          <w:szCs w:val="28"/>
        </w:rPr>
        <w:t>★</w:t>
      </w:r>
      <w:r w:rsidRPr="00C059F5">
        <w:rPr>
          <w:rFonts w:ascii="宋体" w:eastAsia="宋体" w:hAnsi="宋体" w:cs="Times New Roman"/>
          <w:b/>
          <w:bCs/>
          <w:snapToGrid/>
          <w:color w:val="auto"/>
          <w:kern w:val="2"/>
          <w:sz w:val="28"/>
          <w:szCs w:val="28"/>
        </w:rPr>
        <w:t>1.</w:t>
      </w:r>
      <w:r w:rsidRPr="00C059F5">
        <w:rPr>
          <w:rFonts w:ascii="宋体" w:eastAsia="宋体" w:hAnsi="宋体" w:cs="Times New Roman" w:hint="eastAsia"/>
          <w:b/>
          <w:bCs/>
          <w:snapToGrid/>
          <w:color w:val="auto"/>
          <w:kern w:val="2"/>
          <w:sz w:val="28"/>
          <w:szCs w:val="28"/>
        </w:rPr>
        <w:t>项目实施期限</w:t>
      </w:r>
      <w:bookmarkEnd w:id="73"/>
      <w:bookmarkEnd w:id="74"/>
    </w:p>
    <w:p w14:paraId="58CD2EC7" w14:textId="77777777" w:rsidR="00AB1BA9" w:rsidRPr="00C059F5" w:rsidRDefault="00AB1BA9" w:rsidP="00AB1BA9">
      <w:pPr>
        <w:kinsoku/>
        <w:autoSpaceDE/>
        <w:autoSpaceDN/>
        <w:adjustRightInd/>
        <w:snapToGrid/>
        <w:spacing w:line="560" w:lineRule="exact"/>
        <w:ind w:firstLineChars="200" w:firstLine="480"/>
        <w:textAlignment w:val="auto"/>
        <w:outlineLvl w:val="2"/>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服务期限：自合同签订之日起至2024年12月31日。如服务期满后下一年度安保服务单位未确定，乙方延续安保服务至下一年度安保服务单位合同签订前一日止。</w:t>
      </w:r>
    </w:p>
    <w:p w14:paraId="52885B50" w14:textId="77777777" w:rsidR="00AB1BA9" w:rsidRPr="00C059F5" w:rsidRDefault="00AB1BA9" w:rsidP="00AB1BA9">
      <w:pPr>
        <w:widowControl w:val="0"/>
        <w:kinsoku/>
        <w:autoSpaceDE/>
        <w:autoSpaceDN/>
        <w:adjustRightInd/>
        <w:snapToGrid/>
        <w:spacing w:line="560" w:lineRule="exact"/>
        <w:jc w:val="both"/>
        <w:textAlignment w:val="auto"/>
        <w:outlineLvl w:val="2"/>
        <w:rPr>
          <w:rFonts w:ascii="宋体" w:hAnsi="宋体" w:cs="Segoe UI Symbol"/>
          <w:b/>
          <w:bCs/>
          <w:snapToGrid/>
          <w:color w:val="auto"/>
          <w:kern w:val="2"/>
          <w:sz w:val="32"/>
          <w:szCs w:val="32"/>
          <w14:ligatures w14:val="standardContextual"/>
        </w:rPr>
      </w:pPr>
      <w:bookmarkStart w:id="75" w:name="_Toc92978919"/>
      <w:bookmarkStart w:id="76" w:name="_Toc95826845"/>
      <w:r w:rsidRPr="00C059F5">
        <w:rPr>
          <w:rFonts w:ascii="宋体" w:hAnsi="宋体" w:cs="Segoe UI Symbol"/>
          <w:b/>
          <w:bCs/>
          <w:snapToGrid/>
          <w:color w:val="auto"/>
          <w:kern w:val="2"/>
          <w:sz w:val="32"/>
          <w:szCs w:val="32"/>
          <w14:ligatures w14:val="standardContextual"/>
        </w:rPr>
        <w:t>★2.</w:t>
      </w:r>
      <w:bookmarkEnd w:id="75"/>
      <w:bookmarkEnd w:id="76"/>
      <w:r w:rsidRPr="00C059F5">
        <w:rPr>
          <w:rFonts w:ascii="宋体" w:eastAsia="宋体" w:hAnsi="宋体" w:cs="Times New Roman" w:hint="eastAsia"/>
          <w:b/>
          <w:bCs/>
          <w:snapToGrid/>
          <w:color w:val="auto"/>
          <w:kern w:val="2"/>
          <w:sz w:val="28"/>
          <w:szCs w:val="28"/>
        </w:rPr>
        <w:t xml:space="preserve">采购标的交付地点 </w:t>
      </w:r>
    </w:p>
    <w:p w14:paraId="5423EFCB" w14:textId="77777777" w:rsidR="00AB1BA9" w:rsidRPr="00C059F5" w:rsidRDefault="00AB1BA9" w:rsidP="00AB1BA9">
      <w:pPr>
        <w:kinsoku/>
        <w:autoSpaceDE/>
        <w:autoSpaceDN/>
        <w:adjustRightInd/>
        <w:snapToGrid/>
        <w:spacing w:line="560" w:lineRule="exact"/>
        <w:ind w:firstLineChars="200" w:firstLine="48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采购标的交付地点：</w:t>
      </w:r>
      <w:r w:rsidRPr="00C059F5">
        <w:rPr>
          <w:rFonts w:ascii="宋体" w:eastAsia="宋体" w:hAnsi="宋体" w:cs="仿宋" w:hint="eastAsia"/>
          <w:snapToGrid/>
          <w:color w:val="auto"/>
          <w:kern w:val="2"/>
          <w:sz w:val="24"/>
          <w:szCs w:val="24"/>
        </w:rPr>
        <w:t>怀柔水库、怀柔地下水源工程、京密引水渠和防汛物资仓库</w:t>
      </w:r>
      <w:r w:rsidRPr="00C059F5">
        <w:rPr>
          <w:rFonts w:ascii="宋体" w:eastAsia="宋体" w:hAnsi="宋体" w:cs="Times New Roman" w:hint="eastAsia"/>
          <w:snapToGrid/>
          <w:color w:val="auto"/>
          <w:kern w:val="2"/>
          <w:sz w:val="24"/>
          <w:szCs w:val="24"/>
        </w:rPr>
        <w:t>设置的安保及监控服务点位。</w:t>
      </w:r>
    </w:p>
    <w:p w14:paraId="01B30F86"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bookmarkStart w:id="77" w:name="_Toc92978920"/>
      <w:bookmarkStart w:id="78" w:name="_Toc95826846"/>
      <w:r w:rsidRPr="00C059F5">
        <w:rPr>
          <w:rFonts w:ascii="宋体" w:eastAsia="宋体" w:hAnsi="宋体" w:cs="Segoe UI Symbol"/>
          <w:b/>
          <w:bCs/>
          <w:snapToGrid/>
          <w:color w:val="auto"/>
          <w:kern w:val="2"/>
          <w:sz w:val="28"/>
          <w:szCs w:val="28"/>
        </w:rPr>
        <w:t>★3.</w:t>
      </w:r>
      <w:r w:rsidRPr="00C059F5">
        <w:rPr>
          <w:rFonts w:ascii="宋体" w:eastAsia="宋体" w:hAnsi="宋体" w:cs="Segoe UI Symbol" w:hint="eastAsia"/>
          <w:b/>
          <w:bCs/>
          <w:snapToGrid/>
          <w:color w:val="auto"/>
          <w:kern w:val="2"/>
          <w:sz w:val="28"/>
          <w:szCs w:val="28"/>
        </w:rPr>
        <w:t>合同价款支付</w:t>
      </w:r>
      <w:bookmarkEnd w:id="77"/>
      <w:bookmarkEnd w:id="78"/>
      <w:r w:rsidRPr="00C059F5">
        <w:rPr>
          <w:rFonts w:ascii="宋体" w:eastAsia="宋体" w:hAnsi="宋体" w:cs="Segoe UI Symbol"/>
          <w:b/>
          <w:bCs/>
          <w:snapToGrid/>
          <w:color w:val="auto"/>
          <w:kern w:val="2"/>
          <w:sz w:val="28"/>
          <w:szCs w:val="28"/>
        </w:rPr>
        <w:t xml:space="preserve"> </w:t>
      </w:r>
    </w:p>
    <w:p w14:paraId="4D6733D0"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b/>
          <w:bCs/>
          <w:snapToGrid/>
          <w:color w:val="auto"/>
          <w:kern w:val="2"/>
          <w:sz w:val="24"/>
          <w:szCs w:val="24"/>
        </w:rPr>
        <w:t xml:space="preserve">3.1 </w:t>
      </w:r>
      <w:r w:rsidRPr="00C059F5">
        <w:rPr>
          <w:rFonts w:ascii="宋体" w:eastAsia="宋体" w:hAnsi="宋体" w:cs="Times New Roman" w:hint="eastAsia"/>
          <w:b/>
          <w:bCs/>
          <w:snapToGrid/>
          <w:color w:val="auto"/>
          <w:kern w:val="2"/>
          <w:sz w:val="24"/>
          <w:szCs w:val="24"/>
        </w:rPr>
        <w:t>合同类型及定价方式</w:t>
      </w:r>
      <w:r w:rsidRPr="00C059F5">
        <w:rPr>
          <w:rFonts w:ascii="宋体" w:eastAsia="宋体" w:hAnsi="宋体" w:cs="Times New Roman"/>
          <w:b/>
          <w:bCs/>
          <w:snapToGrid/>
          <w:color w:val="auto"/>
          <w:kern w:val="2"/>
          <w:sz w:val="24"/>
          <w:szCs w:val="24"/>
        </w:rPr>
        <w:t xml:space="preserve"> </w:t>
      </w:r>
    </w:p>
    <w:p w14:paraId="0B3B8BE2"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w:t>
      </w:r>
      <w:r w:rsidRPr="00C059F5">
        <w:rPr>
          <w:rFonts w:ascii="宋体" w:eastAsia="宋体" w:hAnsi="宋体" w:cs="Times New Roman"/>
          <w:snapToGrid/>
          <w:color w:val="auto"/>
          <w:kern w:val="2"/>
          <w:sz w:val="24"/>
          <w:szCs w:val="24"/>
        </w:rPr>
        <w:t>1</w:t>
      </w:r>
      <w:r w:rsidRPr="00C059F5">
        <w:rPr>
          <w:rFonts w:ascii="宋体" w:eastAsia="宋体" w:hAnsi="宋体" w:cs="Times New Roman" w:hint="eastAsia"/>
          <w:snapToGrid/>
          <w:color w:val="auto"/>
          <w:kern w:val="2"/>
          <w:sz w:val="24"/>
          <w:szCs w:val="24"/>
        </w:rPr>
        <w:t>）合同类型：委托合同</w:t>
      </w:r>
    </w:p>
    <w:p w14:paraId="06721500"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w:t>
      </w:r>
      <w:r w:rsidRPr="00C059F5">
        <w:rPr>
          <w:rFonts w:ascii="宋体" w:eastAsia="宋体" w:hAnsi="宋体" w:cs="Times New Roman"/>
          <w:snapToGrid/>
          <w:color w:val="auto"/>
          <w:kern w:val="2"/>
          <w:sz w:val="24"/>
          <w:szCs w:val="24"/>
        </w:rPr>
        <w:t>2</w:t>
      </w:r>
      <w:r w:rsidRPr="00C059F5">
        <w:rPr>
          <w:rFonts w:ascii="宋体" w:eastAsia="宋体" w:hAnsi="宋体" w:cs="Times New Roman" w:hint="eastAsia"/>
          <w:snapToGrid/>
          <w:color w:val="auto"/>
          <w:kern w:val="2"/>
          <w:sz w:val="24"/>
          <w:szCs w:val="24"/>
        </w:rPr>
        <w:t>）定价方式：总价合同，甲乙双方按照实际发生并经确认的工作量，甲方对乙方的考核结果进行结算，最终结算总价不得超过合同总价。</w:t>
      </w:r>
    </w:p>
    <w:p w14:paraId="619C67C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合同价款为含税价，已包含了乙方履行本合同所必需的所有费用（包括并不限于乙方履行本合同所需的人工费、材料费、水电费、设备购置或租用费、运输费、措施费、综合管理费、保险费、利润和各种税费等，以及人工、防疫支出、用料、水、电等费用涨价在内的各种影响项目实施成本的风险费用）。</w:t>
      </w:r>
    </w:p>
    <w:p w14:paraId="48473CA0" w14:textId="21E8E3F8" w:rsidR="00AB1BA9" w:rsidRPr="00C059F5" w:rsidRDefault="00AB1BA9" w:rsidP="00DD093B">
      <w:pPr>
        <w:kinsoku/>
        <w:autoSpaceDE/>
        <w:autoSpaceDN/>
        <w:adjustRightInd/>
        <w:snapToGrid/>
        <w:spacing w:after="160" w:line="560" w:lineRule="exact"/>
        <w:ind w:firstLineChars="200" w:firstLine="482"/>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b/>
          <w:bCs/>
          <w:snapToGrid/>
          <w:color w:val="auto"/>
          <w:kern w:val="2"/>
          <w:sz w:val="24"/>
          <w:szCs w:val="24"/>
        </w:rPr>
        <w:t>3.2 履约保证金：</w:t>
      </w:r>
      <w:r w:rsidR="00DD093B">
        <w:rPr>
          <w:rFonts w:ascii="宋体" w:eastAsia="宋体" w:hAnsi="宋体" w:cs="Times New Roman" w:hint="eastAsia"/>
          <w:snapToGrid/>
          <w:color w:val="auto"/>
          <w:kern w:val="2"/>
          <w:sz w:val="24"/>
          <w:szCs w:val="24"/>
        </w:rPr>
        <w:t>乙方应自合同签订前向甲方支付本合同总价的10%作为履约保证金。</w:t>
      </w:r>
    </w:p>
    <w:p w14:paraId="6FEDAA74" w14:textId="77777777" w:rsidR="00AB1BA9" w:rsidRPr="00C059F5" w:rsidRDefault="00AB1BA9" w:rsidP="00AB1BA9">
      <w:pPr>
        <w:kinsoku/>
        <w:autoSpaceDE/>
        <w:autoSpaceDN/>
        <w:adjustRightInd/>
        <w:snapToGrid/>
        <w:spacing w:line="560" w:lineRule="exact"/>
        <w:ind w:firstLineChars="200" w:firstLine="482"/>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3.3 付款条件</w:t>
      </w:r>
    </w:p>
    <w:p w14:paraId="0BB1064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w:t>
      </w:r>
      <w:r w:rsidRPr="00C059F5">
        <w:rPr>
          <w:rFonts w:ascii="宋体" w:eastAsia="宋体" w:hAnsi="宋体" w:cs="Times New Roman"/>
          <w:snapToGrid/>
          <w:color w:val="auto"/>
          <w:kern w:val="2"/>
          <w:sz w:val="24"/>
          <w:szCs w:val="24"/>
        </w:rPr>
        <w:t>1</w:t>
      </w:r>
      <w:r w:rsidRPr="00C059F5">
        <w:rPr>
          <w:rFonts w:ascii="宋体" w:eastAsia="宋体" w:hAnsi="宋体" w:cs="Times New Roman" w:hint="eastAsia"/>
          <w:snapToGrid/>
          <w:color w:val="auto"/>
          <w:kern w:val="2"/>
          <w:sz w:val="24"/>
          <w:szCs w:val="24"/>
        </w:rPr>
        <w:t>）付款进度：安保服务费按季度支付，每季度的安保服务费于首月15日前支付。如遇国家法定节假日、公休日顺延支付。</w:t>
      </w:r>
    </w:p>
    <w:p w14:paraId="214B69A7"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本合同价款总额为2024年1月1日至2024年12月31日全年费用，乙方服务期按合同约定自合同签订之日开始，合同价款中包含的2024年1月1日至本合同签订前一日止的期间费用，作为前期服务费用，由乙方向第一季度服务单位代为支付。乙方应于收到费用后10个工作日内全额支付给前期服务单位，乙方代为支付时所产生的一切费用包含在本合同价款中,甲方不再另行支付。</w:t>
      </w:r>
    </w:p>
    <w:p w14:paraId="6520EF8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lang w:val="zh-CN"/>
        </w:rPr>
      </w:pPr>
      <w:r w:rsidRPr="00C059F5">
        <w:rPr>
          <w:rFonts w:ascii="宋体" w:eastAsia="宋体" w:hAnsi="宋体" w:cs="Times New Roman" w:hint="eastAsia"/>
          <w:snapToGrid/>
          <w:color w:val="auto"/>
          <w:kern w:val="2"/>
          <w:sz w:val="24"/>
          <w:szCs w:val="24"/>
        </w:rPr>
        <w:t>（2）付款方式：</w:t>
      </w:r>
      <w:r w:rsidRPr="00C059F5">
        <w:rPr>
          <w:rFonts w:ascii="宋体" w:eastAsia="宋体" w:hAnsi="宋体" w:cs="Times New Roman" w:hint="eastAsia"/>
          <w:snapToGrid/>
          <w:color w:val="auto"/>
          <w:kern w:val="2"/>
          <w:sz w:val="24"/>
          <w:szCs w:val="24"/>
          <w:lang w:val="zh-CN"/>
        </w:rPr>
        <w:t>以转账或支票为主要付款方式，并以转账为首选支付方式。</w:t>
      </w:r>
    </w:p>
    <w:p w14:paraId="3B92E3C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（3）付款要求：供应商必须在采购人支付每笔款项前提供符合税法规定并符合采购人财务要求的正规合法有效的税务发票，否则采购人有权暂不付款，并且不承担违约责任。</w:t>
      </w:r>
    </w:p>
    <w:p w14:paraId="0D39A7F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b/>
          <w:bCs/>
          <w:snapToGrid/>
          <w:color w:val="auto"/>
          <w:kern w:val="2"/>
          <w:sz w:val="24"/>
          <w:szCs w:val="24"/>
        </w:rPr>
        <w:t>3.4</w:t>
      </w:r>
      <w:r w:rsidRPr="00C059F5">
        <w:rPr>
          <w:rFonts w:ascii="宋体" w:eastAsia="宋体" w:hAnsi="宋体" w:cs="Times New Roman" w:hint="eastAsia"/>
          <w:b/>
          <w:bCs/>
          <w:snapToGrid/>
          <w:color w:val="auto"/>
          <w:kern w:val="2"/>
          <w:sz w:val="24"/>
          <w:szCs w:val="24"/>
        </w:rPr>
        <w:t>售后服务</w:t>
      </w:r>
    </w:p>
    <w:p w14:paraId="77EE1BBA"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项目完成后，供应商应免费提供后续项目绩效考核、相关检查配合工作。</w:t>
      </w:r>
    </w:p>
    <w:p w14:paraId="04AA9CB8"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bookmarkStart w:id="79" w:name="_Toc95826847"/>
      <w:bookmarkStart w:id="80" w:name="_Toc92978925"/>
      <w:r w:rsidRPr="00C059F5">
        <w:rPr>
          <w:rFonts w:ascii="宋体" w:eastAsia="宋体" w:hAnsi="宋体" w:cs="Segoe UI Symbol" w:hint="eastAsia"/>
          <w:b/>
          <w:bCs/>
          <w:snapToGrid/>
          <w:color w:val="auto"/>
          <w:kern w:val="2"/>
          <w:sz w:val="28"/>
          <w:szCs w:val="28"/>
        </w:rPr>
        <w:t>五、技术要求</w:t>
      </w:r>
      <w:bookmarkEnd w:id="79"/>
      <w:bookmarkEnd w:id="80"/>
    </w:p>
    <w:p w14:paraId="204AF2EC"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bookmarkStart w:id="81" w:name="_Hlk77600006"/>
      <w:bookmarkStart w:id="82" w:name="_Hlk91580138"/>
      <w:bookmarkStart w:id="83" w:name="_Hlk78130120"/>
      <w:r w:rsidRPr="00C059F5">
        <w:rPr>
          <w:rFonts w:ascii="宋体" w:eastAsia="宋体" w:hAnsi="宋体" w:cs="Segoe UI Symbol" w:hint="eastAsia"/>
          <w:b/>
          <w:bCs/>
          <w:snapToGrid/>
          <w:color w:val="auto"/>
          <w:kern w:val="2"/>
          <w:sz w:val="28"/>
          <w:szCs w:val="28"/>
        </w:rPr>
        <w:t>★</w:t>
      </w:r>
      <w:bookmarkEnd w:id="81"/>
      <w:r w:rsidRPr="00C059F5">
        <w:rPr>
          <w:rFonts w:ascii="宋体" w:eastAsia="宋体" w:hAnsi="宋体" w:cs="Segoe UI Symbol" w:hint="eastAsia"/>
          <w:b/>
          <w:bCs/>
          <w:snapToGrid/>
          <w:color w:val="auto"/>
          <w:kern w:val="2"/>
          <w:sz w:val="28"/>
          <w:szCs w:val="28"/>
        </w:rPr>
        <w:t>1.项目执行的标准和规范</w:t>
      </w:r>
    </w:p>
    <w:bookmarkEnd w:id="82"/>
    <w:p w14:paraId="7656046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1.1服务标准</w:t>
      </w:r>
    </w:p>
    <w:p w14:paraId="5CF4A86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按照《北京市京密引水管理处安保项目绩效考核表》进行考核，考核合格率100%。</w:t>
      </w:r>
    </w:p>
    <w:p w14:paraId="30EC88E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1.2执行标准和规范</w:t>
      </w:r>
    </w:p>
    <w:p w14:paraId="7D4CBC7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（1）《保安服务管理条例》（中华人民共和国国务院令第564号）；</w:t>
      </w:r>
    </w:p>
    <w:p w14:paraId="03E7041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（2）《公安机关实施保安服务管理条例办法》(公安部令第112号)。</w:t>
      </w:r>
    </w:p>
    <w:p w14:paraId="5093A3C4"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r w:rsidRPr="00C059F5">
        <w:rPr>
          <w:rFonts w:ascii="宋体" w:eastAsia="宋体" w:hAnsi="宋体" w:cs="Segoe UI Symbol" w:hint="eastAsia"/>
          <w:b/>
          <w:bCs/>
          <w:snapToGrid/>
          <w:color w:val="auto"/>
          <w:kern w:val="2"/>
          <w:sz w:val="28"/>
          <w:szCs w:val="28"/>
        </w:rPr>
        <w:t>★2.绩效指标</w:t>
      </w:r>
    </w:p>
    <w:p w14:paraId="4AFE7AC2"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b/>
          <w:bCs/>
          <w:snapToGrid/>
          <w:color w:val="auto"/>
          <w:kern w:val="2"/>
          <w:sz w:val="24"/>
          <w:szCs w:val="24"/>
        </w:rPr>
        <w:t>2.1质量指标：</w:t>
      </w:r>
      <w:r w:rsidRPr="00C059F5">
        <w:rPr>
          <w:rFonts w:ascii="宋体" w:eastAsia="宋体" w:hAnsi="宋体" w:cs="Times New Roman" w:hint="eastAsia"/>
          <w:snapToGrid/>
          <w:color w:val="auto"/>
          <w:kern w:val="2"/>
          <w:sz w:val="24"/>
          <w:szCs w:val="24"/>
        </w:rPr>
        <w:t>保安人员出勤率100%，消防中控人员持证上岗。</w:t>
      </w:r>
    </w:p>
    <w:p w14:paraId="1FB8352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b/>
          <w:bCs/>
          <w:snapToGrid/>
          <w:color w:val="auto"/>
          <w:kern w:val="2"/>
          <w:sz w:val="24"/>
          <w:szCs w:val="24"/>
        </w:rPr>
        <w:lastRenderedPageBreak/>
        <w:t>2.2社会效益指标：</w:t>
      </w:r>
      <w:r w:rsidRPr="00C059F5">
        <w:rPr>
          <w:rFonts w:ascii="宋体" w:eastAsia="宋体" w:hAnsi="宋体" w:cs="Times New Roman" w:hint="eastAsia"/>
          <w:snapToGrid/>
          <w:color w:val="auto"/>
          <w:kern w:val="2"/>
          <w:sz w:val="24"/>
          <w:szCs w:val="24"/>
        </w:rPr>
        <w:t>做好重要饮用水源地安全保卫工作，防范恐怖袭击和破坏活动，保障水源地安全稳定。</w:t>
      </w:r>
    </w:p>
    <w:p w14:paraId="78DCCAD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b/>
          <w:bCs/>
          <w:snapToGrid/>
          <w:color w:val="auto"/>
          <w:kern w:val="2"/>
          <w:sz w:val="24"/>
          <w:szCs w:val="24"/>
        </w:rPr>
        <w:t>2.3服务对象满意度指标：</w:t>
      </w:r>
      <w:r w:rsidRPr="00C059F5">
        <w:rPr>
          <w:rFonts w:ascii="宋体" w:eastAsia="宋体" w:hAnsi="宋体" w:cs="Times New Roman" w:hint="eastAsia"/>
          <w:snapToGrid/>
          <w:color w:val="auto"/>
          <w:kern w:val="2"/>
          <w:sz w:val="24"/>
          <w:szCs w:val="24"/>
        </w:rPr>
        <w:t>使用单位满意度≥90%。</w:t>
      </w:r>
    </w:p>
    <w:bookmarkEnd w:id="83"/>
    <w:p w14:paraId="495FD0CF"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r w:rsidRPr="00C059F5">
        <w:rPr>
          <w:rFonts w:ascii="宋体" w:eastAsia="宋体" w:hAnsi="宋体" w:cs="Segoe UI Symbol" w:hint="eastAsia"/>
          <w:b/>
          <w:bCs/>
          <w:snapToGrid/>
          <w:color w:val="auto"/>
          <w:kern w:val="2"/>
          <w:sz w:val="28"/>
          <w:szCs w:val="28"/>
        </w:rPr>
        <w:t>3.保安人员要求</w:t>
      </w:r>
    </w:p>
    <w:p w14:paraId="7BDA828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snapToGrid/>
          <w:color w:val="auto"/>
          <w:kern w:val="2"/>
          <w:sz w:val="24"/>
          <w:szCs w:val="24"/>
        </w:rPr>
        <w:t>★</w:t>
      </w:r>
      <w:r w:rsidRPr="00C059F5">
        <w:rPr>
          <w:rFonts w:ascii="宋体" w:eastAsia="宋体" w:hAnsi="宋体" w:cs="Times New Roman" w:hint="eastAsia"/>
          <w:b/>
          <w:bCs/>
          <w:snapToGrid/>
          <w:color w:val="auto"/>
          <w:kern w:val="2"/>
          <w:sz w:val="24"/>
          <w:szCs w:val="24"/>
        </w:rPr>
        <w:t>3.1保安队长要求</w:t>
      </w:r>
    </w:p>
    <w:p w14:paraId="08CE02A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3.1.1须持保安员证；</w:t>
      </w:r>
    </w:p>
    <w:p w14:paraId="6249A972"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3.1.2具有较强的政治素养，责任心，有较强的组织协调管理能力；</w:t>
      </w:r>
    </w:p>
    <w:p w14:paraId="3EF66B42"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3.1.3能够按照保安公司规定和我处职能科室和保安使用单位要求，带领保安员认真开展保安服务工作；</w:t>
      </w:r>
    </w:p>
    <w:p w14:paraId="0E7D8B9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3.1.4有一年以上保安队伍管理经验。</w:t>
      </w:r>
    </w:p>
    <w:p w14:paraId="0160AD5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3.1.5无违法犯罪记录。</w:t>
      </w:r>
    </w:p>
    <w:p w14:paraId="74E6D71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3.2保安队长履历</w:t>
      </w:r>
    </w:p>
    <w:p w14:paraId="56D7850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3.2.1退伍军人</w:t>
      </w:r>
    </w:p>
    <w:p w14:paraId="2517F900"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第一等次：保安队长为退伍军人；</w:t>
      </w:r>
    </w:p>
    <w:p w14:paraId="23B82E1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第二等次：保安队长不是退伍军人。</w:t>
      </w:r>
    </w:p>
    <w:p w14:paraId="6BCD384A"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3.2.2工作经历</w:t>
      </w:r>
    </w:p>
    <w:p w14:paraId="3AF56C77"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第一等次：有3年及以上保安队长工作经历；</w:t>
      </w:r>
    </w:p>
    <w:p w14:paraId="744ED530"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第二等次：有2年及以上保安队长工作经历；</w:t>
      </w:r>
    </w:p>
    <w:p w14:paraId="0F5588FA"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第三等次：有2年（不含）以下保安队长工作经历。</w:t>
      </w:r>
    </w:p>
    <w:p w14:paraId="5F74A01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84" w:name="_Toc27756"/>
      <w:r w:rsidRPr="00C059F5">
        <w:rPr>
          <w:rFonts w:ascii="宋体" w:eastAsia="宋体" w:hAnsi="宋体" w:cs="Times New Roman" w:hint="eastAsia"/>
          <w:snapToGrid/>
          <w:color w:val="auto"/>
          <w:kern w:val="2"/>
          <w:sz w:val="24"/>
          <w:szCs w:val="24"/>
        </w:rPr>
        <w:t>★</w:t>
      </w:r>
      <w:r w:rsidRPr="00C059F5">
        <w:rPr>
          <w:rFonts w:ascii="宋体" w:eastAsia="宋体" w:hAnsi="宋体" w:cs="Times New Roman" w:hint="eastAsia"/>
          <w:b/>
          <w:bCs/>
          <w:snapToGrid/>
          <w:color w:val="auto"/>
          <w:kern w:val="2"/>
          <w:sz w:val="24"/>
          <w:szCs w:val="24"/>
        </w:rPr>
        <w:t>3.3保安员要求</w:t>
      </w:r>
      <w:bookmarkEnd w:id="84"/>
    </w:p>
    <w:p w14:paraId="182E277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3.3.1保安员各项基本要求</w:t>
      </w:r>
    </w:p>
    <w:p w14:paraId="3DADA26E"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（1）男性，身高应在1.70米以上，年龄在18-55岁之间，相貌端正、身体健康、无残疾、无明显疤痕、无纹身、无色弱色盲、体重无明显超重。</w:t>
      </w:r>
    </w:p>
    <w:p w14:paraId="493D1C65"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（2）除消防</w:t>
      </w:r>
      <w:proofErr w:type="gramStart"/>
      <w:r w:rsidRPr="00C059F5">
        <w:rPr>
          <w:rFonts w:ascii="宋体" w:eastAsia="宋体" w:hAnsi="宋体" w:cs="Times New Roman" w:hint="eastAsia"/>
          <w:snapToGrid/>
          <w:color w:val="auto"/>
          <w:kern w:val="2"/>
          <w:sz w:val="24"/>
          <w:szCs w:val="24"/>
        </w:rPr>
        <w:t>中控岗外</w:t>
      </w:r>
      <w:proofErr w:type="gramEnd"/>
      <w:r w:rsidRPr="00C059F5">
        <w:rPr>
          <w:rFonts w:ascii="宋体" w:eastAsia="宋体" w:hAnsi="宋体" w:cs="Times New Roman" w:hint="eastAsia"/>
          <w:snapToGrid/>
          <w:color w:val="auto"/>
          <w:kern w:val="2"/>
          <w:sz w:val="24"/>
          <w:szCs w:val="24"/>
        </w:rPr>
        <w:t>，其余岗位均应具有保安相应资格证书，消防中</w:t>
      </w:r>
      <w:proofErr w:type="gramStart"/>
      <w:r w:rsidRPr="00C059F5">
        <w:rPr>
          <w:rFonts w:ascii="宋体" w:eastAsia="宋体" w:hAnsi="宋体" w:cs="Times New Roman" w:hint="eastAsia"/>
          <w:snapToGrid/>
          <w:color w:val="auto"/>
          <w:kern w:val="2"/>
          <w:sz w:val="24"/>
          <w:szCs w:val="24"/>
        </w:rPr>
        <w:t>控岗应</w:t>
      </w:r>
      <w:proofErr w:type="gramEnd"/>
      <w:r w:rsidRPr="00C059F5">
        <w:rPr>
          <w:rFonts w:ascii="宋体" w:eastAsia="宋体" w:hAnsi="宋体" w:cs="Times New Roman" w:hint="eastAsia"/>
          <w:snapToGrid/>
          <w:color w:val="auto"/>
          <w:kern w:val="2"/>
          <w:sz w:val="24"/>
          <w:szCs w:val="24"/>
        </w:rPr>
        <w:t>持有中级（四级）及以上消防设施操作员资格证书。</w:t>
      </w:r>
    </w:p>
    <w:p w14:paraId="48771EA4"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（3）保安具备初中以上学历，特殊岗位应具备相应的文化业务知识。</w:t>
      </w:r>
    </w:p>
    <w:p w14:paraId="1CDF4C27"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（4）要自觉保持值班室整洁卫生，不可出现破坏环境等行为。</w:t>
      </w:r>
    </w:p>
    <w:p w14:paraId="3D792E17"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（5）要熟练使用消防设备、通讯器材、技术防范设施设备，掌握相关防卫器械技能。</w:t>
      </w:r>
    </w:p>
    <w:p w14:paraId="6CE9EB7D"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（6）要有吃苦耐劳的精神，能尽快适应周边环境；有高度的责任感、使命感；思维敏捷、反应迅速、勇于面对挑战；意志坚强；具有一定的自我控制能力。</w:t>
      </w:r>
    </w:p>
    <w:p w14:paraId="64FC1105"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（7）要求政治可靠，作风正派，能胜任执勤等护卫任务，无违法犯罪记录。</w:t>
      </w:r>
    </w:p>
    <w:p w14:paraId="3525DB56"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（8）遇突发或应急事件，安保人员应配合甲方的应急队伍，配合处理突发或应急事件。</w:t>
      </w:r>
    </w:p>
    <w:p w14:paraId="085C4903" w14:textId="77777777" w:rsidR="00AB1BA9" w:rsidRPr="00C059F5" w:rsidRDefault="00AB1BA9" w:rsidP="00AB1BA9">
      <w:pPr>
        <w:kinsoku/>
        <w:autoSpaceDE/>
        <w:autoSpaceDN/>
        <w:adjustRightInd/>
        <w:snapToGrid/>
        <w:spacing w:line="360" w:lineRule="auto"/>
        <w:ind w:firstLineChars="200" w:firstLine="482"/>
        <w:jc w:val="both"/>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3.3.2消防中</w:t>
      </w:r>
      <w:proofErr w:type="gramStart"/>
      <w:r w:rsidRPr="00C059F5">
        <w:rPr>
          <w:rFonts w:ascii="宋体" w:eastAsia="宋体" w:hAnsi="宋体" w:cs="Times New Roman" w:hint="eastAsia"/>
          <w:b/>
          <w:bCs/>
          <w:snapToGrid/>
          <w:color w:val="auto"/>
          <w:kern w:val="2"/>
          <w:sz w:val="24"/>
          <w:szCs w:val="24"/>
        </w:rPr>
        <w:t>控岗工作</w:t>
      </w:r>
      <w:proofErr w:type="gramEnd"/>
      <w:r w:rsidRPr="00C059F5">
        <w:rPr>
          <w:rFonts w:ascii="宋体" w:eastAsia="宋体" w:hAnsi="宋体" w:cs="Times New Roman" w:hint="eastAsia"/>
          <w:b/>
          <w:bCs/>
          <w:snapToGrid/>
          <w:color w:val="auto"/>
          <w:kern w:val="2"/>
          <w:sz w:val="24"/>
          <w:szCs w:val="24"/>
        </w:rPr>
        <w:t>要求</w:t>
      </w:r>
    </w:p>
    <w:p w14:paraId="5769B89A"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（1）消防中</w:t>
      </w:r>
      <w:proofErr w:type="gramStart"/>
      <w:r w:rsidRPr="00C059F5">
        <w:rPr>
          <w:rFonts w:ascii="宋体" w:eastAsia="宋体" w:hAnsi="宋体" w:cs="Times New Roman" w:hint="eastAsia"/>
          <w:snapToGrid/>
          <w:color w:val="auto"/>
          <w:kern w:val="2"/>
          <w:sz w:val="24"/>
          <w:szCs w:val="24"/>
        </w:rPr>
        <w:t>控岗应</w:t>
      </w:r>
      <w:proofErr w:type="gramEnd"/>
      <w:r w:rsidRPr="00C059F5">
        <w:rPr>
          <w:rFonts w:ascii="宋体" w:eastAsia="宋体" w:hAnsi="宋体" w:cs="Times New Roman" w:hint="eastAsia"/>
          <w:snapToGrid/>
          <w:color w:val="auto"/>
          <w:kern w:val="2"/>
          <w:sz w:val="24"/>
          <w:szCs w:val="24"/>
        </w:rPr>
        <w:t>持有中级（四级）及以上消防设施操作员资格证书，证书需存放在消防控制室备查。</w:t>
      </w:r>
    </w:p>
    <w:p w14:paraId="0DDBD4D9"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（2）消防</w:t>
      </w:r>
      <w:proofErr w:type="gramStart"/>
      <w:r w:rsidRPr="00C059F5">
        <w:rPr>
          <w:rFonts w:ascii="宋体" w:eastAsia="宋体" w:hAnsi="宋体" w:cs="Times New Roman" w:hint="eastAsia"/>
          <w:snapToGrid/>
          <w:color w:val="auto"/>
          <w:kern w:val="2"/>
          <w:sz w:val="24"/>
          <w:szCs w:val="24"/>
        </w:rPr>
        <w:t>中控岗人员</w:t>
      </w:r>
      <w:proofErr w:type="gramEnd"/>
      <w:r w:rsidRPr="00C059F5">
        <w:rPr>
          <w:rFonts w:ascii="宋体" w:eastAsia="宋体" w:hAnsi="宋体" w:cs="Times New Roman" w:hint="eastAsia"/>
          <w:snapToGrid/>
          <w:color w:val="auto"/>
          <w:kern w:val="2"/>
          <w:sz w:val="24"/>
          <w:szCs w:val="24"/>
        </w:rPr>
        <w:t>要熟悉各项中控室管理制度、消防安全管理制度及相关操作规程、应急预案。</w:t>
      </w:r>
    </w:p>
    <w:p w14:paraId="458147B2"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（3）消防</w:t>
      </w:r>
      <w:proofErr w:type="gramStart"/>
      <w:r w:rsidRPr="00C059F5">
        <w:rPr>
          <w:rFonts w:ascii="宋体" w:eastAsia="宋体" w:hAnsi="宋体" w:cs="Times New Roman" w:hint="eastAsia"/>
          <w:snapToGrid/>
          <w:color w:val="auto"/>
          <w:kern w:val="2"/>
          <w:sz w:val="24"/>
          <w:szCs w:val="24"/>
        </w:rPr>
        <w:t>中控岗人员</w:t>
      </w:r>
      <w:proofErr w:type="gramEnd"/>
      <w:r w:rsidRPr="00C059F5">
        <w:rPr>
          <w:rFonts w:ascii="宋体" w:eastAsia="宋体" w:hAnsi="宋体" w:cs="Times New Roman" w:hint="eastAsia"/>
          <w:snapToGrid/>
          <w:color w:val="auto"/>
          <w:kern w:val="2"/>
          <w:sz w:val="24"/>
          <w:szCs w:val="24"/>
        </w:rPr>
        <w:t>要熟练掌握、操作各类视频值机设施设备，及时发现各类违法行为，并进行核实、处置。</w:t>
      </w:r>
    </w:p>
    <w:p w14:paraId="0BA860B8"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（4）消防</w:t>
      </w:r>
      <w:proofErr w:type="gramStart"/>
      <w:r w:rsidRPr="00C059F5">
        <w:rPr>
          <w:rFonts w:ascii="宋体" w:eastAsia="宋体" w:hAnsi="宋体" w:cs="Times New Roman" w:hint="eastAsia"/>
          <w:snapToGrid/>
          <w:color w:val="auto"/>
          <w:kern w:val="2"/>
          <w:sz w:val="24"/>
          <w:szCs w:val="24"/>
        </w:rPr>
        <w:t>中控岗值班</w:t>
      </w:r>
      <w:proofErr w:type="gramEnd"/>
      <w:r w:rsidRPr="00C059F5">
        <w:rPr>
          <w:rFonts w:ascii="宋体" w:eastAsia="宋体" w:hAnsi="宋体" w:cs="Times New Roman" w:hint="eastAsia"/>
          <w:snapToGrid/>
          <w:color w:val="auto"/>
          <w:kern w:val="2"/>
          <w:sz w:val="24"/>
          <w:szCs w:val="24"/>
        </w:rPr>
        <w:t>人员应遵守24小时值班制度，人员需按时到岗接班，按要求填写交接班记录，与上一班次人员沟通当日设备运行情况及其它情况。</w:t>
      </w:r>
    </w:p>
    <w:p w14:paraId="55931948"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（5）消防</w:t>
      </w:r>
      <w:proofErr w:type="gramStart"/>
      <w:r w:rsidRPr="00C059F5">
        <w:rPr>
          <w:rFonts w:ascii="宋体" w:eastAsia="宋体" w:hAnsi="宋体" w:cs="Times New Roman" w:hint="eastAsia"/>
          <w:snapToGrid/>
          <w:color w:val="auto"/>
          <w:kern w:val="2"/>
          <w:sz w:val="24"/>
          <w:szCs w:val="24"/>
        </w:rPr>
        <w:t>中控岗人员</w:t>
      </w:r>
      <w:proofErr w:type="gramEnd"/>
      <w:r w:rsidRPr="00C059F5">
        <w:rPr>
          <w:rFonts w:ascii="宋体" w:eastAsia="宋体" w:hAnsi="宋体" w:cs="Times New Roman" w:hint="eastAsia"/>
          <w:snapToGrid/>
          <w:color w:val="auto"/>
          <w:kern w:val="2"/>
          <w:sz w:val="24"/>
          <w:szCs w:val="24"/>
        </w:rPr>
        <w:t>接到设备报警或人员报警信号后，对消防设备的火警或故障情况，应及时发现并确认，确为警情后需及时启动应急处置流程。若确认为设备误报后需进行原因分析并对误报情况进行消除、记录。</w:t>
      </w:r>
    </w:p>
    <w:p w14:paraId="073DBFF8"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（6）消防</w:t>
      </w:r>
      <w:proofErr w:type="gramStart"/>
      <w:r w:rsidRPr="00C059F5">
        <w:rPr>
          <w:rFonts w:ascii="宋体" w:eastAsia="宋体" w:hAnsi="宋体" w:cs="Times New Roman" w:hint="eastAsia"/>
          <w:snapToGrid/>
          <w:color w:val="auto"/>
          <w:kern w:val="2"/>
          <w:sz w:val="24"/>
          <w:szCs w:val="24"/>
        </w:rPr>
        <w:t>中控岗人员</w:t>
      </w:r>
      <w:proofErr w:type="gramEnd"/>
      <w:r w:rsidRPr="00C059F5">
        <w:rPr>
          <w:rFonts w:ascii="宋体" w:eastAsia="宋体" w:hAnsi="宋体" w:cs="Times New Roman" w:hint="eastAsia"/>
          <w:snapToGrid/>
          <w:color w:val="auto"/>
          <w:kern w:val="2"/>
          <w:sz w:val="24"/>
          <w:szCs w:val="24"/>
        </w:rPr>
        <w:t>需配合消防、应急疏散等各类预案演练活动，对演练过程中的问题做到及时总结改正并参与预案变更。</w:t>
      </w:r>
    </w:p>
    <w:p w14:paraId="66FA3447"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（7）按期对消防、监控等设备设施进行测试，监测各种设备是否运转正常，是否布防到位。出现问题需及时处置并准确上报。做好中控室各类记录、表单的填写工作。</w:t>
      </w:r>
    </w:p>
    <w:p w14:paraId="27B487EC" w14:textId="77777777" w:rsidR="00AB1BA9" w:rsidRPr="00C059F5" w:rsidRDefault="00AB1BA9" w:rsidP="00AB1BA9">
      <w:pPr>
        <w:kinsoku/>
        <w:autoSpaceDE/>
        <w:autoSpaceDN/>
        <w:adjustRightInd/>
        <w:snapToGrid/>
        <w:spacing w:line="360" w:lineRule="auto"/>
        <w:ind w:firstLineChars="200" w:firstLine="482"/>
        <w:jc w:val="both"/>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3.3.3固定岗工作要求</w:t>
      </w:r>
    </w:p>
    <w:p w14:paraId="53CF3370"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（1）固定岗人员需熟知工作职责及相关应急处置预案。保证24小时在班值守，按时到岗接班，填写门岗交接班记录，与上一班次人员沟通当日来访情况及其它重点情况。</w:t>
      </w:r>
    </w:p>
    <w:p w14:paraId="4EF52D33"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（2）严格遵守甲方关于出入口管理的制度及要求，对出入人员进行验证检查、登记，严禁外部人员随意进入。对来访者，要及时与被访部门人员联系确认，要做到礼貌接待。</w:t>
      </w:r>
    </w:p>
    <w:p w14:paraId="2ED3CB61"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（4）指挥、疏导车辆有序停放。对附近无关车辆、人员及时劝离，发现问题及时报告。</w:t>
      </w:r>
    </w:p>
    <w:p w14:paraId="0E2E1784"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（5）注意可疑情况发生，及时报告保安队长及甲方人员。对现行不法侵害人应及时送交公安机关。</w:t>
      </w:r>
    </w:p>
    <w:p w14:paraId="1948DD2D"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（6）要熟悉值班室内的通讯、视频、报警及消防等设备设施的功能及应用。配合协助甲方工作人员工作。</w:t>
      </w:r>
    </w:p>
    <w:p w14:paraId="1B59BFFF"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（7）执勤时不得与外来人员攀谈，不得泄露内部机密，不得随意看管、转交他人的物品，不得接受各级领导授意之外的要求和任务。</w:t>
      </w:r>
    </w:p>
    <w:p w14:paraId="5D275966"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（8）坚决杜绝擅离职守，如遇紧急情况或个人原因需离开岗位，</w:t>
      </w:r>
      <w:proofErr w:type="gramStart"/>
      <w:r w:rsidRPr="00C059F5">
        <w:rPr>
          <w:rFonts w:ascii="宋体" w:eastAsia="宋体" w:hAnsi="宋体" w:cs="Times New Roman" w:hint="eastAsia"/>
          <w:snapToGrid/>
          <w:color w:val="auto"/>
          <w:kern w:val="2"/>
          <w:sz w:val="24"/>
          <w:szCs w:val="24"/>
        </w:rPr>
        <w:t>需第一时间</w:t>
      </w:r>
      <w:proofErr w:type="gramEnd"/>
      <w:r w:rsidRPr="00C059F5">
        <w:rPr>
          <w:rFonts w:ascii="宋体" w:eastAsia="宋体" w:hAnsi="宋体" w:cs="Times New Roman" w:hint="eastAsia"/>
          <w:snapToGrid/>
          <w:color w:val="auto"/>
          <w:kern w:val="2"/>
          <w:sz w:val="24"/>
          <w:szCs w:val="24"/>
        </w:rPr>
        <w:t>请示上级负责人，同意后方可行动。在接岗人员因故未到时，当班人员不得私自离岗。否则，出现任何问题均由交岗人员负责。</w:t>
      </w:r>
    </w:p>
    <w:p w14:paraId="499D8DFF" w14:textId="77777777" w:rsidR="00AB1BA9" w:rsidRPr="00C059F5" w:rsidRDefault="00AB1BA9" w:rsidP="00AB1BA9">
      <w:pPr>
        <w:kinsoku/>
        <w:autoSpaceDE/>
        <w:autoSpaceDN/>
        <w:adjustRightInd/>
        <w:snapToGrid/>
        <w:spacing w:line="360" w:lineRule="auto"/>
        <w:ind w:firstLineChars="200" w:firstLine="482"/>
        <w:jc w:val="both"/>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3.3.4巡视</w:t>
      </w:r>
      <w:proofErr w:type="gramStart"/>
      <w:r w:rsidRPr="00C059F5">
        <w:rPr>
          <w:rFonts w:ascii="宋体" w:eastAsia="宋体" w:hAnsi="宋体" w:cs="Times New Roman" w:hint="eastAsia"/>
          <w:b/>
          <w:bCs/>
          <w:snapToGrid/>
          <w:color w:val="auto"/>
          <w:kern w:val="2"/>
          <w:sz w:val="24"/>
          <w:szCs w:val="24"/>
        </w:rPr>
        <w:t>岗工作</w:t>
      </w:r>
      <w:proofErr w:type="gramEnd"/>
      <w:r w:rsidRPr="00C059F5">
        <w:rPr>
          <w:rFonts w:ascii="宋体" w:eastAsia="宋体" w:hAnsi="宋体" w:cs="Times New Roman" w:hint="eastAsia"/>
          <w:b/>
          <w:bCs/>
          <w:snapToGrid/>
          <w:color w:val="auto"/>
          <w:kern w:val="2"/>
          <w:sz w:val="24"/>
          <w:szCs w:val="24"/>
        </w:rPr>
        <w:t>要求</w:t>
      </w:r>
    </w:p>
    <w:p w14:paraId="3C5D57B6"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（1）巡视岗人员需熟知工作职责及相关应急处置预案。按时到岗接班，按要求填写巡逻岗交接班记录，与上一班次人员沟通当日站内巡逻情况及其它重点情况。</w:t>
      </w:r>
    </w:p>
    <w:p w14:paraId="63FAC66B"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（2）巡视岗人员须按规定时间、规定的路线进行安全巡视，并按要求填报巡逻记录。</w:t>
      </w:r>
    </w:p>
    <w:p w14:paraId="269AE6E4"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（3）及时发现、报告并处置消除各种不安全隐患。防止火灾、爆炸等事故或抢劫、盗窃等不法侵害案件的发生。</w:t>
      </w:r>
    </w:p>
    <w:p w14:paraId="1F988183"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（4）在巡逻过程中，发现可疑人员，对其进行询问，对正在发生的不法侵害行为，应采取相应措施，予以制止，对已经发生的不法侵害案件或灾害事故，应及上报并保护现场。</w:t>
      </w:r>
    </w:p>
    <w:p w14:paraId="38AD3969"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（5）接到隐患险情等甄别指令及时到达第一现场复核并提交反馈信息。</w:t>
      </w:r>
    </w:p>
    <w:p w14:paraId="68803B2C"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（6）巡视岗位人员在巡视过程中需做到两人一伍，禁止出现攀谈、嬉戏等与工作无关、有损形象的行为出现。注意仪容仪表，按规定行礼，遇到领导或访客询问时，应做到文明礼貌有序作答。</w:t>
      </w:r>
    </w:p>
    <w:p w14:paraId="1A6AF282" w14:textId="77777777" w:rsidR="00AB1BA9" w:rsidRPr="00C059F5" w:rsidRDefault="00AB1BA9" w:rsidP="00AB1BA9">
      <w:pPr>
        <w:kinsoku/>
        <w:autoSpaceDE/>
        <w:autoSpaceDN/>
        <w:adjustRightInd/>
        <w:snapToGrid/>
        <w:spacing w:line="360" w:lineRule="auto"/>
        <w:ind w:firstLineChars="200" w:firstLine="482"/>
        <w:jc w:val="both"/>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3.3.5其他</w:t>
      </w:r>
    </w:p>
    <w:p w14:paraId="13E631CE"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（1）乙方应配备与项目相适应的专（兼）</w:t>
      </w:r>
      <w:proofErr w:type="gramStart"/>
      <w:r w:rsidRPr="00C059F5">
        <w:rPr>
          <w:rFonts w:ascii="宋体" w:eastAsia="宋体" w:hAnsi="宋体" w:cs="Times New Roman" w:hint="eastAsia"/>
          <w:snapToGrid/>
          <w:color w:val="auto"/>
          <w:kern w:val="2"/>
          <w:sz w:val="24"/>
          <w:szCs w:val="24"/>
        </w:rPr>
        <w:t>职管理</w:t>
      </w:r>
      <w:proofErr w:type="gramEnd"/>
      <w:r w:rsidRPr="00C059F5">
        <w:rPr>
          <w:rFonts w:ascii="宋体" w:eastAsia="宋体" w:hAnsi="宋体" w:cs="Times New Roman" w:hint="eastAsia"/>
          <w:snapToGrid/>
          <w:color w:val="auto"/>
          <w:kern w:val="2"/>
          <w:sz w:val="24"/>
          <w:szCs w:val="24"/>
        </w:rPr>
        <w:t>团队，包括但不限于资料员、安全员、现地管理人员、督查人员等。</w:t>
      </w:r>
    </w:p>
    <w:p w14:paraId="011177BE"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（2）各岗位安保服务质量标准及规程参照《北京市地方标准－－保安服务操作规程》（DB11/T130～131-2001）及《北京市地方标准－－保安服务质量标准》（DB11/T130～131-2001）。</w:t>
      </w:r>
    </w:p>
    <w:p w14:paraId="162B6794"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（3）项目实施单位应为保安员缴纳相关的人身保险、意外保险的费用，负责处理保安员工伤、病、亡的申报和理赔等事宜。</w:t>
      </w:r>
    </w:p>
    <w:p w14:paraId="1A314B0C"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（4）所有保安人员上岗前均应提交近半年内的体检报告，相关人员食宿自行安排。</w:t>
      </w:r>
    </w:p>
    <w:p w14:paraId="7018C5C3" w14:textId="77777777" w:rsidR="00AB1BA9" w:rsidRPr="00C059F5" w:rsidRDefault="00AB1BA9" w:rsidP="00AB1BA9">
      <w:pPr>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（5）管理岗人员、消防/安防</w:t>
      </w:r>
      <w:proofErr w:type="gramStart"/>
      <w:r w:rsidRPr="00C059F5">
        <w:rPr>
          <w:rFonts w:ascii="宋体" w:eastAsia="宋体" w:hAnsi="宋体" w:cs="Times New Roman" w:hint="eastAsia"/>
          <w:snapToGrid/>
          <w:color w:val="auto"/>
          <w:kern w:val="2"/>
          <w:sz w:val="24"/>
          <w:szCs w:val="24"/>
        </w:rPr>
        <w:t>中控岗人员</w:t>
      </w:r>
      <w:proofErr w:type="gramEnd"/>
      <w:r w:rsidRPr="00C059F5">
        <w:rPr>
          <w:rFonts w:ascii="宋体" w:eastAsia="宋体" w:hAnsi="宋体" w:cs="Times New Roman" w:hint="eastAsia"/>
          <w:snapToGrid/>
          <w:color w:val="auto"/>
          <w:kern w:val="2"/>
          <w:sz w:val="24"/>
          <w:szCs w:val="24"/>
        </w:rPr>
        <w:t>的变更需经甲方批准同意，其余人员变更需向甲方报备。</w:t>
      </w:r>
    </w:p>
    <w:p w14:paraId="0167CD7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3.4保安团队能力</w:t>
      </w:r>
    </w:p>
    <w:p w14:paraId="0641A3E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3.4.1年龄结构</w:t>
      </w:r>
    </w:p>
    <w:p w14:paraId="1F397058"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第一等次：承诺保安员年龄在18~40岁占比达到70%；</w:t>
      </w:r>
    </w:p>
    <w:p w14:paraId="7997B15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第二等次：承诺保安员年龄在18~40岁占比达到50%；</w:t>
      </w:r>
    </w:p>
    <w:p w14:paraId="4B7C7C6A"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第三等次：承诺保安员年龄在18~40岁占比达到50%以下。</w:t>
      </w:r>
    </w:p>
    <w:p w14:paraId="01BDCA2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3.4.2从事保安服务工作年限</w:t>
      </w:r>
    </w:p>
    <w:p w14:paraId="6900CCE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第一等次：除保安队长外，承诺全部保安团队人员从事保安服务工作年限满1年，其中拟投入保安员队伍中，保安员从事保安服务工作年限满2年占比达到70%；</w:t>
      </w:r>
    </w:p>
    <w:p w14:paraId="5EC17D2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第二等次：除保安队长外，承诺全部保安团队人员从事保安服务工作年限满1年，其中拟投入保安员队伍中，保安员从事保安服务工作年限满2年占比达到60%；</w:t>
      </w:r>
    </w:p>
    <w:p w14:paraId="3FEA493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第三等次：除保安队长外，承诺全部保安团队人员从事保安服务工作年限满1年，其中拟投入保安员队伍中，保安员从事保安服务工作年限满2年占比达到50%；</w:t>
      </w:r>
    </w:p>
    <w:p w14:paraId="1A07578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第四等次：除保安队长外，承诺全部保安团队人员从事保安服务工作年限满1年，其中拟投入保安员队伍中，保安员从事保安服务工作年限满2年占比达到50%以下。</w:t>
      </w:r>
    </w:p>
    <w:p w14:paraId="26B50D97"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3.4.3退伍军人情况</w:t>
      </w:r>
    </w:p>
    <w:p w14:paraId="0AD71AE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第一等次：除保安队长外，拟投入保安员队伍中退伍军人占比达到15%；</w:t>
      </w:r>
    </w:p>
    <w:p w14:paraId="792F902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第二等次：除保安队长外，拟投入保安员队伍中退伍军人占比达到10%；</w:t>
      </w:r>
    </w:p>
    <w:p w14:paraId="30B9A3D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第三等次：除保安队长外，拟投入保安员队伍中退伍军人占比达到5%；</w:t>
      </w:r>
    </w:p>
    <w:p w14:paraId="5CCE9B1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仿宋_GB2312"/>
          <w:bCs/>
          <w:snapToGrid/>
          <w:color w:val="auto"/>
          <w:kern w:val="2"/>
          <w:sz w:val="24"/>
          <w:szCs w:val="28"/>
        </w:rPr>
      </w:pPr>
      <w:r w:rsidRPr="00C059F5">
        <w:rPr>
          <w:rFonts w:ascii="宋体" w:eastAsia="宋体" w:hAnsi="宋体" w:cs="仿宋_GB2312" w:hint="eastAsia"/>
          <w:bCs/>
          <w:snapToGrid/>
          <w:color w:val="auto"/>
          <w:kern w:val="2"/>
          <w:sz w:val="24"/>
          <w:szCs w:val="28"/>
        </w:rPr>
        <w:t>第四等次：除保安队长外，没有退伍军人。</w:t>
      </w:r>
    </w:p>
    <w:p w14:paraId="7D21699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snapToGrid/>
          <w:color w:val="auto"/>
          <w:kern w:val="2"/>
          <w:sz w:val="24"/>
          <w:szCs w:val="24"/>
        </w:rPr>
        <w:t>★</w:t>
      </w:r>
      <w:r w:rsidRPr="00C059F5">
        <w:rPr>
          <w:rFonts w:ascii="宋体" w:eastAsia="宋体" w:hAnsi="宋体" w:cs="Times New Roman" w:hint="eastAsia"/>
          <w:b/>
          <w:bCs/>
          <w:snapToGrid/>
          <w:color w:val="auto"/>
          <w:kern w:val="2"/>
          <w:sz w:val="24"/>
          <w:szCs w:val="24"/>
        </w:rPr>
        <w:t>3.5资料要求</w:t>
      </w:r>
    </w:p>
    <w:p w14:paraId="05DDDA8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3.5.1合同规定服务期限开始前一周，乙方须向甲方提供人员花名册、人员无犯罪记录证明、人员健康证、社保缴纳证明、对应的上岗资质证明、考勤制度和相关值班、巡视、来访人员登记记录本等文件。安保项目实施方案由乙方按招标文件要求编写，上交属地管理所审核，应急与安全管理科备案。</w:t>
      </w:r>
    </w:p>
    <w:p w14:paraId="2B15E1F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3.5.2</w:t>
      </w:r>
      <w:proofErr w:type="gramStart"/>
      <w:r w:rsidRPr="00C059F5">
        <w:rPr>
          <w:rFonts w:ascii="宋体" w:eastAsia="宋体" w:hAnsi="宋体" w:cs="Times New Roman" w:hint="eastAsia"/>
          <w:snapToGrid/>
          <w:color w:val="auto"/>
          <w:kern w:val="2"/>
          <w:sz w:val="24"/>
          <w:szCs w:val="24"/>
        </w:rPr>
        <w:t>各</w:t>
      </w:r>
      <w:proofErr w:type="gramEnd"/>
      <w:r w:rsidRPr="00C059F5">
        <w:rPr>
          <w:rFonts w:ascii="宋体" w:eastAsia="宋体" w:hAnsi="宋体" w:cs="Times New Roman" w:hint="eastAsia"/>
          <w:snapToGrid/>
          <w:color w:val="auto"/>
          <w:kern w:val="2"/>
          <w:sz w:val="24"/>
          <w:szCs w:val="24"/>
        </w:rPr>
        <w:t>岗位应做好相关记录的填写工作，如：来访人员车辆登记表、值班记录、交接班记录等。要求字迹清晰，无错别字，按要求填写好日期，班次时间及值班情况，并由本人签字确认。</w:t>
      </w:r>
    </w:p>
    <w:p w14:paraId="018B521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3.5.3每月要编写安保工作月报1份，月报要写明项目介绍、项目工作完成情况、发现的问题、建议、下一步工作计划等，内容数据不可重复，不可敷衍了事。月报须由实施单位盖章确认提交给甲方。</w:t>
      </w:r>
    </w:p>
    <w:p w14:paraId="58D847F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3.5.4做好保安员考勤工作，严格填写各岗位考勤记录表。</w:t>
      </w:r>
    </w:p>
    <w:p w14:paraId="7C4EB1B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3.5.5每月第5个工作日前向甲方提交上月项目月报、人员考勤记录、及相关工作记录；提交的资料须装订成册，便于归档。</w:t>
      </w:r>
    </w:p>
    <w:p w14:paraId="72059C7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3.5.6如有项目人员变动，消防</w:t>
      </w:r>
      <w:proofErr w:type="gramStart"/>
      <w:r w:rsidRPr="00C059F5">
        <w:rPr>
          <w:rFonts w:ascii="宋体" w:eastAsia="宋体" w:hAnsi="宋体" w:cs="Times New Roman" w:hint="eastAsia"/>
          <w:snapToGrid/>
          <w:color w:val="auto"/>
          <w:kern w:val="2"/>
          <w:sz w:val="24"/>
          <w:szCs w:val="24"/>
        </w:rPr>
        <w:t>中控岗人员</w:t>
      </w:r>
      <w:proofErr w:type="gramEnd"/>
      <w:r w:rsidRPr="00C059F5">
        <w:rPr>
          <w:rFonts w:ascii="宋体" w:eastAsia="宋体" w:hAnsi="宋体" w:cs="Times New Roman" w:hint="eastAsia"/>
          <w:snapToGrid/>
          <w:color w:val="auto"/>
          <w:kern w:val="2"/>
          <w:sz w:val="24"/>
          <w:szCs w:val="24"/>
        </w:rPr>
        <w:t>须提前5个工作日向甲方报批，</w:t>
      </w:r>
      <w:proofErr w:type="gramStart"/>
      <w:r w:rsidRPr="00C059F5">
        <w:rPr>
          <w:rFonts w:ascii="宋体" w:eastAsia="宋体" w:hAnsi="宋体" w:cs="Times New Roman" w:hint="eastAsia"/>
          <w:snapToGrid/>
          <w:color w:val="auto"/>
          <w:kern w:val="2"/>
          <w:sz w:val="24"/>
          <w:szCs w:val="24"/>
        </w:rPr>
        <w:t>其它岗</w:t>
      </w:r>
      <w:proofErr w:type="gramEnd"/>
      <w:r w:rsidRPr="00C059F5">
        <w:rPr>
          <w:rFonts w:ascii="宋体" w:eastAsia="宋体" w:hAnsi="宋体" w:cs="Times New Roman" w:hint="eastAsia"/>
          <w:snapToGrid/>
          <w:color w:val="auto"/>
          <w:kern w:val="2"/>
          <w:sz w:val="24"/>
          <w:szCs w:val="24"/>
        </w:rPr>
        <w:t>人员须提前3个工作日向甲方报备。</w:t>
      </w:r>
    </w:p>
    <w:p w14:paraId="5C5158E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3.5.7每季度开展安保项目考核会1次，实施单位需要提供汇报材料，汇报本季度工作完成情况与下季度工作安排。</w:t>
      </w:r>
    </w:p>
    <w:p w14:paraId="37CD5D2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snapToGrid/>
          <w:color w:val="auto"/>
          <w:kern w:val="2"/>
          <w:sz w:val="24"/>
          <w:szCs w:val="24"/>
        </w:rPr>
        <w:t>★</w:t>
      </w:r>
      <w:r w:rsidRPr="00C059F5">
        <w:rPr>
          <w:rFonts w:ascii="宋体" w:eastAsia="宋体" w:hAnsi="宋体" w:cs="Times New Roman" w:hint="eastAsia"/>
          <w:b/>
          <w:bCs/>
          <w:snapToGrid/>
          <w:color w:val="auto"/>
          <w:kern w:val="2"/>
          <w:sz w:val="24"/>
          <w:szCs w:val="24"/>
        </w:rPr>
        <w:t>3.6设备要求</w:t>
      </w:r>
    </w:p>
    <w:p w14:paraId="5C7A9D7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3.6.1着装要求</w:t>
      </w:r>
    </w:p>
    <w:p w14:paraId="66F6EBD0"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项目应根据季节情况，及时发放保安员制服及相关用品，要求着装统一，配饰齐全。</w:t>
      </w:r>
    </w:p>
    <w:p w14:paraId="29C17CC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3.6.2办公设备</w:t>
      </w:r>
    </w:p>
    <w:p w14:paraId="7EDBCB0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项目应根据保安员实际工作情况及内容配备相应办公设备，包括但不限于办公桌椅、电脑、打印机、对讲机、手电、空调、电暖气、巡逻车辆等。</w:t>
      </w:r>
    </w:p>
    <w:p w14:paraId="5109DB3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3.6.3应急器材</w:t>
      </w:r>
    </w:p>
    <w:p w14:paraId="022B7BAA"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为确保项目区域内安全，提高应急处置能力，项目须对安全应急设备、防爆设备进行配备及补充，包括但不限于防爆钢叉、盾牌、防刺服、头盔、防割手套、PC棍、抓捕脚叉、强光手电等安全防护用具、水旱灾害防护物品、消防用具。</w:t>
      </w:r>
    </w:p>
    <w:p w14:paraId="5933E27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3.6.4制度上墙</w:t>
      </w:r>
    </w:p>
    <w:p w14:paraId="368350B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编制安保各项规章制度，提升安保人员制度意识，将修订完善后的规章制度悬挂于安保人员执勤区域的醒目位置。</w:t>
      </w:r>
    </w:p>
    <w:p w14:paraId="66BD2FE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★3.7</w:t>
      </w:r>
      <w:r w:rsidRPr="00C059F5">
        <w:rPr>
          <w:rFonts w:ascii="宋体" w:eastAsia="宋体" w:hAnsi="宋体" w:cs="Times New Roman" w:hint="eastAsia"/>
          <w:b/>
          <w:bCs/>
          <w:snapToGrid/>
          <w:color w:val="auto"/>
          <w:kern w:val="2"/>
          <w:sz w:val="24"/>
          <w:szCs w:val="24"/>
        </w:rPr>
        <w:t>其他工作要求</w:t>
      </w:r>
    </w:p>
    <w:p w14:paraId="02E3E1E7"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3.7.1建立相应的管理组织机构，配备足够的岗位服务人员，各岗位人员不得交叉，不得兼顾其他岗位工作。</w:t>
      </w:r>
    </w:p>
    <w:p w14:paraId="7B5E0FB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3.7.2乙方须合理安排人员工作时间，不得违反劳动法等相关规定。</w:t>
      </w:r>
    </w:p>
    <w:p w14:paraId="628EC80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3.7.3项目实施所需物资与投标文件一致，接受甲方合理要求。</w:t>
      </w:r>
    </w:p>
    <w:p w14:paraId="1A9CF44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3.7.4以招标文件技术条款为基础，保障项目高效落实。</w:t>
      </w:r>
    </w:p>
    <w:p w14:paraId="1254676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snapToGrid/>
          <w:color w:val="auto"/>
          <w:kern w:val="2"/>
          <w:sz w:val="24"/>
          <w:szCs w:val="24"/>
        </w:rPr>
        <w:t>★</w:t>
      </w:r>
      <w:r w:rsidRPr="00C059F5">
        <w:rPr>
          <w:rFonts w:ascii="宋体" w:eastAsia="宋体" w:hAnsi="宋体" w:cs="Times New Roman" w:hint="eastAsia"/>
          <w:b/>
          <w:bCs/>
          <w:snapToGrid/>
          <w:color w:val="auto"/>
          <w:kern w:val="2"/>
          <w:sz w:val="24"/>
          <w:szCs w:val="24"/>
        </w:rPr>
        <w:t>3.8监督考核措施</w:t>
      </w:r>
    </w:p>
    <w:p w14:paraId="4B0F3D1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甲方组织成立考核小组，每季度对乙方人员工作情况进行考核。项目考核实行百分制。考核结果分为三个等级，80分以上（含）的为良好，80分以下60分（含）以上的为一般，60分以下为不合格。甲方根据监督考核内容及评分结果，有提醒乙方限期整改、扣减合同金额或终止合同的权利：季度考核结果80分以上，</w:t>
      </w:r>
      <w:proofErr w:type="gramStart"/>
      <w:r w:rsidRPr="00C059F5">
        <w:rPr>
          <w:rFonts w:ascii="宋体" w:eastAsia="宋体" w:hAnsi="宋体" w:cs="Times New Roman" w:hint="eastAsia"/>
          <w:snapToGrid/>
          <w:color w:val="auto"/>
          <w:kern w:val="2"/>
          <w:sz w:val="24"/>
          <w:szCs w:val="24"/>
        </w:rPr>
        <w:t>不</w:t>
      </w:r>
      <w:proofErr w:type="gramEnd"/>
      <w:r w:rsidRPr="00C059F5">
        <w:rPr>
          <w:rFonts w:ascii="宋体" w:eastAsia="宋体" w:hAnsi="宋体" w:cs="Times New Roman" w:hint="eastAsia"/>
          <w:snapToGrid/>
          <w:color w:val="auto"/>
          <w:kern w:val="2"/>
          <w:sz w:val="24"/>
          <w:szCs w:val="24"/>
        </w:rPr>
        <w:t>扣减合同约定费用；季度考核结果80-60分，扣减合同约定费用的1%；季度考核结果60分以下，扣减合同约定费用的2%；人员擅自离岗、缺岗直接判定绩效考核不合格，年度内季度考核结果不合格次数达到2次的，甲方有权终止合同，并停止付款。</w:t>
      </w:r>
    </w:p>
    <w:p w14:paraId="22A8A747"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snapToGrid/>
          <w:color w:val="auto"/>
          <w:kern w:val="2"/>
          <w:sz w:val="24"/>
          <w:szCs w:val="24"/>
        </w:rPr>
        <w:t>★</w:t>
      </w:r>
      <w:r w:rsidRPr="00C059F5">
        <w:rPr>
          <w:rFonts w:ascii="宋体" w:eastAsia="宋体" w:hAnsi="宋体" w:cs="Times New Roman" w:hint="eastAsia"/>
          <w:b/>
          <w:bCs/>
          <w:snapToGrid/>
          <w:color w:val="auto"/>
          <w:kern w:val="2"/>
          <w:sz w:val="24"/>
          <w:szCs w:val="24"/>
        </w:rPr>
        <w:t>3.9项目验收</w:t>
      </w:r>
    </w:p>
    <w:p w14:paraId="3B26208A"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lang w:val="en-GB"/>
        </w:rPr>
        <w:t>项目实施完成，合同到期后，由甲方根据相关工作要求组织项目的档案验收和合同验收工作。验收前，乙方应于一周前在发包方监督下完成自检，并提供项目实施工作报告、验收申请单等材料。</w:t>
      </w:r>
    </w:p>
    <w:p w14:paraId="40BB2E7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sectPr w:rsidR="00AB1BA9" w:rsidRPr="00C059F5" w:rsidSect="00AA556A">
          <w:pgSz w:w="11906" w:h="16838"/>
          <w:pgMar w:top="1440" w:right="1800" w:bottom="1440" w:left="1800" w:header="851" w:footer="992" w:gutter="0"/>
          <w:cols w:space="425"/>
          <w:docGrid w:type="lines" w:linePitch="312"/>
        </w:sectPr>
      </w:pPr>
    </w:p>
    <w:tbl>
      <w:tblPr>
        <w:tblW w:w="14742" w:type="dxa"/>
        <w:tblInd w:w="108" w:type="dxa"/>
        <w:tblLayout w:type="fixed"/>
        <w:tblLook w:val="04A0" w:firstRow="1" w:lastRow="0" w:firstColumn="1" w:lastColumn="0" w:noHBand="0" w:noVBand="1"/>
      </w:tblPr>
      <w:tblGrid>
        <w:gridCol w:w="644"/>
        <w:gridCol w:w="1230"/>
        <w:gridCol w:w="6490"/>
        <w:gridCol w:w="1134"/>
        <w:gridCol w:w="1701"/>
        <w:gridCol w:w="1275"/>
        <w:gridCol w:w="1134"/>
        <w:gridCol w:w="1134"/>
      </w:tblGrid>
      <w:tr w:rsidR="00C059F5" w:rsidRPr="00C059F5" w14:paraId="7EFEC0DD" w14:textId="77777777" w:rsidTr="00CB1247">
        <w:trPr>
          <w:trHeight w:val="500"/>
        </w:trPr>
        <w:tc>
          <w:tcPr>
            <w:tcW w:w="14742" w:type="dxa"/>
            <w:gridSpan w:val="8"/>
            <w:tcBorders>
              <w:top w:val="nil"/>
              <w:left w:val="nil"/>
              <w:bottom w:val="nil"/>
              <w:right w:val="nil"/>
            </w:tcBorders>
            <w:shd w:val="clear" w:color="auto" w:fill="auto"/>
          </w:tcPr>
          <w:p w14:paraId="67F361E0"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32"/>
                <w:szCs w:val="32"/>
                <w14:ligatures w14:val="standardContextual"/>
              </w:rPr>
            </w:pPr>
            <w:bookmarkStart w:id="85" w:name="_Toc145751449"/>
            <w:bookmarkStart w:id="86" w:name="_Toc119767559"/>
            <w:bookmarkStart w:id="87" w:name="_Toc100678233"/>
            <w:bookmarkEnd w:id="85"/>
            <w:bookmarkEnd w:id="86"/>
            <w:r w:rsidRPr="00C059F5">
              <w:rPr>
                <w:rFonts w:ascii="宋体" w:eastAsia="宋体" w:hAnsi="宋体" w:cs="宋体" w:hint="eastAsia"/>
                <w:b/>
                <w:bCs/>
                <w:snapToGrid/>
                <w:color w:val="auto"/>
                <w:sz w:val="32"/>
                <w:szCs w:val="32"/>
                <w14:ligatures w14:val="standardContextual"/>
              </w:rPr>
              <w:lastRenderedPageBreak/>
              <w:t>北京市京密引水管理处安保项目绩效考核表</w:t>
            </w:r>
          </w:p>
        </w:tc>
      </w:tr>
      <w:tr w:rsidR="00C059F5" w:rsidRPr="00C059F5" w14:paraId="3AFC6F41" w14:textId="77777777" w:rsidTr="00CB1247">
        <w:trPr>
          <w:trHeight w:val="360"/>
        </w:trPr>
        <w:tc>
          <w:tcPr>
            <w:tcW w:w="11199" w:type="dxa"/>
            <w:gridSpan w:val="5"/>
            <w:tcBorders>
              <w:top w:val="nil"/>
              <w:left w:val="nil"/>
              <w:bottom w:val="nil"/>
              <w:right w:val="nil"/>
            </w:tcBorders>
            <w:shd w:val="clear" w:color="auto" w:fill="auto"/>
            <w:vAlign w:val="bottom"/>
          </w:tcPr>
          <w:p w14:paraId="0E39CD1C" w14:textId="69F8DE51"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lang w:val="en"/>
                <w14:ligatures w14:val="standardContextual"/>
              </w:rPr>
            </w:pPr>
            <w:r w:rsidRPr="00C059F5">
              <w:rPr>
                <w:rFonts w:ascii="宋体" w:eastAsia="宋体" w:hAnsi="宋体" w:cs="宋体" w:hint="eastAsia"/>
                <w:b/>
                <w:bCs/>
                <w:snapToGrid/>
                <w:color w:val="auto"/>
                <w:sz w:val="22"/>
                <w:szCs w:val="22"/>
                <w14:ligatures w14:val="standardContextual"/>
              </w:rPr>
              <w:t>项目名称：北京市京密引水管理处重要饮用水源地安保服务费</w:t>
            </w:r>
          </w:p>
        </w:tc>
        <w:tc>
          <w:tcPr>
            <w:tcW w:w="3543" w:type="dxa"/>
            <w:gridSpan w:val="3"/>
            <w:tcBorders>
              <w:top w:val="nil"/>
              <w:left w:val="nil"/>
              <w:bottom w:val="nil"/>
              <w:right w:val="nil"/>
            </w:tcBorders>
            <w:shd w:val="clear" w:color="auto" w:fill="auto"/>
            <w:vAlign w:val="bottom"/>
          </w:tcPr>
          <w:p w14:paraId="5A7E5129"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考核时间：2024年   月   日</w:t>
            </w:r>
          </w:p>
        </w:tc>
      </w:tr>
      <w:tr w:rsidR="00C059F5" w:rsidRPr="00C059F5" w14:paraId="7FE31680" w14:textId="77777777" w:rsidTr="00CB1247">
        <w:trPr>
          <w:trHeight w:val="624"/>
        </w:trPr>
        <w:tc>
          <w:tcPr>
            <w:tcW w:w="64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144F6E5"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2"/>
                <w14:ligatures w14:val="standardContextual"/>
              </w:rPr>
            </w:pPr>
            <w:r w:rsidRPr="00C059F5">
              <w:rPr>
                <w:rFonts w:ascii="宋体" w:eastAsia="宋体" w:hAnsi="宋体" w:cs="宋体" w:hint="eastAsia"/>
                <w:b/>
                <w:bCs/>
                <w:snapToGrid/>
                <w:color w:val="auto"/>
                <w:sz w:val="24"/>
                <w:szCs w:val="22"/>
                <w14:ligatures w14:val="standardContextual"/>
              </w:rPr>
              <w:t>序号</w:t>
            </w:r>
          </w:p>
        </w:tc>
        <w:tc>
          <w:tcPr>
            <w:tcW w:w="123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DC06058"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2"/>
                <w14:ligatures w14:val="standardContextual"/>
              </w:rPr>
            </w:pPr>
            <w:r w:rsidRPr="00C059F5">
              <w:rPr>
                <w:rFonts w:ascii="宋体" w:eastAsia="宋体" w:hAnsi="宋体" w:cs="宋体" w:hint="eastAsia"/>
                <w:b/>
                <w:bCs/>
                <w:snapToGrid/>
                <w:color w:val="auto"/>
                <w:sz w:val="24"/>
                <w:szCs w:val="22"/>
                <w14:ligatures w14:val="standardContextual"/>
              </w:rPr>
              <w:t>考核内容</w:t>
            </w:r>
          </w:p>
        </w:tc>
        <w:tc>
          <w:tcPr>
            <w:tcW w:w="649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83CEFCD"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2"/>
                <w14:ligatures w14:val="standardContextual"/>
              </w:rPr>
            </w:pPr>
            <w:r w:rsidRPr="00C059F5">
              <w:rPr>
                <w:rFonts w:ascii="宋体" w:eastAsia="宋体" w:hAnsi="宋体" w:cs="宋体" w:hint="eastAsia"/>
                <w:b/>
                <w:bCs/>
                <w:snapToGrid/>
                <w:color w:val="auto"/>
                <w:sz w:val="24"/>
                <w:szCs w:val="22"/>
                <w14:ligatures w14:val="standardContextual"/>
              </w:rPr>
              <w:t>要    求</w:t>
            </w:r>
          </w:p>
        </w:tc>
        <w:tc>
          <w:tcPr>
            <w:tcW w:w="113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04C87CFE"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2"/>
                <w14:ligatures w14:val="standardContextual"/>
              </w:rPr>
            </w:pPr>
            <w:r w:rsidRPr="00C059F5">
              <w:rPr>
                <w:rFonts w:ascii="宋体" w:eastAsia="宋体" w:hAnsi="宋体" w:cs="宋体" w:hint="eastAsia"/>
                <w:b/>
                <w:bCs/>
                <w:snapToGrid/>
                <w:color w:val="auto"/>
                <w:sz w:val="24"/>
                <w:szCs w:val="22"/>
                <w14:ligatures w14:val="standardContextual"/>
              </w:rPr>
              <w:t>分值</w:t>
            </w:r>
            <w:r w:rsidRPr="00C059F5">
              <w:rPr>
                <w:rFonts w:ascii="宋体" w:eastAsia="宋体" w:hAnsi="宋体" w:cs="宋体" w:hint="eastAsia"/>
                <w:b/>
                <w:bCs/>
                <w:snapToGrid/>
                <w:color w:val="auto"/>
                <w:sz w:val="24"/>
                <w:szCs w:val="22"/>
                <w14:ligatures w14:val="standardContextual"/>
              </w:rPr>
              <w:br/>
              <w:t>（100）</w:t>
            </w:r>
          </w:p>
        </w:tc>
        <w:tc>
          <w:tcPr>
            <w:tcW w:w="170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A6FD6DF"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2"/>
                <w14:ligatures w14:val="standardContextual"/>
              </w:rPr>
            </w:pPr>
            <w:r w:rsidRPr="00C059F5">
              <w:rPr>
                <w:rFonts w:ascii="宋体" w:eastAsia="宋体" w:hAnsi="宋体" w:cs="宋体" w:hint="eastAsia"/>
                <w:b/>
                <w:bCs/>
                <w:snapToGrid/>
                <w:color w:val="auto"/>
                <w:sz w:val="24"/>
                <w:szCs w:val="22"/>
                <w14:ligatures w14:val="standardContextual"/>
              </w:rPr>
              <w:t>考核方法</w:t>
            </w:r>
          </w:p>
        </w:tc>
        <w:tc>
          <w:tcPr>
            <w:tcW w:w="127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F92DE23"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2"/>
                <w14:ligatures w14:val="standardContextual"/>
              </w:rPr>
            </w:pPr>
            <w:r w:rsidRPr="00C059F5">
              <w:rPr>
                <w:rFonts w:ascii="宋体" w:eastAsia="宋体" w:hAnsi="宋体" w:cs="宋体" w:hint="eastAsia"/>
                <w:b/>
                <w:bCs/>
                <w:snapToGrid/>
                <w:color w:val="auto"/>
                <w:sz w:val="24"/>
                <w:szCs w:val="22"/>
                <w14:ligatures w14:val="standardContextual"/>
              </w:rPr>
              <w:t>存在问题</w:t>
            </w:r>
          </w:p>
        </w:tc>
        <w:tc>
          <w:tcPr>
            <w:tcW w:w="113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5060B63C"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2"/>
                <w14:ligatures w14:val="standardContextual"/>
              </w:rPr>
            </w:pPr>
            <w:r w:rsidRPr="00C059F5">
              <w:rPr>
                <w:rFonts w:ascii="宋体" w:eastAsia="宋体" w:hAnsi="宋体" w:cs="宋体" w:hint="eastAsia"/>
                <w:b/>
                <w:bCs/>
                <w:snapToGrid/>
                <w:color w:val="auto"/>
                <w:sz w:val="24"/>
                <w:szCs w:val="22"/>
                <w14:ligatures w14:val="standardContextual"/>
              </w:rPr>
              <w:t>得分</w:t>
            </w:r>
          </w:p>
        </w:tc>
        <w:tc>
          <w:tcPr>
            <w:tcW w:w="113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93C0D9D"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2"/>
                <w14:ligatures w14:val="standardContextual"/>
              </w:rPr>
            </w:pPr>
            <w:r w:rsidRPr="00C059F5">
              <w:rPr>
                <w:rFonts w:ascii="宋体" w:eastAsia="宋体" w:hAnsi="宋体" w:cs="宋体" w:hint="eastAsia"/>
                <w:b/>
                <w:bCs/>
                <w:snapToGrid/>
                <w:color w:val="auto"/>
                <w:sz w:val="24"/>
                <w:szCs w:val="22"/>
                <w14:ligatures w14:val="standardContextual"/>
              </w:rPr>
              <w:t>备注</w:t>
            </w:r>
          </w:p>
        </w:tc>
      </w:tr>
      <w:tr w:rsidR="00C059F5" w:rsidRPr="00C059F5" w14:paraId="5207A19A" w14:textId="77777777" w:rsidTr="00CB1247">
        <w:trPr>
          <w:trHeight w:val="615"/>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E31DDE"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1</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FDA0BF"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规章制度</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C83BA"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安保项目制度、组织机构、各项工作方案及应急预案、培训内容及计划、人员花名册等，少一项扣2分，内容不详实的每项扣1分</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261CDC"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20</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2DF6CB"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日常检查、抽查</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61AB02"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EA165C"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68AED3"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C059F5" w:rsidRPr="00C059F5" w14:paraId="2656CDCD" w14:textId="77777777" w:rsidTr="00CB1247">
        <w:trPr>
          <w:trHeight w:val="407"/>
        </w:trPr>
        <w:tc>
          <w:tcPr>
            <w:tcW w:w="644" w:type="dxa"/>
            <w:vMerge/>
            <w:tcBorders>
              <w:top w:val="single" w:sz="4" w:space="0" w:color="000000"/>
              <w:left w:val="single" w:sz="4" w:space="0" w:color="000000"/>
              <w:bottom w:val="single" w:sz="4" w:space="0" w:color="000000"/>
              <w:right w:val="single" w:sz="4" w:space="0" w:color="000000"/>
            </w:tcBorders>
            <w:vAlign w:val="center"/>
          </w:tcPr>
          <w:p w14:paraId="09CF7FB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78626E9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A312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人员资质不符的，未持证上岗的每一人扣10分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A7DC21A"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658C13D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49E137D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0289AD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0C9BCA5"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54056763" w14:textId="77777777" w:rsidTr="00CB1247">
        <w:trPr>
          <w:trHeight w:val="427"/>
        </w:trPr>
        <w:tc>
          <w:tcPr>
            <w:tcW w:w="644" w:type="dxa"/>
            <w:vMerge/>
            <w:tcBorders>
              <w:top w:val="single" w:sz="4" w:space="0" w:color="000000"/>
              <w:left w:val="single" w:sz="4" w:space="0" w:color="000000"/>
              <w:bottom w:val="single" w:sz="4" w:space="0" w:color="000000"/>
              <w:right w:val="single" w:sz="4" w:space="0" w:color="000000"/>
            </w:tcBorders>
            <w:vAlign w:val="center"/>
          </w:tcPr>
          <w:p w14:paraId="6B21EC5D"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0F75A326"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0A9E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人员变动未及时上报备案的每次扣5分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783704A"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1877B182"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42E18DE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20DFAA2"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D5514A2"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2FE4F83E" w14:textId="77777777" w:rsidTr="00CB1247">
        <w:trPr>
          <w:trHeight w:val="615"/>
        </w:trPr>
        <w:tc>
          <w:tcPr>
            <w:tcW w:w="644" w:type="dxa"/>
            <w:vMerge/>
            <w:tcBorders>
              <w:top w:val="single" w:sz="4" w:space="0" w:color="000000"/>
              <w:left w:val="single" w:sz="4" w:space="0" w:color="000000"/>
              <w:bottom w:val="single" w:sz="4" w:space="0" w:color="000000"/>
              <w:right w:val="single" w:sz="4" w:space="0" w:color="000000"/>
            </w:tcBorders>
            <w:vAlign w:val="center"/>
          </w:tcPr>
          <w:p w14:paraId="6E5C2750"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605D2CE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90C26E"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安保配备的办公物资、防爆物资不齐全或物资维护不到位的每一项扣1分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97FE35B"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1A41FB65"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7056034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EC93787"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864037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4D10CC8F" w14:textId="77777777" w:rsidTr="00CB1247">
        <w:trPr>
          <w:trHeight w:val="615"/>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143577"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2</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54195A"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着装及内务</w:t>
            </w:r>
          </w:p>
        </w:tc>
        <w:tc>
          <w:tcPr>
            <w:tcW w:w="6490" w:type="dxa"/>
            <w:tcBorders>
              <w:top w:val="nil"/>
              <w:left w:val="single" w:sz="4" w:space="0" w:color="000000"/>
              <w:bottom w:val="single" w:sz="4" w:space="0" w:color="000000"/>
              <w:right w:val="single" w:sz="4" w:space="0" w:color="000000"/>
            </w:tcBorders>
            <w:shd w:val="clear" w:color="auto" w:fill="auto"/>
            <w:vAlign w:val="center"/>
          </w:tcPr>
          <w:p w14:paraId="7D5D8D1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人员形象不佳，不穿统一制服、配饰不齐全、不整洁的每项扣2分</w:t>
            </w:r>
          </w:p>
        </w:tc>
        <w:tc>
          <w:tcPr>
            <w:tcW w:w="1134" w:type="dxa"/>
            <w:vMerge w:val="restart"/>
            <w:tcBorders>
              <w:top w:val="nil"/>
              <w:left w:val="single" w:sz="4" w:space="0" w:color="000000"/>
              <w:bottom w:val="single" w:sz="4" w:space="0" w:color="000000"/>
              <w:right w:val="single" w:sz="4" w:space="0" w:color="000000"/>
            </w:tcBorders>
            <w:shd w:val="clear" w:color="auto" w:fill="auto"/>
            <w:vAlign w:val="center"/>
          </w:tcPr>
          <w:p w14:paraId="08FAFE82"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10</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026F9C"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日常检查、抽查</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88077DC"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382F1A4"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7CD554"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C059F5" w:rsidRPr="00C059F5" w14:paraId="21794F0E" w14:textId="77777777" w:rsidTr="00CB1247">
        <w:trPr>
          <w:trHeight w:val="487"/>
        </w:trPr>
        <w:tc>
          <w:tcPr>
            <w:tcW w:w="644" w:type="dxa"/>
            <w:vMerge/>
            <w:tcBorders>
              <w:top w:val="single" w:sz="4" w:space="0" w:color="000000"/>
              <w:left w:val="single" w:sz="4" w:space="0" w:color="000000"/>
              <w:bottom w:val="single" w:sz="4" w:space="0" w:color="000000"/>
              <w:right w:val="single" w:sz="4" w:space="0" w:color="000000"/>
            </w:tcBorders>
            <w:vAlign w:val="center"/>
          </w:tcPr>
          <w:p w14:paraId="18846A03"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2AE3A352"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nil"/>
              <w:left w:val="nil"/>
              <w:bottom w:val="nil"/>
              <w:right w:val="nil"/>
            </w:tcBorders>
            <w:shd w:val="clear" w:color="auto" w:fill="auto"/>
            <w:vAlign w:val="center"/>
          </w:tcPr>
          <w:p w14:paraId="79FD5D66"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执勤区、生活区内物品摆放杂乱，内务不合格的一次扣2分</w:t>
            </w:r>
          </w:p>
        </w:tc>
        <w:tc>
          <w:tcPr>
            <w:tcW w:w="1134" w:type="dxa"/>
            <w:vMerge/>
            <w:tcBorders>
              <w:top w:val="nil"/>
              <w:left w:val="single" w:sz="4" w:space="0" w:color="000000"/>
              <w:bottom w:val="single" w:sz="4" w:space="0" w:color="000000"/>
              <w:right w:val="single" w:sz="4" w:space="0" w:color="000000"/>
            </w:tcBorders>
            <w:vAlign w:val="center"/>
          </w:tcPr>
          <w:p w14:paraId="07F4FF61"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5CF5E050"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5FAB401E"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7C79DA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FF913CC"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28A7949C" w14:textId="77777777" w:rsidTr="00CB1247">
        <w:trPr>
          <w:trHeight w:val="422"/>
        </w:trPr>
        <w:tc>
          <w:tcPr>
            <w:tcW w:w="644" w:type="dxa"/>
            <w:vMerge w:val="restart"/>
            <w:tcBorders>
              <w:top w:val="single" w:sz="4" w:space="0" w:color="000000"/>
              <w:left w:val="single" w:sz="4" w:space="0" w:color="000000"/>
              <w:bottom w:val="nil"/>
              <w:right w:val="single" w:sz="4" w:space="0" w:color="000000"/>
            </w:tcBorders>
            <w:shd w:val="clear" w:color="auto" w:fill="auto"/>
            <w:vAlign w:val="center"/>
          </w:tcPr>
          <w:p w14:paraId="45DA8CAD"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3</w:t>
            </w:r>
          </w:p>
        </w:tc>
        <w:tc>
          <w:tcPr>
            <w:tcW w:w="1230" w:type="dxa"/>
            <w:vMerge w:val="restart"/>
            <w:tcBorders>
              <w:top w:val="single" w:sz="4" w:space="0" w:color="000000"/>
              <w:left w:val="single" w:sz="4" w:space="0" w:color="000000"/>
              <w:bottom w:val="nil"/>
              <w:right w:val="nil"/>
            </w:tcBorders>
            <w:shd w:val="clear" w:color="auto" w:fill="auto"/>
            <w:vAlign w:val="center"/>
          </w:tcPr>
          <w:p w14:paraId="6C53925A"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服务能力</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267CD"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安保人员服务意识不佳一次扣2分</w:t>
            </w:r>
          </w:p>
        </w:tc>
        <w:tc>
          <w:tcPr>
            <w:tcW w:w="1134" w:type="dxa"/>
            <w:vMerge w:val="restart"/>
            <w:tcBorders>
              <w:top w:val="single" w:sz="4" w:space="0" w:color="000000"/>
              <w:left w:val="single" w:sz="4" w:space="0" w:color="000000"/>
              <w:bottom w:val="nil"/>
              <w:right w:val="single" w:sz="4" w:space="0" w:color="000000"/>
            </w:tcBorders>
            <w:shd w:val="clear" w:color="auto" w:fill="auto"/>
            <w:vAlign w:val="center"/>
          </w:tcPr>
          <w:p w14:paraId="0BF50CE6"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15</w:t>
            </w:r>
          </w:p>
        </w:tc>
        <w:tc>
          <w:tcPr>
            <w:tcW w:w="1701" w:type="dxa"/>
            <w:vMerge w:val="restart"/>
            <w:tcBorders>
              <w:top w:val="single" w:sz="4" w:space="0" w:color="000000"/>
              <w:left w:val="single" w:sz="4" w:space="0" w:color="000000"/>
              <w:bottom w:val="nil"/>
              <w:right w:val="single" w:sz="4" w:space="0" w:color="000000"/>
            </w:tcBorders>
            <w:shd w:val="clear" w:color="auto" w:fill="auto"/>
            <w:vAlign w:val="center"/>
          </w:tcPr>
          <w:p w14:paraId="52FC9CD5"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日常检查、抽查</w:t>
            </w:r>
          </w:p>
        </w:tc>
        <w:tc>
          <w:tcPr>
            <w:tcW w:w="1275" w:type="dxa"/>
            <w:vMerge w:val="restart"/>
            <w:tcBorders>
              <w:top w:val="single" w:sz="4" w:space="0" w:color="000000"/>
              <w:left w:val="single" w:sz="4" w:space="0" w:color="000000"/>
              <w:bottom w:val="nil"/>
              <w:right w:val="single" w:sz="4" w:space="0" w:color="000000"/>
            </w:tcBorders>
            <w:shd w:val="clear" w:color="auto" w:fill="auto"/>
            <w:vAlign w:val="center"/>
          </w:tcPr>
          <w:p w14:paraId="401989F2"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p>
        </w:tc>
        <w:tc>
          <w:tcPr>
            <w:tcW w:w="1134" w:type="dxa"/>
            <w:vMerge w:val="restart"/>
            <w:tcBorders>
              <w:top w:val="single" w:sz="4" w:space="0" w:color="000000"/>
              <w:left w:val="single" w:sz="4" w:space="0" w:color="000000"/>
              <w:bottom w:val="nil"/>
              <w:right w:val="single" w:sz="4" w:space="0" w:color="000000"/>
            </w:tcBorders>
            <w:shd w:val="clear" w:color="auto" w:fill="auto"/>
            <w:vAlign w:val="center"/>
          </w:tcPr>
          <w:p w14:paraId="2ECDD857"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vMerge w:val="restart"/>
            <w:tcBorders>
              <w:top w:val="single" w:sz="4" w:space="0" w:color="000000"/>
              <w:left w:val="single" w:sz="4" w:space="0" w:color="000000"/>
              <w:bottom w:val="nil"/>
              <w:right w:val="single" w:sz="4" w:space="0" w:color="000000"/>
            </w:tcBorders>
            <w:shd w:val="clear" w:color="auto" w:fill="auto"/>
            <w:vAlign w:val="center"/>
          </w:tcPr>
          <w:p w14:paraId="29F149C3"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C059F5" w:rsidRPr="00C059F5" w14:paraId="50C8F525" w14:textId="77777777" w:rsidTr="00CB1247">
        <w:trPr>
          <w:trHeight w:val="615"/>
        </w:trPr>
        <w:tc>
          <w:tcPr>
            <w:tcW w:w="644" w:type="dxa"/>
            <w:vMerge/>
            <w:tcBorders>
              <w:top w:val="single" w:sz="4" w:space="0" w:color="000000"/>
              <w:left w:val="single" w:sz="4" w:space="0" w:color="000000"/>
              <w:bottom w:val="nil"/>
              <w:right w:val="single" w:sz="4" w:space="0" w:color="000000"/>
            </w:tcBorders>
            <w:vAlign w:val="center"/>
          </w:tcPr>
          <w:p w14:paraId="3FFCE52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nil"/>
              <w:right w:val="nil"/>
            </w:tcBorders>
            <w:vAlign w:val="center"/>
          </w:tcPr>
          <w:p w14:paraId="63F124F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352449B0"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在一个考核周期内，被甲方单位因项目执行不力正式约谈1次以上，扣10分</w:t>
            </w:r>
          </w:p>
        </w:tc>
        <w:tc>
          <w:tcPr>
            <w:tcW w:w="1134" w:type="dxa"/>
            <w:vMerge/>
            <w:tcBorders>
              <w:top w:val="single" w:sz="4" w:space="0" w:color="000000"/>
              <w:left w:val="single" w:sz="4" w:space="0" w:color="000000"/>
              <w:bottom w:val="nil"/>
              <w:right w:val="single" w:sz="4" w:space="0" w:color="000000"/>
            </w:tcBorders>
            <w:vAlign w:val="center"/>
          </w:tcPr>
          <w:p w14:paraId="4C2BA7A0"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nil"/>
              <w:right w:val="single" w:sz="4" w:space="0" w:color="000000"/>
            </w:tcBorders>
            <w:vAlign w:val="center"/>
          </w:tcPr>
          <w:p w14:paraId="41CA71ED"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nil"/>
              <w:right w:val="single" w:sz="4" w:space="0" w:color="000000"/>
            </w:tcBorders>
            <w:vAlign w:val="center"/>
          </w:tcPr>
          <w:p w14:paraId="0E8171E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nil"/>
              <w:right w:val="single" w:sz="4" w:space="0" w:color="000000"/>
            </w:tcBorders>
            <w:vAlign w:val="center"/>
          </w:tcPr>
          <w:p w14:paraId="16FB9ED6"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nil"/>
              <w:right w:val="single" w:sz="4" w:space="0" w:color="000000"/>
            </w:tcBorders>
            <w:vAlign w:val="center"/>
          </w:tcPr>
          <w:p w14:paraId="4E092B24"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1C78D3E0" w14:textId="77777777" w:rsidTr="00CB1247">
        <w:trPr>
          <w:trHeight w:val="615"/>
        </w:trPr>
        <w:tc>
          <w:tcPr>
            <w:tcW w:w="644" w:type="dxa"/>
            <w:vMerge/>
            <w:tcBorders>
              <w:top w:val="single" w:sz="4" w:space="0" w:color="000000"/>
              <w:left w:val="single" w:sz="4" w:space="0" w:color="000000"/>
              <w:bottom w:val="nil"/>
              <w:right w:val="single" w:sz="4" w:space="0" w:color="000000"/>
            </w:tcBorders>
            <w:vAlign w:val="center"/>
          </w:tcPr>
          <w:p w14:paraId="487169F4"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nil"/>
              <w:right w:val="nil"/>
            </w:tcBorders>
            <w:vAlign w:val="center"/>
          </w:tcPr>
          <w:p w14:paraId="41FA837E"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4293480C"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不服从甲方管理人员管理或指派的临时性保障工作抵触，工作执行不力、履行自身责任义务不强的一次扣5分</w:t>
            </w:r>
          </w:p>
        </w:tc>
        <w:tc>
          <w:tcPr>
            <w:tcW w:w="1134" w:type="dxa"/>
            <w:vMerge/>
            <w:tcBorders>
              <w:top w:val="single" w:sz="4" w:space="0" w:color="000000"/>
              <w:left w:val="single" w:sz="4" w:space="0" w:color="000000"/>
              <w:bottom w:val="nil"/>
              <w:right w:val="single" w:sz="4" w:space="0" w:color="000000"/>
            </w:tcBorders>
            <w:vAlign w:val="center"/>
          </w:tcPr>
          <w:p w14:paraId="273FD4F2"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nil"/>
              <w:right w:val="single" w:sz="4" w:space="0" w:color="000000"/>
            </w:tcBorders>
            <w:vAlign w:val="center"/>
          </w:tcPr>
          <w:p w14:paraId="56D9008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nil"/>
              <w:right w:val="single" w:sz="4" w:space="0" w:color="000000"/>
            </w:tcBorders>
            <w:vAlign w:val="center"/>
          </w:tcPr>
          <w:p w14:paraId="5DF75413"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nil"/>
              <w:right w:val="single" w:sz="4" w:space="0" w:color="000000"/>
            </w:tcBorders>
            <w:vAlign w:val="center"/>
          </w:tcPr>
          <w:p w14:paraId="74614CD8"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nil"/>
              <w:right w:val="single" w:sz="4" w:space="0" w:color="000000"/>
            </w:tcBorders>
            <w:vAlign w:val="center"/>
          </w:tcPr>
          <w:p w14:paraId="53CDE28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4EBCA1C5" w14:textId="77777777" w:rsidTr="00CB1247">
        <w:trPr>
          <w:trHeight w:val="312"/>
        </w:trPr>
        <w:tc>
          <w:tcPr>
            <w:tcW w:w="644" w:type="dxa"/>
            <w:vMerge/>
            <w:tcBorders>
              <w:top w:val="single" w:sz="4" w:space="0" w:color="000000"/>
              <w:left w:val="single" w:sz="4" w:space="0" w:color="000000"/>
              <w:bottom w:val="nil"/>
              <w:right w:val="single" w:sz="4" w:space="0" w:color="000000"/>
            </w:tcBorders>
            <w:vAlign w:val="center"/>
          </w:tcPr>
          <w:p w14:paraId="626508F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nil"/>
              <w:right w:val="nil"/>
            </w:tcBorders>
            <w:vAlign w:val="center"/>
          </w:tcPr>
          <w:p w14:paraId="5917098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63D6948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安保队伍人员稳定，一个考核周期内安保人员离职超过3人（不可抗力因素、为提升项目执行效果的变更除外），扣2分</w:t>
            </w:r>
          </w:p>
        </w:tc>
        <w:tc>
          <w:tcPr>
            <w:tcW w:w="1134" w:type="dxa"/>
            <w:vMerge/>
            <w:tcBorders>
              <w:top w:val="single" w:sz="4" w:space="0" w:color="000000"/>
              <w:left w:val="single" w:sz="4" w:space="0" w:color="000000"/>
              <w:bottom w:val="nil"/>
              <w:right w:val="single" w:sz="4" w:space="0" w:color="000000"/>
            </w:tcBorders>
            <w:vAlign w:val="center"/>
          </w:tcPr>
          <w:p w14:paraId="3A0C05BC"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nil"/>
              <w:right w:val="single" w:sz="4" w:space="0" w:color="000000"/>
            </w:tcBorders>
            <w:vAlign w:val="center"/>
          </w:tcPr>
          <w:p w14:paraId="7A44D436"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nil"/>
              <w:right w:val="single" w:sz="4" w:space="0" w:color="000000"/>
            </w:tcBorders>
            <w:vAlign w:val="center"/>
          </w:tcPr>
          <w:p w14:paraId="3D8E106E"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nil"/>
              <w:right w:val="single" w:sz="4" w:space="0" w:color="000000"/>
            </w:tcBorders>
            <w:vAlign w:val="center"/>
          </w:tcPr>
          <w:p w14:paraId="0E192CB2"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nil"/>
              <w:right w:val="single" w:sz="4" w:space="0" w:color="000000"/>
            </w:tcBorders>
            <w:vAlign w:val="center"/>
          </w:tcPr>
          <w:p w14:paraId="76D46F3E"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0D36BF09" w14:textId="77777777" w:rsidTr="00CB1247">
        <w:trPr>
          <w:trHeight w:val="312"/>
        </w:trPr>
        <w:tc>
          <w:tcPr>
            <w:tcW w:w="644" w:type="dxa"/>
            <w:vMerge/>
            <w:tcBorders>
              <w:left w:val="single" w:sz="4" w:space="0" w:color="000000"/>
              <w:bottom w:val="nil"/>
              <w:right w:val="single" w:sz="4" w:space="0" w:color="000000"/>
            </w:tcBorders>
            <w:vAlign w:val="center"/>
          </w:tcPr>
          <w:p w14:paraId="3596F356" w14:textId="77777777" w:rsidR="00AB1BA9" w:rsidRPr="00C059F5" w:rsidRDefault="00AB1BA9" w:rsidP="00CB1247">
            <w:pPr>
              <w:kinsoku/>
              <w:autoSpaceDE/>
              <w:autoSpaceDN/>
              <w:adjustRightInd/>
              <w:snapToGrid/>
              <w:textAlignment w:val="auto"/>
              <w:rPr>
                <w:rFonts w:ascii="宋体" w:eastAsia="宋体" w:hAnsi="宋体" w:cstheme="minorBidi"/>
                <w:snapToGrid/>
                <w:color w:val="auto"/>
                <w:kern w:val="2"/>
                <w:szCs w:val="22"/>
                <w14:ligatures w14:val="standardContextual"/>
              </w:rPr>
            </w:pPr>
          </w:p>
        </w:tc>
        <w:tc>
          <w:tcPr>
            <w:tcW w:w="1230" w:type="dxa"/>
            <w:vMerge/>
            <w:tcBorders>
              <w:left w:val="single" w:sz="4" w:space="0" w:color="000000"/>
              <w:bottom w:val="nil"/>
              <w:right w:val="nil"/>
            </w:tcBorders>
            <w:vAlign w:val="center"/>
          </w:tcPr>
          <w:p w14:paraId="7B01EBE0" w14:textId="77777777" w:rsidR="00AB1BA9" w:rsidRPr="00C059F5" w:rsidRDefault="00AB1BA9" w:rsidP="00CB1247">
            <w:pPr>
              <w:kinsoku/>
              <w:autoSpaceDE/>
              <w:autoSpaceDN/>
              <w:adjustRightInd/>
              <w:snapToGrid/>
              <w:textAlignment w:val="auto"/>
              <w:rPr>
                <w:rFonts w:ascii="宋体" w:eastAsia="宋体" w:hAnsi="宋体" w:cstheme="minorBidi"/>
                <w:snapToGrid/>
                <w:color w:val="auto"/>
                <w:kern w:val="2"/>
                <w:szCs w:val="22"/>
                <w14:ligatures w14:val="standardContextual"/>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13C2F513"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服务单位擅自调换安保岗位人员，未按照要求及时上报，扣5分</w:t>
            </w:r>
          </w:p>
        </w:tc>
        <w:tc>
          <w:tcPr>
            <w:tcW w:w="1134" w:type="dxa"/>
            <w:vMerge/>
            <w:tcBorders>
              <w:left w:val="single" w:sz="4" w:space="0" w:color="000000"/>
              <w:bottom w:val="nil"/>
              <w:right w:val="single" w:sz="4" w:space="0" w:color="000000"/>
            </w:tcBorders>
            <w:vAlign w:val="center"/>
          </w:tcPr>
          <w:p w14:paraId="3940A7C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701" w:type="dxa"/>
            <w:vMerge/>
            <w:tcBorders>
              <w:left w:val="single" w:sz="4" w:space="0" w:color="000000"/>
              <w:bottom w:val="nil"/>
              <w:right w:val="single" w:sz="4" w:space="0" w:color="000000"/>
            </w:tcBorders>
            <w:vAlign w:val="center"/>
          </w:tcPr>
          <w:p w14:paraId="00706664"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left w:val="single" w:sz="4" w:space="0" w:color="000000"/>
              <w:bottom w:val="nil"/>
              <w:right w:val="single" w:sz="4" w:space="0" w:color="000000"/>
            </w:tcBorders>
            <w:vAlign w:val="center"/>
          </w:tcPr>
          <w:p w14:paraId="7314C48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left w:val="single" w:sz="4" w:space="0" w:color="000000"/>
              <w:bottom w:val="nil"/>
              <w:right w:val="single" w:sz="4" w:space="0" w:color="000000"/>
            </w:tcBorders>
            <w:vAlign w:val="center"/>
          </w:tcPr>
          <w:p w14:paraId="7EC50DDE"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left w:val="single" w:sz="4" w:space="0" w:color="000000"/>
              <w:bottom w:val="nil"/>
              <w:right w:val="single" w:sz="4" w:space="0" w:color="000000"/>
            </w:tcBorders>
            <w:vAlign w:val="center"/>
          </w:tcPr>
          <w:p w14:paraId="68B1EF50"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r>
      <w:tr w:rsidR="00C059F5" w:rsidRPr="00C059F5" w14:paraId="3FFCB09C" w14:textId="77777777" w:rsidTr="00CB1247">
        <w:trPr>
          <w:trHeight w:val="492"/>
        </w:trPr>
        <w:tc>
          <w:tcPr>
            <w:tcW w:w="644" w:type="dxa"/>
            <w:vMerge w:val="restart"/>
            <w:tcBorders>
              <w:top w:val="single" w:sz="4" w:space="0" w:color="000000"/>
              <w:left w:val="single" w:sz="4" w:space="0" w:color="000000"/>
              <w:bottom w:val="nil"/>
              <w:right w:val="single" w:sz="4" w:space="0" w:color="000000"/>
            </w:tcBorders>
            <w:shd w:val="clear" w:color="auto" w:fill="auto"/>
            <w:vAlign w:val="center"/>
          </w:tcPr>
          <w:p w14:paraId="084B7020"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lastRenderedPageBreak/>
              <w:t>4</w:t>
            </w:r>
          </w:p>
        </w:tc>
        <w:tc>
          <w:tcPr>
            <w:tcW w:w="1230" w:type="dxa"/>
            <w:vMerge w:val="restart"/>
            <w:tcBorders>
              <w:top w:val="single" w:sz="4" w:space="0" w:color="000000"/>
              <w:left w:val="single" w:sz="4" w:space="0" w:color="000000"/>
              <w:bottom w:val="nil"/>
              <w:right w:val="single" w:sz="4" w:space="0" w:color="000000"/>
            </w:tcBorders>
            <w:shd w:val="clear" w:color="auto" w:fill="auto"/>
            <w:vAlign w:val="center"/>
          </w:tcPr>
          <w:p w14:paraId="51192369"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工作纪律</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05E4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不按时交接班一次扣2分</w:t>
            </w:r>
          </w:p>
        </w:tc>
        <w:tc>
          <w:tcPr>
            <w:tcW w:w="1134" w:type="dxa"/>
            <w:vMerge w:val="restart"/>
            <w:tcBorders>
              <w:top w:val="single" w:sz="4" w:space="0" w:color="000000"/>
              <w:left w:val="single" w:sz="4" w:space="0" w:color="000000"/>
              <w:bottom w:val="nil"/>
              <w:right w:val="single" w:sz="4" w:space="0" w:color="000000"/>
            </w:tcBorders>
            <w:shd w:val="clear" w:color="auto" w:fill="auto"/>
            <w:vAlign w:val="center"/>
          </w:tcPr>
          <w:p w14:paraId="0DDE3359"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10</w:t>
            </w:r>
          </w:p>
        </w:tc>
        <w:tc>
          <w:tcPr>
            <w:tcW w:w="1701" w:type="dxa"/>
            <w:vMerge w:val="restart"/>
            <w:tcBorders>
              <w:top w:val="single" w:sz="4" w:space="0" w:color="000000"/>
              <w:left w:val="single" w:sz="4" w:space="0" w:color="000000"/>
              <w:bottom w:val="nil"/>
              <w:right w:val="single" w:sz="4" w:space="0" w:color="000000"/>
            </w:tcBorders>
            <w:shd w:val="clear" w:color="auto" w:fill="auto"/>
            <w:vAlign w:val="center"/>
          </w:tcPr>
          <w:p w14:paraId="2064977B"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日常检查、抽查</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13FB5C"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9EE2AB"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6AA9B1"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C059F5" w:rsidRPr="00C059F5" w14:paraId="08AFA2CF" w14:textId="77777777" w:rsidTr="00CB1247">
        <w:trPr>
          <w:trHeight w:val="615"/>
        </w:trPr>
        <w:tc>
          <w:tcPr>
            <w:tcW w:w="644" w:type="dxa"/>
            <w:vMerge/>
            <w:tcBorders>
              <w:top w:val="single" w:sz="4" w:space="0" w:color="000000"/>
              <w:left w:val="single" w:sz="4" w:space="0" w:color="000000"/>
              <w:bottom w:val="nil"/>
              <w:right w:val="single" w:sz="4" w:space="0" w:color="000000"/>
            </w:tcBorders>
            <w:vAlign w:val="center"/>
          </w:tcPr>
          <w:p w14:paraId="5C102B2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nil"/>
              <w:right w:val="single" w:sz="4" w:space="0" w:color="000000"/>
            </w:tcBorders>
            <w:vAlign w:val="center"/>
          </w:tcPr>
          <w:p w14:paraId="73559418"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F5DB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上班期间不按工作方案要求执行的、精神萎靡不振、睡岗及做与工作无关的事等问题，每项出现一次扣5分</w:t>
            </w:r>
          </w:p>
        </w:tc>
        <w:tc>
          <w:tcPr>
            <w:tcW w:w="1134" w:type="dxa"/>
            <w:vMerge/>
            <w:tcBorders>
              <w:top w:val="single" w:sz="4" w:space="0" w:color="000000"/>
              <w:left w:val="single" w:sz="4" w:space="0" w:color="000000"/>
              <w:bottom w:val="nil"/>
              <w:right w:val="single" w:sz="4" w:space="0" w:color="000000"/>
            </w:tcBorders>
            <w:vAlign w:val="center"/>
          </w:tcPr>
          <w:p w14:paraId="0F5C3A23"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nil"/>
              <w:right w:val="single" w:sz="4" w:space="0" w:color="000000"/>
            </w:tcBorders>
            <w:vAlign w:val="center"/>
          </w:tcPr>
          <w:p w14:paraId="602F0AB5"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07BAB23A"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05400D6"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1B0DA32"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2AC1B0AD" w14:textId="77777777" w:rsidTr="00CB1247">
        <w:trPr>
          <w:trHeight w:val="615"/>
        </w:trPr>
        <w:tc>
          <w:tcPr>
            <w:tcW w:w="644" w:type="dxa"/>
            <w:vMerge/>
            <w:tcBorders>
              <w:top w:val="single" w:sz="4" w:space="0" w:color="000000"/>
              <w:left w:val="single" w:sz="4" w:space="0" w:color="000000"/>
              <w:bottom w:val="nil"/>
              <w:right w:val="single" w:sz="4" w:space="0" w:color="000000"/>
            </w:tcBorders>
            <w:vAlign w:val="center"/>
          </w:tcPr>
          <w:p w14:paraId="55058F3A"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nil"/>
              <w:right w:val="single" w:sz="4" w:space="0" w:color="000000"/>
            </w:tcBorders>
            <w:vAlign w:val="center"/>
          </w:tcPr>
          <w:p w14:paraId="51548E78"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33EA68BD"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违反现地管理部门关于人员行为规范、厂区文明的管理要求，每出现一次扣2分</w:t>
            </w:r>
          </w:p>
        </w:tc>
        <w:tc>
          <w:tcPr>
            <w:tcW w:w="1134" w:type="dxa"/>
            <w:vMerge/>
            <w:tcBorders>
              <w:top w:val="single" w:sz="4" w:space="0" w:color="000000"/>
              <w:left w:val="single" w:sz="4" w:space="0" w:color="000000"/>
              <w:bottom w:val="nil"/>
              <w:right w:val="single" w:sz="4" w:space="0" w:color="000000"/>
            </w:tcBorders>
            <w:vAlign w:val="center"/>
          </w:tcPr>
          <w:p w14:paraId="42C0D7A7"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nil"/>
              <w:right w:val="single" w:sz="4" w:space="0" w:color="000000"/>
            </w:tcBorders>
            <w:vAlign w:val="center"/>
          </w:tcPr>
          <w:p w14:paraId="7B1DF5F6"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tcBorders>
              <w:top w:val="nil"/>
              <w:left w:val="single" w:sz="4" w:space="0" w:color="000000"/>
              <w:bottom w:val="nil"/>
              <w:right w:val="single" w:sz="4" w:space="0" w:color="000000"/>
            </w:tcBorders>
            <w:shd w:val="clear" w:color="auto" w:fill="auto"/>
            <w:vAlign w:val="center"/>
          </w:tcPr>
          <w:p w14:paraId="4771C578"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tcBorders>
              <w:top w:val="nil"/>
              <w:left w:val="single" w:sz="4" w:space="0" w:color="000000"/>
              <w:bottom w:val="nil"/>
              <w:right w:val="single" w:sz="4" w:space="0" w:color="000000"/>
            </w:tcBorders>
            <w:shd w:val="clear" w:color="auto" w:fill="auto"/>
            <w:vAlign w:val="center"/>
          </w:tcPr>
          <w:p w14:paraId="72B16408"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tcBorders>
              <w:top w:val="nil"/>
              <w:left w:val="single" w:sz="4" w:space="0" w:color="000000"/>
              <w:bottom w:val="nil"/>
              <w:right w:val="single" w:sz="4" w:space="0" w:color="000000"/>
            </w:tcBorders>
            <w:shd w:val="clear" w:color="auto" w:fill="auto"/>
            <w:vAlign w:val="center"/>
          </w:tcPr>
          <w:p w14:paraId="1A578623"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C059F5" w:rsidRPr="00C059F5" w14:paraId="46855D31" w14:textId="77777777" w:rsidTr="00CB1247">
        <w:trPr>
          <w:trHeight w:val="461"/>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3A3AD05"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5</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931804C"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工作资料</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3912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不按要求填写工作记录的一次扣2分</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B4E2E1"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10</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70BDC9"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日常检查、抽查，及查阅相关记录</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62D9F03"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F3A0B83"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0D856C3"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C059F5" w:rsidRPr="00C059F5" w14:paraId="617A6D2E" w14:textId="77777777" w:rsidTr="00CB1247">
        <w:trPr>
          <w:trHeight w:val="424"/>
        </w:trPr>
        <w:tc>
          <w:tcPr>
            <w:tcW w:w="644" w:type="dxa"/>
            <w:vMerge/>
            <w:tcBorders>
              <w:top w:val="single" w:sz="4" w:space="0" w:color="000000"/>
              <w:left w:val="single" w:sz="4" w:space="0" w:color="000000"/>
              <w:bottom w:val="single" w:sz="4" w:space="0" w:color="000000"/>
              <w:right w:val="single" w:sz="4" w:space="0" w:color="000000"/>
            </w:tcBorders>
            <w:vAlign w:val="center"/>
          </w:tcPr>
          <w:p w14:paraId="0554FF4A"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28D26F3C"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210DD"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工作记录签字存在代签的一次扣2分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64DAD5F"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4D011377"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3D54A308"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2FF4BD6"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70D3A17"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4629C22C" w14:textId="77777777" w:rsidTr="00CB1247">
        <w:trPr>
          <w:trHeight w:val="417"/>
        </w:trPr>
        <w:tc>
          <w:tcPr>
            <w:tcW w:w="644" w:type="dxa"/>
            <w:vMerge/>
            <w:tcBorders>
              <w:top w:val="single" w:sz="4" w:space="0" w:color="000000"/>
              <w:left w:val="single" w:sz="4" w:space="0" w:color="000000"/>
              <w:bottom w:val="single" w:sz="4" w:space="0" w:color="000000"/>
              <w:right w:val="single" w:sz="4" w:space="0" w:color="000000"/>
            </w:tcBorders>
            <w:vAlign w:val="center"/>
          </w:tcPr>
          <w:p w14:paraId="30BB5BF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1EC42644"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CCB2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工作记录存在逻辑错误的一次扣2分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E099552"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40B22695"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0D7EFA06"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B4A6E20"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16FB96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1C455903" w14:textId="77777777" w:rsidTr="00CB1247">
        <w:trPr>
          <w:trHeight w:val="423"/>
        </w:trPr>
        <w:tc>
          <w:tcPr>
            <w:tcW w:w="644" w:type="dxa"/>
            <w:vMerge/>
            <w:tcBorders>
              <w:top w:val="single" w:sz="4" w:space="0" w:color="000000"/>
              <w:left w:val="single" w:sz="4" w:space="0" w:color="000000"/>
              <w:bottom w:val="single" w:sz="4" w:space="0" w:color="000000"/>
              <w:right w:val="single" w:sz="4" w:space="0" w:color="000000"/>
            </w:tcBorders>
            <w:vAlign w:val="center"/>
          </w:tcPr>
          <w:p w14:paraId="4B0AEC93"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7D228E07"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nil"/>
              <w:left w:val="nil"/>
              <w:bottom w:val="nil"/>
              <w:right w:val="nil"/>
            </w:tcBorders>
            <w:shd w:val="clear" w:color="auto" w:fill="auto"/>
            <w:vAlign w:val="center"/>
          </w:tcPr>
          <w:p w14:paraId="31AF9F73"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不按时提交月报、总结的一次扣10分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984D0D3"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374C0485"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7A56424C"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5A3A519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A593B5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C059F5" w:rsidRPr="00C059F5" w14:paraId="32904BB3" w14:textId="77777777" w:rsidTr="00CB1247">
        <w:trPr>
          <w:trHeight w:val="615"/>
        </w:trPr>
        <w:tc>
          <w:tcPr>
            <w:tcW w:w="644" w:type="dxa"/>
            <w:tcBorders>
              <w:top w:val="single" w:sz="4" w:space="0" w:color="000000"/>
              <w:left w:val="single" w:sz="4" w:space="0" w:color="000000"/>
              <w:bottom w:val="nil"/>
              <w:right w:val="single" w:sz="4" w:space="0" w:color="000000"/>
            </w:tcBorders>
            <w:shd w:val="clear" w:color="auto" w:fill="auto"/>
            <w:vAlign w:val="center"/>
          </w:tcPr>
          <w:p w14:paraId="2B747F9D"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6</w:t>
            </w:r>
          </w:p>
        </w:tc>
        <w:tc>
          <w:tcPr>
            <w:tcW w:w="1230" w:type="dxa"/>
            <w:tcBorders>
              <w:top w:val="single" w:sz="4" w:space="0" w:color="000000"/>
              <w:left w:val="single" w:sz="4" w:space="0" w:color="000000"/>
              <w:bottom w:val="nil"/>
              <w:right w:val="single" w:sz="4" w:space="0" w:color="000000"/>
            </w:tcBorders>
            <w:shd w:val="clear" w:color="auto" w:fill="auto"/>
            <w:vAlign w:val="center"/>
          </w:tcPr>
          <w:p w14:paraId="2F50745E"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消    防</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CF4D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执勤区、生活区消防规定执行不到位，消防隐患处置不力或上报不及时一次扣1分</w:t>
            </w: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0698D863"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5</w:t>
            </w:r>
          </w:p>
        </w:tc>
        <w:tc>
          <w:tcPr>
            <w:tcW w:w="1701" w:type="dxa"/>
            <w:tcBorders>
              <w:top w:val="single" w:sz="4" w:space="0" w:color="000000"/>
              <w:left w:val="single" w:sz="4" w:space="0" w:color="000000"/>
              <w:bottom w:val="nil"/>
              <w:right w:val="single" w:sz="4" w:space="0" w:color="000000"/>
            </w:tcBorders>
            <w:shd w:val="clear" w:color="auto" w:fill="auto"/>
            <w:vAlign w:val="center"/>
          </w:tcPr>
          <w:p w14:paraId="30B1F501"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日常检查、抽查</w:t>
            </w:r>
          </w:p>
        </w:tc>
        <w:tc>
          <w:tcPr>
            <w:tcW w:w="1275" w:type="dxa"/>
            <w:tcBorders>
              <w:top w:val="single" w:sz="4" w:space="0" w:color="000000"/>
              <w:left w:val="single" w:sz="4" w:space="0" w:color="000000"/>
              <w:bottom w:val="nil"/>
              <w:right w:val="single" w:sz="4" w:space="0" w:color="000000"/>
            </w:tcBorders>
            <w:shd w:val="clear" w:color="auto" w:fill="auto"/>
            <w:vAlign w:val="center"/>
          </w:tcPr>
          <w:p w14:paraId="3610F331"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434E71BF"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336E8926"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AB1BA9" w:rsidRPr="00C059F5" w14:paraId="0644CD3D" w14:textId="77777777" w:rsidTr="00CB1247">
        <w:trPr>
          <w:trHeight w:val="615"/>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4B4E426"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7</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A162A5"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应急处置</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20970"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 xml:space="preserve">出现突发应急事件，保安员接到通知未及时到场的一次扣10分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41020E"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15</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F88A02"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现场检查执行情况</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D34E0A"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C658AE8"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8EC5BE"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AB1BA9" w:rsidRPr="00C059F5" w14:paraId="3D009803" w14:textId="77777777" w:rsidTr="00CB1247">
        <w:trPr>
          <w:trHeight w:val="615"/>
        </w:trPr>
        <w:tc>
          <w:tcPr>
            <w:tcW w:w="644" w:type="dxa"/>
            <w:vMerge/>
            <w:tcBorders>
              <w:top w:val="single" w:sz="4" w:space="0" w:color="000000"/>
              <w:left w:val="single" w:sz="4" w:space="0" w:color="000000"/>
              <w:bottom w:val="single" w:sz="4" w:space="0" w:color="000000"/>
              <w:right w:val="single" w:sz="4" w:space="0" w:color="000000"/>
            </w:tcBorders>
            <w:vAlign w:val="center"/>
          </w:tcPr>
          <w:p w14:paraId="18824E04"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59F7B36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AB9A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应急处置流程不清，未能及时有效处置的一次扣5分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6A22FB0"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570C46D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0D072A2F"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6EA12C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CDE7378"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AB1BA9" w:rsidRPr="00C059F5" w14:paraId="53AC5EB2" w14:textId="77777777" w:rsidTr="00CB1247">
        <w:trPr>
          <w:trHeight w:val="615"/>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AD487A0"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8</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63EB7B"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培训及演练</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4D85CE"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未按要求及项目实施方案开展安全教育的，资料未按要求填写的；新入职人员培训不及时的一次扣5分</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130B8C"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2"/>
                <w:szCs w:val="22"/>
                <w14:ligatures w14:val="standardContextual"/>
              </w:rPr>
            </w:pPr>
            <w:r w:rsidRPr="00C059F5">
              <w:rPr>
                <w:rFonts w:ascii="宋体" w:eastAsia="宋体" w:hAnsi="宋体" w:cs="宋体" w:hint="eastAsia"/>
                <w:b/>
                <w:bCs/>
                <w:snapToGrid/>
                <w:color w:val="auto"/>
                <w:sz w:val="22"/>
                <w:szCs w:val="22"/>
                <w14:ligatures w14:val="standardContextual"/>
              </w:rPr>
              <w:t>15</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AEE04A"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日常检查、抽查，及查阅相关记录</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DF35F8"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2"/>
                <w:szCs w:val="22"/>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26690C"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598D83D" w14:textId="77777777" w:rsidR="00AB1BA9" w:rsidRPr="00C059F5" w:rsidRDefault="00AB1BA9" w:rsidP="00CB1247">
            <w:pPr>
              <w:kinsoku/>
              <w:autoSpaceDE/>
              <w:autoSpaceDN/>
              <w:adjustRightInd/>
              <w:snapToGrid/>
              <w:jc w:val="center"/>
              <w:textAlignment w:val="auto"/>
              <w:rPr>
                <w:rFonts w:ascii="宋体" w:eastAsia="宋体" w:hAnsi="宋体" w:cs="宋体"/>
                <w:snapToGrid/>
                <w:color w:val="auto"/>
                <w:sz w:val="20"/>
                <w:szCs w:val="20"/>
                <w14:ligatures w14:val="standardContextual"/>
              </w:rPr>
            </w:pPr>
          </w:p>
        </w:tc>
      </w:tr>
      <w:tr w:rsidR="00AB1BA9" w:rsidRPr="00C059F5" w14:paraId="4065A519" w14:textId="77777777" w:rsidTr="00CB1247">
        <w:trPr>
          <w:trHeight w:val="615"/>
        </w:trPr>
        <w:tc>
          <w:tcPr>
            <w:tcW w:w="644" w:type="dxa"/>
            <w:vMerge/>
            <w:tcBorders>
              <w:top w:val="single" w:sz="4" w:space="0" w:color="000000"/>
              <w:left w:val="single" w:sz="4" w:space="0" w:color="000000"/>
              <w:bottom w:val="single" w:sz="4" w:space="0" w:color="000000"/>
              <w:right w:val="single" w:sz="4" w:space="0" w:color="000000"/>
            </w:tcBorders>
            <w:vAlign w:val="center"/>
          </w:tcPr>
          <w:p w14:paraId="16B9B7E5"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6DD08EE0"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61A8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未按要求、项目实施方案组织安全、技能等相关培训的一次扣5分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6350105"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3A74CB0C"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2D9E67F9"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107826A"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822F6E0"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AB1BA9" w:rsidRPr="00C059F5" w14:paraId="59103F62" w14:textId="77777777" w:rsidTr="00CB1247">
        <w:trPr>
          <w:trHeight w:val="531"/>
        </w:trPr>
        <w:tc>
          <w:tcPr>
            <w:tcW w:w="644" w:type="dxa"/>
            <w:vMerge/>
            <w:tcBorders>
              <w:top w:val="single" w:sz="4" w:space="0" w:color="000000"/>
              <w:left w:val="single" w:sz="4" w:space="0" w:color="000000"/>
              <w:bottom w:val="single" w:sz="4" w:space="0" w:color="000000"/>
              <w:right w:val="single" w:sz="4" w:space="0" w:color="000000"/>
            </w:tcBorders>
            <w:vAlign w:val="center"/>
          </w:tcPr>
          <w:p w14:paraId="167B92FE"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1DC2C4C3"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31FF1"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r w:rsidRPr="00C059F5">
              <w:rPr>
                <w:rFonts w:ascii="宋体" w:eastAsia="宋体" w:hAnsi="宋体" w:cs="宋体" w:hint="eastAsia"/>
                <w:snapToGrid/>
                <w:color w:val="auto"/>
                <w:sz w:val="22"/>
                <w:szCs w:val="22"/>
                <w14:ligatures w14:val="standardContextual"/>
              </w:rPr>
              <w:t>未按要求、方案组织相关防护、应急等演练的一次扣2分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6ED35BF"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2"/>
                <w:szCs w:val="22"/>
                <w14:ligatures w14:val="standardContextual"/>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2533A805"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49C1942B"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2"/>
                <w:szCs w:val="22"/>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25E12FC"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E0B0D77" w14:textId="77777777" w:rsidR="00AB1BA9" w:rsidRPr="00C059F5" w:rsidRDefault="00AB1BA9" w:rsidP="00CB1247">
            <w:pPr>
              <w:kinsoku/>
              <w:autoSpaceDE/>
              <w:autoSpaceDN/>
              <w:adjustRightInd/>
              <w:snapToGrid/>
              <w:textAlignment w:val="auto"/>
              <w:rPr>
                <w:rFonts w:ascii="宋体" w:eastAsia="宋体" w:hAnsi="宋体" w:cs="宋体"/>
                <w:snapToGrid/>
                <w:color w:val="auto"/>
                <w:sz w:val="20"/>
                <w:szCs w:val="20"/>
                <w14:ligatures w14:val="standardContextual"/>
              </w:rPr>
            </w:pPr>
          </w:p>
        </w:tc>
      </w:tr>
      <w:tr w:rsidR="00AB1BA9" w:rsidRPr="00C059F5" w14:paraId="1B507B58" w14:textId="77777777" w:rsidTr="00CB1247">
        <w:trPr>
          <w:trHeight w:val="615"/>
        </w:trPr>
        <w:tc>
          <w:tcPr>
            <w:tcW w:w="11199" w:type="dxa"/>
            <w:gridSpan w:val="5"/>
            <w:tcBorders>
              <w:top w:val="single" w:sz="4" w:space="0" w:color="000000"/>
              <w:left w:val="single" w:sz="4" w:space="0" w:color="000000"/>
              <w:bottom w:val="nil"/>
              <w:right w:val="single" w:sz="4" w:space="0" w:color="000000"/>
            </w:tcBorders>
            <w:shd w:val="clear" w:color="auto" w:fill="auto"/>
            <w:vAlign w:val="center"/>
          </w:tcPr>
          <w:p w14:paraId="5F5C726F"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4"/>
                <w14:ligatures w14:val="standardContextual"/>
              </w:rPr>
            </w:pPr>
            <w:r w:rsidRPr="00C059F5">
              <w:rPr>
                <w:rFonts w:ascii="宋体" w:eastAsia="宋体" w:hAnsi="宋体" w:cs="宋体" w:hint="eastAsia"/>
                <w:b/>
                <w:bCs/>
                <w:snapToGrid/>
                <w:color w:val="auto"/>
                <w:sz w:val="24"/>
                <w:szCs w:val="24"/>
                <w14:ligatures w14:val="standardContextual"/>
              </w:rPr>
              <w:t>总得分</w:t>
            </w:r>
          </w:p>
        </w:tc>
        <w:tc>
          <w:tcPr>
            <w:tcW w:w="1275" w:type="dxa"/>
            <w:tcBorders>
              <w:top w:val="single" w:sz="4" w:space="0" w:color="000000"/>
              <w:left w:val="single" w:sz="4" w:space="0" w:color="000000"/>
              <w:bottom w:val="nil"/>
              <w:right w:val="single" w:sz="4" w:space="0" w:color="000000"/>
            </w:tcBorders>
            <w:shd w:val="clear" w:color="auto" w:fill="auto"/>
            <w:vAlign w:val="center"/>
          </w:tcPr>
          <w:p w14:paraId="789EF260" w14:textId="77777777" w:rsidR="00AB1BA9" w:rsidRPr="00C059F5" w:rsidRDefault="00AB1BA9" w:rsidP="00CB1247">
            <w:pPr>
              <w:kinsoku/>
              <w:autoSpaceDE/>
              <w:autoSpaceDN/>
              <w:adjustRightInd/>
              <w:snapToGrid/>
              <w:jc w:val="center"/>
              <w:textAlignment w:val="auto"/>
              <w:rPr>
                <w:rFonts w:ascii="宋体" w:eastAsia="宋体" w:hAnsi="宋体" w:cs="宋体"/>
                <w:b/>
                <w:bCs/>
                <w:snapToGrid/>
                <w:color w:val="auto"/>
                <w:sz w:val="24"/>
                <w:szCs w:val="24"/>
                <w14:ligatures w14:val="standardContextual"/>
              </w:rPr>
            </w:pP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04C535DA" w14:textId="77777777" w:rsidR="00AB1BA9" w:rsidRPr="00C059F5" w:rsidRDefault="00AB1BA9" w:rsidP="00CB1247">
            <w:pPr>
              <w:kinsoku/>
              <w:autoSpaceDE/>
              <w:autoSpaceDN/>
              <w:adjustRightInd/>
              <w:snapToGrid/>
              <w:jc w:val="right"/>
              <w:textAlignment w:val="auto"/>
              <w:rPr>
                <w:rFonts w:ascii="宋体" w:eastAsia="宋体" w:hAnsi="宋体" w:cs="宋体"/>
                <w:snapToGrid/>
                <w:color w:val="auto"/>
                <w:sz w:val="24"/>
                <w:szCs w:val="24"/>
                <w14:ligatures w14:val="standardContextual"/>
              </w:rPr>
            </w:pP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1CAFB21B" w14:textId="77777777" w:rsidR="00AB1BA9" w:rsidRPr="00C059F5" w:rsidRDefault="00AB1BA9" w:rsidP="00CB1247">
            <w:pPr>
              <w:kinsoku/>
              <w:autoSpaceDE/>
              <w:autoSpaceDN/>
              <w:adjustRightInd/>
              <w:snapToGrid/>
              <w:jc w:val="right"/>
              <w:textAlignment w:val="auto"/>
              <w:rPr>
                <w:rFonts w:ascii="宋体" w:eastAsia="宋体" w:hAnsi="宋体" w:cs="宋体"/>
                <w:snapToGrid/>
                <w:color w:val="auto"/>
                <w:sz w:val="24"/>
                <w:szCs w:val="24"/>
                <w14:ligatures w14:val="standardContextual"/>
              </w:rPr>
            </w:pPr>
          </w:p>
        </w:tc>
      </w:tr>
      <w:tr w:rsidR="00AB1BA9" w:rsidRPr="00C059F5" w14:paraId="7F02D30A" w14:textId="77777777" w:rsidTr="00CB1247">
        <w:trPr>
          <w:trHeight w:val="348"/>
        </w:trPr>
        <w:tc>
          <w:tcPr>
            <w:tcW w:w="11199" w:type="dxa"/>
            <w:gridSpan w:val="5"/>
            <w:tcBorders>
              <w:top w:val="single" w:sz="4" w:space="0" w:color="000000"/>
              <w:left w:val="nil"/>
              <w:bottom w:val="nil"/>
              <w:right w:val="nil"/>
            </w:tcBorders>
            <w:shd w:val="clear" w:color="auto" w:fill="auto"/>
            <w:vAlign w:val="center"/>
          </w:tcPr>
          <w:p w14:paraId="7998A805"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4"/>
                <w:szCs w:val="24"/>
                <w14:ligatures w14:val="standardContextual"/>
              </w:rPr>
            </w:pPr>
            <w:r w:rsidRPr="00C059F5">
              <w:rPr>
                <w:rFonts w:ascii="宋体" w:eastAsia="宋体" w:hAnsi="宋体" w:cs="宋体" w:hint="eastAsia"/>
                <w:b/>
                <w:bCs/>
                <w:snapToGrid/>
                <w:color w:val="auto"/>
                <w:sz w:val="24"/>
                <w:szCs w:val="24"/>
                <w14:ligatures w14:val="standardContextual"/>
              </w:rPr>
              <w:t>考核人：</w:t>
            </w:r>
          </w:p>
        </w:tc>
        <w:tc>
          <w:tcPr>
            <w:tcW w:w="3543" w:type="dxa"/>
            <w:gridSpan w:val="3"/>
            <w:tcBorders>
              <w:top w:val="single" w:sz="4" w:space="0" w:color="000000"/>
              <w:left w:val="nil"/>
              <w:bottom w:val="nil"/>
              <w:right w:val="nil"/>
            </w:tcBorders>
            <w:shd w:val="clear" w:color="auto" w:fill="auto"/>
            <w:vAlign w:val="center"/>
          </w:tcPr>
          <w:p w14:paraId="7072CBD6" w14:textId="77777777" w:rsidR="00AB1BA9" w:rsidRPr="00C059F5" w:rsidRDefault="00AB1BA9" w:rsidP="00CB1247">
            <w:pPr>
              <w:kinsoku/>
              <w:autoSpaceDE/>
              <w:autoSpaceDN/>
              <w:adjustRightInd/>
              <w:snapToGrid/>
              <w:textAlignment w:val="auto"/>
              <w:rPr>
                <w:rFonts w:ascii="宋体" w:eastAsia="宋体" w:hAnsi="宋体" w:cs="宋体"/>
                <w:b/>
                <w:bCs/>
                <w:snapToGrid/>
                <w:color w:val="auto"/>
                <w:sz w:val="24"/>
                <w:szCs w:val="24"/>
                <w14:ligatures w14:val="standardContextual"/>
              </w:rPr>
            </w:pPr>
            <w:r w:rsidRPr="00C059F5">
              <w:rPr>
                <w:rFonts w:ascii="宋体" w:eastAsia="宋体" w:hAnsi="宋体" w:cs="宋体" w:hint="eastAsia"/>
                <w:b/>
                <w:bCs/>
                <w:snapToGrid/>
                <w:color w:val="auto"/>
                <w:sz w:val="24"/>
                <w:szCs w:val="24"/>
                <w14:ligatures w14:val="standardContextual"/>
              </w:rPr>
              <w:t>安保负责人：</w:t>
            </w:r>
          </w:p>
        </w:tc>
      </w:tr>
      <w:bookmarkEnd w:id="87"/>
    </w:tbl>
    <w:p w14:paraId="2A67220B" w14:textId="77777777" w:rsidR="00AB1BA9" w:rsidRPr="00C059F5" w:rsidRDefault="00AB1BA9" w:rsidP="00AB1BA9">
      <w:pPr>
        <w:kinsoku/>
        <w:autoSpaceDE/>
        <w:autoSpaceDN/>
        <w:adjustRightInd/>
        <w:snapToGrid/>
        <w:spacing w:line="560" w:lineRule="exact"/>
        <w:textAlignment w:val="auto"/>
        <w:rPr>
          <w:rFonts w:ascii="宋体" w:eastAsia="宋体" w:hAnsi="宋体" w:cs="Times New Roman"/>
          <w:snapToGrid/>
          <w:color w:val="auto"/>
          <w:kern w:val="2"/>
          <w:sz w:val="24"/>
          <w:szCs w:val="24"/>
        </w:rPr>
        <w:sectPr w:rsidR="00AB1BA9" w:rsidRPr="00C059F5" w:rsidSect="00AA556A">
          <w:pgSz w:w="16838" w:h="11906" w:orient="landscape"/>
          <w:pgMar w:top="1800" w:right="1440" w:bottom="1800" w:left="1440" w:header="851" w:footer="992" w:gutter="0"/>
          <w:cols w:space="425"/>
          <w:docGrid w:type="lines" w:linePitch="312"/>
        </w:sectPr>
      </w:pPr>
    </w:p>
    <w:p w14:paraId="5E906FC4"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r w:rsidRPr="00C059F5">
        <w:rPr>
          <w:rFonts w:ascii="宋体" w:eastAsia="宋体" w:hAnsi="宋体" w:cs="Segoe UI Symbol" w:hint="eastAsia"/>
          <w:b/>
          <w:bCs/>
          <w:snapToGrid/>
          <w:color w:val="auto"/>
          <w:kern w:val="2"/>
          <w:sz w:val="28"/>
          <w:szCs w:val="28"/>
        </w:rPr>
        <w:lastRenderedPageBreak/>
        <w:t>★六.保安服务内容及要求</w:t>
      </w:r>
    </w:p>
    <w:p w14:paraId="661C8AB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4.1服务内容</w:t>
      </w:r>
    </w:p>
    <w:p w14:paraId="700195F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4.1.1 怀柔水库主坝东入口</w:t>
      </w:r>
    </w:p>
    <w:p w14:paraId="07E42E7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负责怀柔水库主坝东入口进出车辆疏导，进出人员证件查验，做好来访人员登记，制止社会人员进入库区。发现突发事件及时上报并进行处置等。</w:t>
      </w:r>
    </w:p>
    <w:p w14:paraId="57D7EC3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4.1.2 怀柔水库主坝西入口</w:t>
      </w:r>
    </w:p>
    <w:p w14:paraId="118ECBE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主坝西入口进出车辆疏导，负责停车场车辆停放指引，大院及建筑设施防火工作落实，在单位职工上下班等人员密集时段，两人一组负责车辆疏导、停车场车辆停放指引、来访人员登记等工作；其余时间两人交替，一人执行门岗职责，一人做好院内门窗及火电气热检查、防盗等工作，发现突发事件及时上报并进行处置等。</w:t>
      </w:r>
    </w:p>
    <w:p w14:paraId="2E3164C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4.1.3 怀柔水库西溢洪道</w:t>
      </w:r>
    </w:p>
    <w:p w14:paraId="37F372B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负责怀柔水库西溢洪道的水工建筑物及水源地的值守看护，阻止社会人员从西溢洪道进入库区，进出人员证件查验，来访人员登记，发现突发事件及时上报并进行处置等。</w:t>
      </w:r>
    </w:p>
    <w:p w14:paraId="1185BE1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4.1.4 怀柔水库东侧巡视</w:t>
      </w:r>
    </w:p>
    <w:p w14:paraId="52D939E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负责怀柔水库一副坝、二副坝、三副坝、长副坝、进水闸的安全巡视，往返5公里，按规定时间、规定的路线进行安全巡视，原则上巡视间隔不得超过2个小时，并按要求填报巡逻记录。</w:t>
      </w:r>
      <w:proofErr w:type="gramStart"/>
      <w:r w:rsidRPr="00C059F5">
        <w:rPr>
          <w:rFonts w:ascii="宋体" w:eastAsia="宋体" w:hAnsi="宋体" w:cs="Times New Roman" w:hint="eastAsia"/>
          <w:snapToGrid/>
          <w:color w:val="auto"/>
          <w:kern w:val="2"/>
          <w:sz w:val="24"/>
          <w:szCs w:val="24"/>
        </w:rPr>
        <w:t>清劝违法</w:t>
      </w:r>
      <w:proofErr w:type="gramEnd"/>
      <w:r w:rsidRPr="00C059F5">
        <w:rPr>
          <w:rFonts w:ascii="宋体" w:eastAsia="宋体" w:hAnsi="宋体" w:cs="Times New Roman" w:hint="eastAsia"/>
          <w:snapToGrid/>
          <w:color w:val="auto"/>
          <w:kern w:val="2"/>
          <w:sz w:val="24"/>
          <w:szCs w:val="24"/>
        </w:rPr>
        <w:t>进入库区人员，发现突发事件及时上报并进行处置等。</w:t>
      </w:r>
    </w:p>
    <w:p w14:paraId="728E9DA4" w14:textId="77777777" w:rsidR="00AB1BA9" w:rsidRPr="00C059F5" w:rsidRDefault="00AB1BA9" w:rsidP="00AB1BA9">
      <w:pPr>
        <w:numPr>
          <w:ilvl w:val="0"/>
          <w:numId w:val="1"/>
        </w:numPr>
        <w:shd w:val="clear" w:color="auto" w:fill="FFFFFF"/>
        <w:kinsoku/>
        <w:autoSpaceDE/>
        <w:autoSpaceDN/>
        <w:adjustRightInd/>
        <w:snapToGrid/>
        <w:spacing w:line="560" w:lineRule="exact"/>
        <w:ind w:left="0" w:firstLineChars="200" w:firstLine="480"/>
        <w:textAlignment w:val="auto"/>
        <w:rPr>
          <w:rFonts w:ascii="宋体" w:hAnsi="宋体" w:cs="Times New Roman"/>
          <w:b/>
          <w:bCs/>
          <w:snapToGrid/>
          <w:color w:val="auto"/>
          <w:sz w:val="24"/>
          <w:szCs w:val="24"/>
          <w14:ligatures w14:val="standardContextual"/>
        </w:rPr>
      </w:pPr>
      <w:r w:rsidRPr="00C059F5">
        <w:rPr>
          <w:rFonts w:ascii="宋体" w:hAnsi="宋体" w:cs="Times New Roman" w:hint="eastAsia"/>
          <w:b/>
          <w:bCs/>
          <w:snapToGrid/>
          <w:color w:val="auto"/>
          <w:sz w:val="24"/>
          <w:szCs w:val="24"/>
          <w14:ligatures w14:val="standardContextual"/>
        </w:rPr>
        <w:t>4.1.5</w:t>
      </w:r>
      <w:r w:rsidRPr="00C059F5">
        <w:rPr>
          <w:rFonts w:ascii="宋体" w:eastAsia="宋体" w:hAnsi="宋体" w:cs="Times New Roman" w:hint="eastAsia"/>
          <w:b/>
          <w:bCs/>
          <w:snapToGrid/>
          <w:color w:val="auto"/>
          <w:kern w:val="2"/>
          <w:sz w:val="24"/>
          <w:szCs w:val="24"/>
        </w:rPr>
        <w:t xml:space="preserve"> 京密引水渠密云段龚庄子进水闸至沙河倒虹吸出口</w:t>
      </w:r>
    </w:p>
    <w:p w14:paraId="64429729" w14:textId="77777777" w:rsidR="00AB1BA9" w:rsidRPr="00C059F5" w:rsidRDefault="00AB1BA9" w:rsidP="00AB1BA9">
      <w:pPr>
        <w:kinsoku/>
        <w:autoSpaceDE/>
        <w:autoSpaceDN/>
        <w:adjustRightInd/>
        <w:snapToGrid/>
        <w:spacing w:line="560" w:lineRule="exact"/>
        <w:ind w:firstLineChars="200" w:firstLine="48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京密引水渠密云段龚庄子管理站固定岗</w:t>
      </w:r>
    </w:p>
    <w:p w14:paraId="69ADE00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京密引水渠密云段龚庄子进水闸的闸门、闸室、交通桥等水工建筑物及水源地的值守看护；发现可疑情况，及时报告上级领导和甲方人员；根据相关规定，对出入的人员、车辆及携带或装运的物品进行查验；对固定岗位附近无关车辆、人员及时劝离，发现问题及时报告。</w:t>
      </w:r>
    </w:p>
    <w:p w14:paraId="4E78481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京密引水渠密云段龚庄子进水闸至沙河倒虹吸出口巡视岗</w:t>
      </w:r>
    </w:p>
    <w:p w14:paraId="77730C4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负责京密引水渠密云段龚庄子进水闸至沙河倒虹吸出口的水工建筑物及渠道安保巡视检查，往返25公里，按规定时间、规定的路线进行安全巡视，原则上巡视间隔不得超过2个小时，并按要求填报巡逻记录。</w:t>
      </w:r>
      <w:proofErr w:type="gramStart"/>
      <w:r w:rsidRPr="00C059F5">
        <w:rPr>
          <w:rFonts w:ascii="宋体" w:eastAsia="宋体" w:hAnsi="宋体" w:cs="Times New Roman" w:hint="eastAsia"/>
          <w:snapToGrid/>
          <w:color w:val="auto"/>
          <w:kern w:val="2"/>
          <w:sz w:val="24"/>
          <w:szCs w:val="24"/>
        </w:rPr>
        <w:t>清劝附近</w:t>
      </w:r>
      <w:proofErr w:type="gramEnd"/>
      <w:r w:rsidRPr="00C059F5">
        <w:rPr>
          <w:rFonts w:ascii="宋体" w:eastAsia="宋体" w:hAnsi="宋体" w:cs="Times New Roman" w:hint="eastAsia"/>
          <w:snapToGrid/>
          <w:color w:val="auto"/>
          <w:kern w:val="2"/>
          <w:sz w:val="24"/>
          <w:szCs w:val="24"/>
        </w:rPr>
        <w:t>违法涉水人员及周边违停车辆，确保消除各类隐患。发现突发事件及时上报并进行处置等。</w:t>
      </w:r>
    </w:p>
    <w:p w14:paraId="13ABAD4F" w14:textId="77777777" w:rsidR="00AB1BA9" w:rsidRPr="00C059F5" w:rsidRDefault="00AB1BA9" w:rsidP="00AB1BA9">
      <w:pPr>
        <w:numPr>
          <w:ilvl w:val="0"/>
          <w:numId w:val="1"/>
        </w:numPr>
        <w:shd w:val="clear" w:color="auto" w:fill="FFFFFF"/>
        <w:kinsoku/>
        <w:autoSpaceDE/>
        <w:autoSpaceDN/>
        <w:adjustRightInd/>
        <w:snapToGrid/>
        <w:spacing w:line="560" w:lineRule="exact"/>
        <w:ind w:left="0" w:firstLineChars="200" w:firstLine="480"/>
        <w:textAlignment w:val="auto"/>
        <w:rPr>
          <w:rFonts w:ascii="宋体" w:eastAsia="宋体" w:hAnsi="宋体" w:cs="Times New Roman"/>
          <w:b/>
          <w:bCs/>
          <w:snapToGrid/>
          <w:color w:val="auto"/>
          <w:kern w:val="2"/>
          <w:sz w:val="24"/>
          <w:szCs w:val="24"/>
        </w:rPr>
      </w:pPr>
      <w:r w:rsidRPr="00C059F5">
        <w:rPr>
          <w:rFonts w:ascii="宋体" w:hAnsi="宋体" w:cs="Times New Roman" w:hint="eastAsia"/>
          <w:b/>
          <w:bCs/>
          <w:snapToGrid/>
          <w:color w:val="auto"/>
          <w:sz w:val="24"/>
          <w:szCs w:val="24"/>
          <w14:ligatures w14:val="standardContextual"/>
        </w:rPr>
        <w:t xml:space="preserve">4.1.6 </w:t>
      </w:r>
      <w:r w:rsidRPr="00C059F5">
        <w:rPr>
          <w:rFonts w:ascii="宋体" w:eastAsia="宋体" w:hAnsi="宋体" w:cs="Times New Roman" w:hint="eastAsia"/>
          <w:b/>
          <w:bCs/>
          <w:snapToGrid/>
          <w:color w:val="auto"/>
          <w:kern w:val="2"/>
          <w:sz w:val="24"/>
          <w:szCs w:val="24"/>
        </w:rPr>
        <w:t>京密引水渠</w:t>
      </w:r>
      <w:proofErr w:type="gramStart"/>
      <w:r w:rsidRPr="00C059F5">
        <w:rPr>
          <w:rFonts w:ascii="宋体" w:eastAsia="宋体" w:hAnsi="宋体" w:cs="Times New Roman" w:hint="eastAsia"/>
          <w:b/>
          <w:bCs/>
          <w:snapToGrid/>
          <w:color w:val="auto"/>
          <w:kern w:val="2"/>
          <w:sz w:val="24"/>
          <w:szCs w:val="24"/>
        </w:rPr>
        <w:t>昌平段棉山</w:t>
      </w:r>
      <w:proofErr w:type="gramEnd"/>
      <w:r w:rsidRPr="00C059F5">
        <w:rPr>
          <w:rFonts w:ascii="宋体" w:eastAsia="宋体" w:hAnsi="宋体" w:cs="Times New Roman" w:hint="eastAsia"/>
          <w:b/>
          <w:bCs/>
          <w:snapToGrid/>
          <w:color w:val="auto"/>
          <w:kern w:val="2"/>
          <w:sz w:val="24"/>
          <w:szCs w:val="24"/>
        </w:rPr>
        <w:t>桥至</w:t>
      </w:r>
      <w:proofErr w:type="gramStart"/>
      <w:r w:rsidRPr="00C059F5">
        <w:rPr>
          <w:rFonts w:ascii="宋体" w:eastAsia="宋体" w:hAnsi="宋体" w:cs="Times New Roman" w:hint="eastAsia"/>
          <w:b/>
          <w:bCs/>
          <w:snapToGrid/>
          <w:color w:val="auto"/>
          <w:kern w:val="2"/>
          <w:sz w:val="24"/>
          <w:szCs w:val="24"/>
        </w:rPr>
        <w:t>京藏高速东辅桥</w:t>
      </w:r>
      <w:proofErr w:type="gramEnd"/>
    </w:p>
    <w:p w14:paraId="3C24602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京密引水管理处龙山管理所固定岗</w:t>
      </w:r>
    </w:p>
    <w:p w14:paraId="5A8A8C3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负责龙山管理所入口进出车辆疏导，负责停车场车辆停放指引，大院及建筑设施防火工作落实，门窗及火电气热检查，做好防盗工作，进出人员证件查验，来访人员登记，发现突发事件及时上报并进行处置等。</w:t>
      </w:r>
    </w:p>
    <w:p w14:paraId="1031189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京密引水渠</w:t>
      </w:r>
      <w:proofErr w:type="gramStart"/>
      <w:r w:rsidRPr="00C059F5">
        <w:rPr>
          <w:rFonts w:ascii="宋体" w:eastAsia="宋体" w:hAnsi="宋体" w:cs="Times New Roman" w:hint="eastAsia"/>
          <w:snapToGrid/>
          <w:color w:val="auto"/>
          <w:kern w:val="2"/>
          <w:sz w:val="24"/>
          <w:szCs w:val="24"/>
        </w:rPr>
        <w:t>昌平段棉山</w:t>
      </w:r>
      <w:proofErr w:type="gramEnd"/>
      <w:r w:rsidRPr="00C059F5">
        <w:rPr>
          <w:rFonts w:ascii="宋体" w:eastAsia="宋体" w:hAnsi="宋体" w:cs="Times New Roman" w:hint="eastAsia"/>
          <w:snapToGrid/>
          <w:color w:val="auto"/>
          <w:kern w:val="2"/>
          <w:sz w:val="24"/>
          <w:szCs w:val="24"/>
        </w:rPr>
        <w:t>桥至</w:t>
      </w:r>
      <w:proofErr w:type="gramStart"/>
      <w:r w:rsidRPr="00C059F5">
        <w:rPr>
          <w:rFonts w:ascii="宋体" w:eastAsia="宋体" w:hAnsi="宋体" w:cs="Times New Roman" w:hint="eastAsia"/>
          <w:snapToGrid/>
          <w:color w:val="auto"/>
          <w:kern w:val="2"/>
          <w:sz w:val="24"/>
          <w:szCs w:val="24"/>
        </w:rPr>
        <w:t>京藏高速东辅桥</w:t>
      </w:r>
      <w:proofErr w:type="gramEnd"/>
      <w:r w:rsidRPr="00C059F5">
        <w:rPr>
          <w:rFonts w:ascii="宋体" w:eastAsia="宋体" w:hAnsi="宋体" w:cs="Times New Roman" w:hint="eastAsia"/>
          <w:snapToGrid/>
          <w:color w:val="auto"/>
          <w:kern w:val="2"/>
          <w:sz w:val="24"/>
          <w:szCs w:val="24"/>
        </w:rPr>
        <w:t>巡视岗</w:t>
      </w:r>
    </w:p>
    <w:p w14:paraId="4688CB5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w:t>
      </w:r>
      <w:proofErr w:type="gramStart"/>
      <w:r w:rsidRPr="00C059F5">
        <w:rPr>
          <w:rFonts w:ascii="宋体" w:eastAsia="宋体" w:hAnsi="宋体" w:cs="Times New Roman" w:hint="eastAsia"/>
          <w:snapToGrid/>
          <w:color w:val="auto"/>
          <w:kern w:val="2"/>
          <w:sz w:val="24"/>
          <w:szCs w:val="24"/>
        </w:rPr>
        <w:t>昌平段棉山</w:t>
      </w:r>
      <w:proofErr w:type="gramEnd"/>
      <w:r w:rsidRPr="00C059F5">
        <w:rPr>
          <w:rFonts w:ascii="宋体" w:eastAsia="宋体" w:hAnsi="宋体" w:cs="Times New Roman" w:hint="eastAsia"/>
          <w:snapToGrid/>
          <w:color w:val="auto"/>
          <w:kern w:val="2"/>
          <w:sz w:val="24"/>
          <w:szCs w:val="24"/>
        </w:rPr>
        <w:t>桥至</w:t>
      </w:r>
      <w:proofErr w:type="gramStart"/>
      <w:r w:rsidRPr="00C059F5">
        <w:rPr>
          <w:rFonts w:ascii="宋体" w:eastAsia="宋体" w:hAnsi="宋体" w:cs="Times New Roman" w:hint="eastAsia"/>
          <w:snapToGrid/>
          <w:color w:val="auto"/>
          <w:kern w:val="2"/>
          <w:sz w:val="24"/>
          <w:szCs w:val="24"/>
        </w:rPr>
        <w:t>京藏高速东辅桥</w:t>
      </w:r>
      <w:proofErr w:type="gramEnd"/>
      <w:r w:rsidRPr="00C059F5">
        <w:rPr>
          <w:rFonts w:ascii="宋体" w:eastAsia="宋体" w:hAnsi="宋体" w:cs="Times New Roman" w:hint="eastAsia"/>
          <w:snapToGrid/>
          <w:color w:val="auto"/>
          <w:kern w:val="2"/>
          <w:sz w:val="24"/>
          <w:szCs w:val="24"/>
        </w:rPr>
        <w:t>巡视工作，往返15公里，</w:t>
      </w:r>
      <w:proofErr w:type="gramStart"/>
      <w:r w:rsidRPr="00C059F5">
        <w:rPr>
          <w:rFonts w:ascii="宋体" w:eastAsia="宋体" w:hAnsi="宋体" w:cs="Times New Roman" w:hint="eastAsia"/>
          <w:snapToGrid/>
          <w:color w:val="auto"/>
          <w:kern w:val="2"/>
          <w:sz w:val="24"/>
          <w:szCs w:val="24"/>
        </w:rPr>
        <w:t>清劝白</w:t>
      </w:r>
      <w:proofErr w:type="gramEnd"/>
      <w:r w:rsidRPr="00C059F5">
        <w:rPr>
          <w:rFonts w:ascii="宋体" w:eastAsia="宋体" w:hAnsi="宋体" w:cs="Times New Roman" w:hint="eastAsia"/>
          <w:snapToGrid/>
          <w:color w:val="auto"/>
          <w:kern w:val="2"/>
          <w:sz w:val="24"/>
          <w:szCs w:val="24"/>
        </w:rPr>
        <w:t>浮村附近违法涉水人员及周边违停车辆，确保消除各类隐患。配合工作人员完成水工建筑物及东沙河倒虹吸的巡检任务，按规定时间、规定的路线进行安全巡视，原则上巡视间隔不得超过2个小时，并按要求填报巡逻记录，在重要节假日、重要活动时期加强对特殊点位的巡视，发现突发事件及时上报并进行处置等。</w:t>
      </w:r>
    </w:p>
    <w:p w14:paraId="08EEBAA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4.1.7 防汛应急物资仓库</w:t>
      </w:r>
    </w:p>
    <w:p w14:paraId="497C5D68"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负责防汛应急物资仓库的一座开放式北库、</w:t>
      </w:r>
      <w:proofErr w:type="gramStart"/>
      <w:r w:rsidRPr="00C059F5">
        <w:rPr>
          <w:rFonts w:ascii="宋体" w:eastAsia="宋体" w:hAnsi="宋体" w:cs="Times New Roman" w:hint="eastAsia"/>
          <w:snapToGrid/>
          <w:color w:val="auto"/>
          <w:kern w:val="2"/>
          <w:sz w:val="24"/>
          <w:szCs w:val="24"/>
        </w:rPr>
        <w:t>一座东</w:t>
      </w:r>
      <w:proofErr w:type="gramEnd"/>
      <w:r w:rsidRPr="00C059F5">
        <w:rPr>
          <w:rFonts w:ascii="宋体" w:eastAsia="宋体" w:hAnsi="宋体" w:cs="Times New Roman" w:hint="eastAsia"/>
          <w:snapToGrid/>
          <w:color w:val="auto"/>
          <w:kern w:val="2"/>
          <w:sz w:val="24"/>
          <w:szCs w:val="24"/>
        </w:rPr>
        <w:t>库、1号仓库、2号仓库、3号仓库、4号仓库安保巡视看护，配合工作人员完成仓库内的巡检任务，进出人员证件查验，来访人员登记，对门岗附近无关车辆、人员及时劝离；检查存储物资状态、数量是否完好，确保消除火灾隐患；协助工作人员装卸物资，做好物资交接记录，发现突发事件及时上报并进行处置等。</w:t>
      </w:r>
    </w:p>
    <w:p w14:paraId="4318417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4.1.8 怀柔应急备用水源</w:t>
      </w:r>
    </w:p>
    <w:p w14:paraId="14942E2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怀柔应急备用水源固定岗</w:t>
      </w:r>
    </w:p>
    <w:p w14:paraId="13BC33D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负责怀柔应急备用水源工程的值守看护，进出人员证件查验，来访人员登记，对门岗附近无关车辆、人员及时劝离，发现突发事件及时上报并进行处置等。</w:t>
      </w:r>
    </w:p>
    <w:p w14:paraId="361C86A2"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怀柔应急备用水源巡视岗</w:t>
      </w:r>
    </w:p>
    <w:p w14:paraId="7F65C70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负责怀柔水库应急备用水源工程仓库的值守看护和安全保卫工作，检查存储物资状态、数量是否完好，确保消除各类隐患。协助工作人员装卸物资，做好物资交接记录，发现突发事件及时通知人员进行处置。</w:t>
      </w:r>
    </w:p>
    <w:p w14:paraId="7E91FB2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4.1.9 怀柔</w:t>
      </w:r>
      <w:proofErr w:type="gramStart"/>
      <w:r w:rsidRPr="00C059F5">
        <w:rPr>
          <w:rFonts w:ascii="宋体" w:eastAsia="宋体" w:hAnsi="宋体" w:cs="Times New Roman" w:hint="eastAsia"/>
          <w:b/>
          <w:bCs/>
          <w:snapToGrid/>
          <w:color w:val="auto"/>
          <w:kern w:val="2"/>
          <w:sz w:val="24"/>
          <w:szCs w:val="24"/>
        </w:rPr>
        <w:t>水库消防</w:t>
      </w:r>
      <w:proofErr w:type="gramEnd"/>
      <w:r w:rsidRPr="00C059F5">
        <w:rPr>
          <w:rFonts w:ascii="宋体" w:eastAsia="宋体" w:hAnsi="宋体" w:cs="Times New Roman" w:hint="eastAsia"/>
          <w:b/>
          <w:bCs/>
          <w:snapToGrid/>
          <w:color w:val="auto"/>
          <w:kern w:val="2"/>
          <w:sz w:val="24"/>
          <w:szCs w:val="24"/>
        </w:rPr>
        <w:t>控制室</w:t>
      </w:r>
    </w:p>
    <w:p w14:paraId="415D5200"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监控中控室的消防主机运行状态，消防报警设施和视频监控的操作，两人一组确保中控室24小时在职在岗。配合工作人员完成办公楼内的消防巡检任务，与安保巡视人员联动，发现违法进入库区人员及时通知安保巡视人员进行清劝，发现突发事件及时上报并进行处置等。</w:t>
      </w:r>
    </w:p>
    <w:p w14:paraId="341F987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b/>
          <w:bCs/>
          <w:snapToGrid/>
          <w:color w:val="auto"/>
          <w:kern w:val="2"/>
          <w:sz w:val="24"/>
          <w:szCs w:val="24"/>
        </w:rPr>
        <w:t>4.</w:t>
      </w:r>
      <w:r w:rsidRPr="00C059F5">
        <w:rPr>
          <w:rFonts w:ascii="宋体" w:eastAsia="宋体" w:hAnsi="宋体" w:cs="Times New Roman" w:hint="eastAsia"/>
          <w:b/>
          <w:bCs/>
          <w:snapToGrid/>
          <w:color w:val="auto"/>
          <w:kern w:val="2"/>
          <w:sz w:val="24"/>
          <w:szCs w:val="24"/>
        </w:rPr>
        <w:t>2项目要求</w:t>
      </w:r>
    </w:p>
    <w:p w14:paraId="3B28546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w:t>
      </w:r>
      <w:r w:rsidRPr="00C059F5">
        <w:rPr>
          <w:rFonts w:ascii="宋体" w:eastAsia="宋体" w:hAnsi="宋体" w:cs="Times New Roman" w:hint="eastAsia"/>
          <w:snapToGrid/>
          <w:color w:val="auto"/>
          <w:kern w:val="2"/>
          <w:sz w:val="24"/>
          <w:szCs w:val="24"/>
        </w:rPr>
        <w:t>2</w:t>
      </w:r>
      <w:r w:rsidRPr="00C059F5">
        <w:rPr>
          <w:rFonts w:ascii="宋体" w:eastAsia="宋体" w:hAnsi="宋体" w:cs="Times New Roman"/>
          <w:snapToGrid/>
          <w:color w:val="auto"/>
          <w:kern w:val="2"/>
          <w:sz w:val="24"/>
          <w:szCs w:val="24"/>
        </w:rPr>
        <w:t>.1</w:t>
      </w:r>
      <w:r w:rsidRPr="00C059F5">
        <w:rPr>
          <w:rFonts w:ascii="宋体" w:eastAsia="宋体" w:hAnsi="宋体" w:cs="Times New Roman" w:hint="eastAsia"/>
          <w:snapToGrid/>
          <w:color w:val="auto"/>
          <w:kern w:val="2"/>
          <w:sz w:val="24"/>
          <w:szCs w:val="24"/>
        </w:rPr>
        <w:t>负责甲方指定范围内</w:t>
      </w:r>
      <w:r w:rsidRPr="00C059F5">
        <w:rPr>
          <w:rFonts w:ascii="宋体" w:eastAsia="宋体" w:hAnsi="宋体" w:cs="Times New Roman"/>
          <w:snapToGrid/>
          <w:color w:val="auto"/>
          <w:kern w:val="2"/>
          <w:sz w:val="24"/>
          <w:szCs w:val="24"/>
        </w:rPr>
        <w:t>24</w:t>
      </w:r>
      <w:r w:rsidRPr="00C059F5">
        <w:rPr>
          <w:rFonts w:ascii="宋体" w:eastAsia="宋体" w:hAnsi="宋体" w:cs="Times New Roman" w:hint="eastAsia"/>
          <w:snapToGrid/>
          <w:color w:val="auto"/>
          <w:kern w:val="2"/>
          <w:sz w:val="24"/>
          <w:szCs w:val="24"/>
        </w:rPr>
        <w:t>小时值守、日常巡视工作，发现问题及时按流程上报、现场初期处置及后期的配合工作。</w:t>
      </w:r>
    </w:p>
    <w:p w14:paraId="153C0C4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w:t>
      </w:r>
      <w:r w:rsidRPr="00C059F5">
        <w:rPr>
          <w:rFonts w:ascii="宋体" w:eastAsia="宋体" w:hAnsi="宋体" w:cs="Times New Roman" w:hint="eastAsia"/>
          <w:snapToGrid/>
          <w:color w:val="auto"/>
          <w:kern w:val="2"/>
          <w:sz w:val="24"/>
          <w:szCs w:val="24"/>
        </w:rPr>
        <w:t>2</w:t>
      </w:r>
      <w:r w:rsidRPr="00C059F5">
        <w:rPr>
          <w:rFonts w:ascii="宋体" w:eastAsia="宋体" w:hAnsi="宋体" w:cs="Times New Roman"/>
          <w:snapToGrid/>
          <w:color w:val="auto"/>
          <w:kern w:val="2"/>
          <w:sz w:val="24"/>
          <w:szCs w:val="24"/>
        </w:rPr>
        <w:t>.2</w:t>
      </w:r>
      <w:r w:rsidRPr="00C059F5">
        <w:rPr>
          <w:rFonts w:ascii="宋体" w:eastAsia="宋体" w:hAnsi="宋体" w:cs="Times New Roman" w:hint="eastAsia"/>
          <w:snapToGrid/>
          <w:color w:val="auto"/>
          <w:kern w:val="2"/>
          <w:sz w:val="24"/>
          <w:szCs w:val="24"/>
        </w:rPr>
        <w:t>对管理单位派发的工作做到及时响应，完成后及时上报。</w:t>
      </w:r>
    </w:p>
    <w:p w14:paraId="3BB0C7F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w:t>
      </w:r>
      <w:r w:rsidRPr="00C059F5">
        <w:rPr>
          <w:rFonts w:ascii="宋体" w:eastAsia="宋体" w:hAnsi="宋体" w:cs="Times New Roman" w:hint="eastAsia"/>
          <w:snapToGrid/>
          <w:color w:val="auto"/>
          <w:kern w:val="2"/>
          <w:sz w:val="24"/>
          <w:szCs w:val="24"/>
        </w:rPr>
        <w:t>2</w:t>
      </w:r>
      <w:r w:rsidRPr="00C059F5">
        <w:rPr>
          <w:rFonts w:ascii="宋体" w:eastAsia="宋体" w:hAnsi="宋体" w:cs="Times New Roman"/>
          <w:snapToGrid/>
          <w:color w:val="auto"/>
          <w:kern w:val="2"/>
          <w:sz w:val="24"/>
          <w:szCs w:val="24"/>
        </w:rPr>
        <w:t>.3</w:t>
      </w:r>
      <w:r w:rsidRPr="00C059F5">
        <w:rPr>
          <w:rFonts w:ascii="宋体" w:eastAsia="宋体" w:hAnsi="宋体" w:cs="Times New Roman" w:hint="eastAsia"/>
          <w:snapToGrid/>
          <w:color w:val="auto"/>
          <w:kern w:val="2"/>
          <w:sz w:val="24"/>
          <w:szCs w:val="24"/>
        </w:rPr>
        <w:t>配合管理单位的检查，对检查出的问题及时整改。</w:t>
      </w:r>
    </w:p>
    <w:p w14:paraId="07F4B22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b/>
          <w:bCs/>
          <w:snapToGrid/>
          <w:color w:val="auto"/>
          <w:kern w:val="2"/>
          <w:sz w:val="24"/>
          <w:szCs w:val="24"/>
        </w:rPr>
        <w:t xml:space="preserve">4.3 </w:t>
      </w:r>
      <w:r w:rsidRPr="00C059F5">
        <w:rPr>
          <w:rFonts w:ascii="宋体" w:eastAsia="宋体" w:hAnsi="宋体" w:cs="Times New Roman" w:hint="eastAsia"/>
          <w:b/>
          <w:bCs/>
          <w:snapToGrid/>
          <w:color w:val="auto"/>
          <w:kern w:val="2"/>
          <w:sz w:val="24"/>
          <w:szCs w:val="24"/>
        </w:rPr>
        <w:t>服务标准及要求</w:t>
      </w:r>
    </w:p>
    <w:p w14:paraId="5162CD4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4.3.1</w:t>
      </w:r>
      <w:r w:rsidRPr="00C059F5">
        <w:rPr>
          <w:rFonts w:ascii="宋体" w:eastAsia="宋体" w:hAnsi="宋体" w:cs="Times New Roman" w:hint="eastAsia"/>
          <w:snapToGrid/>
          <w:color w:val="auto"/>
          <w:kern w:val="2"/>
          <w:sz w:val="24"/>
          <w:szCs w:val="24"/>
        </w:rPr>
        <w:t>在岗时间必须坚持全时在位，严禁擅自脱离岗位或办理与工作无关的事情。</w:t>
      </w:r>
    </w:p>
    <w:p w14:paraId="5669A0C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4.3.2</w:t>
      </w:r>
      <w:r w:rsidRPr="00C059F5">
        <w:rPr>
          <w:rFonts w:ascii="宋体" w:eastAsia="宋体" w:hAnsi="宋体" w:cs="Times New Roman" w:hint="eastAsia"/>
          <w:snapToGrid/>
          <w:color w:val="auto"/>
          <w:kern w:val="2"/>
          <w:sz w:val="24"/>
          <w:szCs w:val="24"/>
        </w:rPr>
        <w:t>原则上必须按规定着装，保持仪容严整，在岗期间不得工便服混穿</w:t>
      </w:r>
      <w:proofErr w:type="gramStart"/>
      <w:r w:rsidRPr="00C059F5">
        <w:rPr>
          <w:rFonts w:ascii="宋体" w:eastAsia="宋体" w:hAnsi="宋体" w:cs="Times New Roman" w:hint="eastAsia"/>
          <w:snapToGrid/>
          <w:color w:val="auto"/>
          <w:kern w:val="2"/>
          <w:sz w:val="24"/>
          <w:szCs w:val="24"/>
        </w:rPr>
        <w:t>或着</w:t>
      </w:r>
      <w:proofErr w:type="gramEnd"/>
      <w:r w:rsidRPr="00C059F5">
        <w:rPr>
          <w:rFonts w:ascii="宋体" w:eastAsia="宋体" w:hAnsi="宋体" w:cs="Times New Roman" w:hint="eastAsia"/>
          <w:snapToGrid/>
          <w:color w:val="auto"/>
          <w:kern w:val="2"/>
          <w:sz w:val="24"/>
          <w:szCs w:val="24"/>
        </w:rPr>
        <w:t>便服。</w:t>
      </w:r>
    </w:p>
    <w:p w14:paraId="2D494AB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4.3.3</w:t>
      </w:r>
      <w:r w:rsidRPr="00C059F5">
        <w:rPr>
          <w:rFonts w:ascii="宋体" w:eastAsia="宋体" w:hAnsi="宋体" w:cs="Times New Roman" w:hint="eastAsia"/>
          <w:snapToGrid/>
          <w:color w:val="auto"/>
          <w:kern w:val="2"/>
          <w:sz w:val="24"/>
          <w:szCs w:val="24"/>
        </w:rPr>
        <w:t>必须熟悉本岗位值班职责，严格执行和落实有关规定，不得吸烟、打瞌睡、看书和玩手机等，保持岗位区域环境卫生清洁。</w:t>
      </w:r>
    </w:p>
    <w:p w14:paraId="6FC4C55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4.3.4</w:t>
      </w:r>
      <w:r w:rsidRPr="00C059F5">
        <w:rPr>
          <w:rFonts w:ascii="宋体" w:eastAsia="宋体" w:hAnsi="宋体" w:cs="Times New Roman" w:hint="eastAsia"/>
          <w:snapToGrid/>
          <w:color w:val="auto"/>
          <w:kern w:val="2"/>
          <w:sz w:val="24"/>
          <w:szCs w:val="24"/>
        </w:rPr>
        <w:t>认真查验出入人员的证件、携带的物品和车辆并登记，严格落实相关制度。</w:t>
      </w:r>
    </w:p>
    <w:p w14:paraId="6AD4946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4.3.5</w:t>
      </w:r>
      <w:r w:rsidRPr="00C059F5">
        <w:rPr>
          <w:rFonts w:ascii="宋体" w:eastAsia="宋体" w:hAnsi="宋体" w:cs="Times New Roman" w:hint="eastAsia"/>
          <w:snapToGrid/>
          <w:color w:val="auto"/>
          <w:kern w:val="2"/>
          <w:sz w:val="24"/>
          <w:szCs w:val="24"/>
        </w:rPr>
        <w:t>巡视时严格按照规定的时间和路线认真巡查。</w:t>
      </w:r>
    </w:p>
    <w:p w14:paraId="784DBA3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lastRenderedPageBreak/>
        <w:t xml:space="preserve">  4.3.6</w:t>
      </w:r>
      <w:r w:rsidRPr="00C059F5">
        <w:rPr>
          <w:rFonts w:ascii="宋体" w:eastAsia="宋体" w:hAnsi="宋体" w:cs="Times New Roman" w:hint="eastAsia"/>
          <w:snapToGrid/>
          <w:color w:val="auto"/>
          <w:kern w:val="2"/>
          <w:sz w:val="24"/>
          <w:szCs w:val="24"/>
        </w:rPr>
        <w:t>因特殊情况需要离开岗位时必须经过现场管理人员同意，且必须要有人员替班，离岗前交代有关注意事项，并将自己所去的地点、时间报告相关管理人员。</w:t>
      </w:r>
    </w:p>
    <w:p w14:paraId="58EE7E0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4.3.7</w:t>
      </w:r>
      <w:r w:rsidRPr="00C059F5">
        <w:rPr>
          <w:rFonts w:ascii="宋体" w:eastAsia="宋体" w:hAnsi="宋体" w:cs="Times New Roman" w:hint="eastAsia"/>
          <w:snapToGrid/>
          <w:color w:val="auto"/>
          <w:kern w:val="2"/>
          <w:sz w:val="24"/>
          <w:szCs w:val="24"/>
        </w:rPr>
        <w:t>对发现的重要情况和问题，要及时报告，并做好记录。</w:t>
      </w:r>
    </w:p>
    <w:p w14:paraId="506540C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snapToGrid/>
          <w:color w:val="auto"/>
          <w:kern w:val="2"/>
          <w:sz w:val="24"/>
          <w:szCs w:val="24"/>
        </w:rPr>
        <w:t xml:space="preserve">  4.3.8</w:t>
      </w:r>
      <w:r w:rsidRPr="00C059F5">
        <w:rPr>
          <w:rFonts w:ascii="宋体" w:eastAsia="宋体" w:hAnsi="宋体" w:cs="Times New Roman" w:hint="eastAsia"/>
          <w:snapToGrid/>
          <w:color w:val="auto"/>
          <w:kern w:val="2"/>
          <w:sz w:val="24"/>
          <w:szCs w:val="24"/>
        </w:rPr>
        <w:t>遇上级领导检查时，应讲究礼节礼貌，对指出的问题，要虚心接受，坚决予以纠正。</w:t>
      </w:r>
    </w:p>
    <w:p w14:paraId="577336FC"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r w:rsidRPr="00C059F5">
        <w:rPr>
          <w:rFonts w:ascii="宋体" w:eastAsia="宋体" w:hAnsi="宋体" w:cs="Segoe UI Symbol" w:hint="eastAsia"/>
          <w:b/>
          <w:bCs/>
          <w:snapToGrid/>
          <w:color w:val="auto"/>
          <w:kern w:val="2"/>
          <w:sz w:val="28"/>
          <w:szCs w:val="28"/>
        </w:rPr>
        <w:t>七.组织方案及解决方案</w:t>
      </w:r>
    </w:p>
    <w:p w14:paraId="7A1144D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供应商应针对本项目各项服务工作提出具体实施组织方案，重点突出以下内容：</w:t>
      </w:r>
    </w:p>
    <w:p w14:paraId="038A4658"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88" w:name="_Toc103345237"/>
      <w:bookmarkStart w:id="89" w:name="_Toc99611561"/>
      <w:r w:rsidRPr="00C059F5">
        <w:rPr>
          <w:rFonts w:ascii="宋体" w:eastAsia="宋体" w:hAnsi="宋体" w:cs="Times New Roman" w:hint="eastAsia"/>
          <w:b/>
          <w:bCs/>
          <w:snapToGrid/>
          <w:color w:val="auto"/>
          <w:kern w:val="2"/>
          <w:sz w:val="24"/>
          <w:szCs w:val="24"/>
        </w:rPr>
        <w:t>5.1保安工作服务方案</w:t>
      </w:r>
      <w:bookmarkEnd w:id="88"/>
      <w:bookmarkEnd w:id="89"/>
    </w:p>
    <w:p w14:paraId="6AB962D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bookmarkStart w:id="90" w:name="_Hlk94984528"/>
      <w:r w:rsidRPr="00C059F5">
        <w:rPr>
          <w:rFonts w:ascii="宋体" w:eastAsia="宋体" w:hAnsi="宋体" w:cs="Times New Roman" w:hint="eastAsia"/>
          <w:snapToGrid/>
          <w:color w:val="auto"/>
          <w:kern w:val="2"/>
          <w:sz w:val="24"/>
          <w:szCs w:val="24"/>
        </w:rPr>
        <w:t>5.1.1怀柔水库主坝西入口安全保卫工作服务方案</w:t>
      </w:r>
    </w:p>
    <w:p w14:paraId="6511361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第一等次：保安人员工作岗位、服务要求及工作重点难点提出了详尽的服务方案及解决方案，保安人员装备配置齐全，且与本项目紧密结合，有针对性；</w:t>
      </w:r>
    </w:p>
    <w:p w14:paraId="6054A00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第二等次：保安人员工作岗位、服务要求及工作重点难点提出了详尽的服务方案及解决方案，保安人员装备配置齐，但无针对性；</w:t>
      </w:r>
    </w:p>
    <w:p w14:paraId="298B91D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第三等次：保安人员工作服务方案描述简单或装备配置不齐全；</w:t>
      </w:r>
    </w:p>
    <w:p w14:paraId="6A67D85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第四等次：没有保安人员工作服务方案。</w:t>
      </w:r>
    </w:p>
    <w:p w14:paraId="2CE4B5D7"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5.1.2怀柔水库主坝东入口安全保卫工作服务方案</w:t>
      </w:r>
    </w:p>
    <w:p w14:paraId="5D20C03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第一等次：保安人员工作岗位、服务要求及工作重点难点提出了详尽的服务方案及解决方案，保安人员装备配置齐全，且与本项目紧密结合，有针对性；</w:t>
      </w:r>
    </w:p>
    <w:p w14:paraId="4C7ABFE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第二等次：保安人员工作岗位、服务要求及工作重点难点提出了详尽的服务方案及解决方案，保安人员装备配置齐，但无针对性；</w:t>
      </w:r>
    </w:p>
    <w:p w14:paraId="1C216E38"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第三等次：保安人员工作服务方案描述简单或装备配置不齐全；</w:t>
      </w:r>
    </w:p>
    <w:p w14:paraId="498E17A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第四等次：没有保安人员工作服务方案。</w:t>
      </w:r>
    </w:p>
    <w:p w14:paraId="6B2D920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5.1.3其他点</w:t>
      </w:r>
      <w:proofErr w:type="gramStart"/>
      <w:r w:rsidRPr="00C059F5">
        <w:rPr>
          <w:rFonts w:ascii="宋体" w:eastAsia="宋体" w:hAnsi="宋体" w:cs="Times New Roman" w:hint="eastAsia"/>
          <w:snapToGrid/>
          <w:color w:val="auto"/>
          <w:kern w:val="2"/>
          <w:sz w:val="24"/>
          <w:szCs w:val="24"/>
        </w:rPr>
        <w:t>位安全</w:t>
      </w:r>
      <w:proofErr w:type="gramEnd"/>
      <w:r w:rsidRPr="00C059F5">
        <w:rPr>
          <w:rFonts w:ascii="宋体" w:eastAsia="宋体" w:hAnsi="宋体" w:cs="Times New Roman" w:hint="eastAsia"/>
          <w:snapToGrid/>
          <w:color w:val="auto"/>
          <w:kern w:val="2"/>
          <w:sz w:val="24"/>
          <w:szCs w:val="24"/>
        </w:rPr>
        <w:t>保卫工作服务方案</w:t>
      </w:r>
    </w:p>
    <w:p w14:paraId="4E47A06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第一等次：保安人员工作岗位、服务要求及工作重点难点提出了详尽的服务方案及解决方案，保安人员装备配置齐全，且与本项目紧密结合，有针对性；</w:t>
      </w:r>
    </w:p>
    <w:p w14:paraId="2CE29B44"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第二等次：保安人员工作岗位、服务要求及工作重点难点提出了详尽的服务方案及解决方案，保安人员装备配置齐，但无针对性；</w:t>
      </w:r>
    </w:p>
    <w:p w14:paraId="0C6B4A7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第三等次：保安人员工作服务方案描述简单或装备配置不齐全；</w:t>
      </w:r>
    </w:p>
    <w:p w14:paraId="0B15352A"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第四等次：没有保安人员工作服务方案。</w:t>
      </w:r>
    </w:p>
    <w:p w14:paraId="47A555F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91" w:name="_Toc99611562"/>
      <w:bookmarkStart w:id="92" w:name="_Toc103345238"/>
      <w:bookmarkStart w:id="93" w:name="_Toc96592441"/>
      <w:bookmarkStart w:id="94" w:name="_Hlk82726227"/>
      <w:bookmarkEnd w:id="90"/>
      <w:r w:rsidRPr="00C059F5">
        <w:rPr>
          <w:rFonts w:ascii="宋体" w:eastAsia="宋体" w:hAnsi="宋体" w:cs="Times New Roman" w:hint="eastAsia"/>
          <w:b/>
          <w:bCs/>
          <w:snapToGrid/>
          <w:color w:val="auto"/>
          <w:kern w:val="2"/>
          <w:sz w:val="24"/>
          <w:szCs w:val="24"/>
        </w:rPr>
        <w:t>5.2薪酬管理方案</w:t>
      </w:r>
      <w:bookmarkEnd w:id="91"/>
      <w:bookmarkEnd w:id="92"/>
    </w:p>
    <w:p w14:paraId="2CE09A8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bookmarkStart w:id="95" w:name="_Hlk94985893"/>
      <w:r w:rsidRPr="00C059F5">
        <w:rPr>
          <w:rFonts w:ascii="宋体" w:eastAsia="宋体" w:hAnsi="宋体" w:cs="Times New Roman" w:hint="eastAsia"/>
          <w:snapToGrid/>
          <w:color w:val="auto"/>
          <w:kern w:val="2"/>
          <w:sz w:val="24"/>
          <w:szCs w:val="24"/>
        </w:rPr>
        <w:t>第一等次：有明确的薪酬管理方案，方案内容完整包括工资、社保、个人所得税等内容，薪资结构合理且具有有效的激励机制；</w:t>
      </w:r>
    </w:p>
    <w:bookmarkEnd w:id="95"/>
    <w:p w14:paraId="3F963D0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第二等次：有明确的薪酬管理方案，方案内容完整包括工资、社保、个人所得税等内容，薪资结构不合理或不能体现有效的激励机制；</w:t>
      </w:r>
    </w:p>
    <w:p w14:paraId="01AF667F"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bookmarkStart w:id="96" w:name="_Hlk94985976"/>
      <w:r w:rsidRPr="00C059F5">
        <w:rPr>
          <w:rFonts w:ascii="宋体" w:eastAsia="宋体" w:hAnsi="宋体" w:cs="Times New Roman" w:hint="eastAsia"/>
          <w:snapToGrid/>
          <w:color w:val="auto"/>
          <w:kern w:val="2"/>
          <w:sz w:val="24"/>
          <w:szCs w:val="24"/>
        </w:rPr>
        <w:t>第三等次：有明确的薪酬管理方案，方案内容完整包括工资、社保、个人所得税等内容，但没有明确薪资结构；</w:t>
      </w:r>
    </w:p>
    <w:bookmarkEnd w:id="96"/>
    <w:p w14:paraId="40FBD7C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第四等次：没有明确的薪酬管理方案。</w:t>
      </w:r>
    </w:p>
    <w:p w14:paraId="1891A54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97" w:name="_Toc103345239"/>
      <w:bookmarkStart w:id="98" w:name="_Toc99611563"/>
      <w:r w:rsidRPr="00C059F5">
        <w:rPr>
          <w:rFonts w:ascii="宋体" w:eastAsia="宋体" w:hAnsi="宋体" w:cs="Times New Roman" w:hint="eastAsia"/>
          <w:b/>
          <w:bCs/>
          <w:snapToGrid/>
          <w:color w:val="auto"/>
          <w:kern w:val="2"/>
          <w:sz w:val="24"/>
          <w:szCs w:val="24"/>
        </w:rPr>
        <w:t>5.3保安人员培训方案</w:t>
      </w:r>
      <w:bookmarkEnd w:id="93"/>
      <w:bookmarkEnd w:id="97"/>
      <w:bookmarkEnd w:id="98"/>
    </w:p>
    <w:bookmarkEnd w:id="94"/>
    <w:p w14:paraId="267E067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第一等次：针对本项目的培训内容和要求（含安全教育），制定了技术培训组织方案，包括各项培训内容的细化、授课人员、日程安排等；</w:t>
      </w:r>
    </w:p>
    <w:p w14:paraId="4BCB8249"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第二等次：针对本项目的培训内容和要求（含安全教育），制定了技术培训组织方案，培训内容细化，授课人员明确，但未明确具体日程安排；</w:t>
      </w:r>
    </w:p>
    <w:p w14:paraId="5952100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第三等次：针对本项目的培训内容和要求（含安全教育），制定了技术培训组织方案，培训内容细化，但授课人员、具体日程安排均未明确；</w:t>
      </w:r>
    </w:p>
    <w:p w14:paraId="3C3E7AE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第四等次：未制定技术培训组织方案。</w:t>
      </w:r>
    </w:p>
    <w:p w14:paraId="43FE6C0D"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99" w:name="_Toc103345240"/>
      <w:bookmarkStart w:id="100" w:name="_Toc99611564"/>
      <w:bookmarkStart w:id="101" w:name="_Hlk82727227"/>
      <w:r w:rsidRPr="00C059F5">
        <w:rPr>
          <w:rFonts w:ascii="宋体" w:eastAsia="宋体" w:hAnsi="宋体" w:cs="Times New Roman" w:hint="eastAsia"/>
          <w:b/>
          <w:bCs/>
          <w:snapToGrid/>
          <w:color w:val="auto"/>
          <w:kern w:val="2"/>
          <w:sz w:val="24"/>
          <w:szCs w:val="24"/>
        </w:rPr>
        <w:t>5.4保安人员考核方案</w:t>
      </w:r>
      <w:bookmarkEnd w:id="99"/>
      <w:bookmarkEnd w:id="100"/>
    </w:p>
    <w:p w14:paraId="12841108"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bookmarkStart w:id="102" w:name="_Hlk94991183"/>
      <w:bookmarkEnd w:id="101"/>
      <w:r w:rsidRPr="00C059F5">
        <w:rPr>
          <w:rFonts w:ascii="宋体" w:eastAsia="宋体" w:hAnsi="宋体" w:cs="Times New Roman" w:hint="eastAsia"/>
          <w:snapToGrid/>
          <w:color w:val="auto"/>
          <w:kern w:val="2"/>
          <w:sz w:val="24"/>
          <w:szCs w:val="24"/>
        </w:rPr>
        <w:lastRenderedPageBreak/>
        <w:t>第一等次：考核方案完整，考核方案明确考核内容、时间、方式等；并且针对不同岗位职责的人员制定有针对性的考核方案；</w:t>
      </w:r>
    </w:p>
    <w:p w14:paraId="6F8E1F5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bookmarkStart w:id="103" w:name="_Hlk94991545"/>
      <w:bookmarkEnd w:id="102"/>
      <w:r w:rsidRPr="00C059F5">
        <w:rPr>
          <w:rFonts w:ascii="宋体" w:eastAsia="宋体" w:hAnsi="宋体" w:cs="Times New Roman" w:hint="eastAsia"/>
          <w:snapToGrid/>
          <w:color w:val="auto"/>
          <w:kern w:val="2"/>
          <w:sz w:val="24"/>
          <w:szCs w:val="24"/>
        </w:rPr>
        <w:t>第二等次：考核方案完整，考核方案明确考核内容、时间、方式等；但没有针对不同岗位职责的人员制定有针对性的考核方案；</w:t>
      </w:r>
    </w:p>
    <w:p w14:paraId="3A56539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bookmarkStart w:id="104" w:name="_Hlk94991736"/>
      <w:bookmarkEnd w:id="103"/>
      <w:r w:rsidRPr="00C059F5">
        <w:rPr>
          <w:rFonts w:ascii="宋体" w:eastAsia="宋体" w:hAnsi="宋体" w:cs="Times New Roman" w:hint="eastAsia"/>
          <w:snapToGrid/>
          <w:color w:val="auto"/>
          <w:kern w:val="2"/>
          <w:sz w:val="24"/>
          <w:szCs w:val="24"/>
        </w:rPr>
        <w:t>第三等次：考核方案不完整，没有明确考核内容或时间或方式等；</w:t>
      </w:r>
    </w:p>
    <w:bookmarkEnd w:id="104"/>
    <w:p w14:paraId="1CD14D7A"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第四等次：没有制定考核方案。</w:t>
      </w:r>
    </w:p>
    <w:p w14:paraId="24960CB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105" w:name="_Hlk82728642"/>
      <w:bookmarkStart w:id="106" w:name="_Hlk94991874"/>
      <w:r w:rsidRPr="00C059F5">
        <w:rPr>
          <w:rFonts w:ascii="宋体" w:eastAsia="宋体" w:hAnsi="宋体" w:cs="Times New Roman" w:hint="eastAsia"/>
          <w:b/>
          <w:bCs/>
          <w:snapToGrid/>
          <w:color w:val="auto"/>
          <w:kern w:val="2"/>
          <w:sz w:val="24"/>
          <w:szCs w:val="24"/>
        </w:rPr>
        <w:t>5.5保安人员管理制度建设</w:t>
      </w:r>
    </w:p>
    <w:p w14:paraId="2B71FE87"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第一等次：制定了健全的管理规章制度，且与项目需求紧密结合；</w:t>
      </w:r>
    </w:p>
    <w:p w14:paraId="4F3E502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第二等次：制定了较为健全的管理规章制度，有可操作性，有一定保障作用；</w:t>
      </w:r>
    </w:p>
    <w:p w14:paraId="2496544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第三等次：制定了一些管理制度，但描述简单且缺乏针对性；</w:t>
      </w:r>
    </w:p>
    <w:p w14:paraId="362B9BF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第四等次：没有制定管理制度。</w:t>
      </w:r>
    </w:p>
    <w:p w14:paraId="420AC505"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107" w:name="_Toc99611566"/>
      <w:bookmarkStart w:id="108" w:name="_Toc103345242"/>
      <w:bookmarkStart w:id="109" w:name="_Toc96592444"/>
      <w:bookmarkEnd w:id="105"/>
      <w:bookmarkEnd w:id="106"/>
      <w:r w:rsidRPr="00C059F5">
        <w:rPr>
          <w:rFonts w:ascii="宋体" w:eastAsia="宋体" w:hAnsi="宋体" w:cs="Times New Roman" w:hint="eastAsia"/>
          <w:b/>
          <w:bCs/>
          <w:snapToGrid/>
          <w:color w:val="auto"/>
          <w:kern w:val="2"/>
          <w:sz w:val="24"/>
          <w:szCs w:val="24"/>
        </w:rPr>
        <w:t>5.6劳动纠纷处理方案</w:t>
      </w:r>
      <w:bookmarkEnd w:id="107"/>
      <w:bookmarkEnd w:id="108"/>
      <w:bookmarkEnd w:id="109"/>
    </w:p>
    <w:p w14:paraId="3235217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bookmarkStart w:id="110" w:name="_Hlk94993835"/>
      <w:r w:rsidRPr="00C059F5">
        <w:rPr>
          <w:rFonts w:ascii="宋体" w:eastAsia="宋体" w:hAnsi="宋体" w:cs="Times New Roman" w:hint="eastAsia"/>
          <w:snapToGrid/>
          <w:color w:val="auto"/>
          <w:kern w:val="2"/>
          <w:sz w:val="24"/>
          <w:szCs w:val="24"/>
        </w:rPr>
        <w:t>第一等次：劳动纠纷处理方案完整，包括避免发生劳动纠纷的预案、劳动纠纷发生后的沟通协商解决方案、以及未达成和解的解决方案等；</w:t>
      </w:r>
    </w:p>
    <w:p w14:paraId="3B50B09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bookmarkStart w:id="111" w:name="_Hlk94993879"/>
      <w:bookmarkEnd w:id="110"/>
      <w:r w:rsidRPr="00C059F5">
        <w:rPr>
          <w:rFonts w:ascii="宋体" w:eastAsia="宋体" w:hAnsi="宋体" w:cs="Times New Roman" w:hint="eastAsia"/>
          <w:snapToGrid/>
          <w:color w:val="auto"/>
          <w:kern w:val="2"/>
          <w:sz w:val="24"/>
          <w:szCs w:val="24"/>
        </w:rPr>
        <w:t>第二等次：制定了劳动纠纷处理方案，方案包括避免发生劳动纠纷的预案、劳动纠纷发生后的沟通协商解决方案，但不包括未达成和解的解决方案；</w:t>
      </w:r>
    </w:p>
    <w:bookmarkEnd w:id="111"/>
    <w:p w14:paraId="2194323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第三等次：制定了劳动纠纷处理方案，方案包括避免发生劳动纠纷的预案，但未包括劳动纠纷发生后的沟通协商解决方案及未达成和解的解决方案；</w:t>
      </w:r>
    </w:p>
    <w:p w14:paraId="4D57C7F1"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第四等次：没有制定劳动纠分处理方案。</w:t>
      </w:r>
    </w:p>
    <w:p w14:paraId="3B9E3F78"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112" w:name="_Toc103345243"/>
      <w:bookmarkStart w:id="113" w:name="_Toc99611567"/>
      <w:bookmarkStart w:id="114" w:name="_Toc96592445"/>
      <w:bookmarkStart w:id="115" w:name="_Hlk82763120"/>
      <w:r w:rsidRPr="00C059F5">
        <w:rPr>
          <w:rFonts w:ascii="宋体" w:eastAsia="宋体" w:hAnsi="宋体" w:cs="Times New Roman" w:hint="eastAsia"/>
          <w:b/>
          <w:bCs/>
          <w:snapToGrid/>
          <w:color w:val="auto"/>
          <w:kern w:val="2"/>
          <w:sz w:val="24"/>
          <w:szCs w:val="24"/>
        </w:rPr>
        <w:t>5.7风险管控措施</w:t>
      </w:r>
      <w:bookmarkEnd w:id="112"/>
      <w:bookmarkEnd w:id="113"/>
    </w:p>
    <w:p w14:paraId="40F5AD0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第一等次：能够结合项目实际情况，识别项目执行过程中影响工作质量、工作安全、工作进度的内部及外部风险因素，并针对每个因素制定了明确有效的风险防范措施；</w:t>
      </w:r>
    </w:p>
    <w:p w14:paraId="2BFC5FA8" w14:textId="259D67F8"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第二等次：能够结合项目实际情况，识别项目执行过程中影响工作质量、工作安全、工作进度的内部及外部风险因素，但没有针对每个因素制定明确的风险防范措施或防范措施缺乏可行性；</w:t>
      </w:r>
    </w:p>
    <w:p w14:paraId="0BEE6FA6"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 xml:space="preserve">第三等次：对项目执行过程中影响工作质量、工作安全、工作进度的内部及外部风险因素识别不全面； </w:t>
      </w:r>
    </w:p>
    <w:p w14:paraId="553DEEF2"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第四等次：没有对项目执行过程中影响工作质量、工作安全、工作进度的内部及外部风险因素</w:t>
      </w:r>
      <w:proofErr w:type="gramStart"/>
      <w:r w:rsidRPr="00C059F5">
        <w:rPr>
          <w:rFonts w:ascii="宋体" w:eastAsia="宋体" w:hAnsi="宋体" w:cs="Times New Roman" w:hint="eastAsia"/>
          <w:snapToGrid/>
          <w:color w:val="auto"/>
          <w:kern w:val="2"/>
          <w:sz w:val="24"/>
          <w:szCs w:val="24"/>
        </w:rPr>
        <w:t>识进行</w:t>
      </w:r>
      <w:proofErr w:type="gramEnd"/>
      <w:r w:rsidRPr="00C059F5">
        <w:rPr>
          <w:rFonts w:ascii="宋体" w:eastAsia="宋体" w:hAnsi="宋体" w:cs="Times New Roman" w:hint="eastAsia"/>
          <w:snapToGrid/>
          <w:color w:val="auto"/>
          <w:kern w:val="2"/>
          <w:sz w:val="24"/>
          <w:szCs w:val="24"/>
        </w:rPr>
        <w:t>识别。</w:t>
      </w:r>
    </w:p>
    <w:p w14:paraId="4404AA3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bookmarkStart w:id="116" w:name="_Toc99611568"/>
      <w:bookmarkStart w:id="117" w:name="_Toc103345244"/>
      <w:r w:rsidRPr="00C059F5">
        <w:rPr>
          <w:rFonts w:ascii="宋体" w:eastAsia="宋体" w:hAnsi="宋体" w:cs="Times New Roman" w:hint="eastAsia"/>
          <w:b/>
          <w:bCs/>
          <w:snapToGrid/>
          <w:color w:val="auto"/>
          <w:kern w:val="2"/>
          <w:sz w:val="24"/>
          <w:szCs w:val="24"/>
        </w:rPr>
        <w:t>5.8突发事件应急方案</w:t>
      </w:r>
      <w:bookmarkEnd w:id="114"/>
      <w:bookmarkEnd w:id="116"/>
      <w:bookmarkEnd w:id="117"/>
    </w:p>
    <w:bookmarkEnd w:id="115"/>
    <w:p w14:paraId="02037DF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第一等次：具有缜密的处置突发事件预案，应急策略罗列完整清晰，响应速度快、人员安排充足、考虑周详，处理方案切实可行，针对性强，与采购人实际需求的满足程度高；</w:t>
      </w:r>
    </w:p>
    <w:p w14:paraId="5B05239B"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第二等次：突发事件预案较为完善，应急策略罗列基本完整合理，响应速度快、人员安排合理、措施可实施性较强，针对性一般，能够满足采购人实际需求；</w:t>
      </w:r>
    </w:p>
    <w:p w14:paraId="6F33E333"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第三等次：突发事件预案较为完善，应急策略缺乏针对性，响应速度不够及时、人员安排欠合理、相关措施可实施性较差，能够基本满足采购人实际需求；</w:t>
      </w:r>
    </w:p>
    <w:p w14:paraId="34A00FF8"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第四等次：处置突发事件预案较差，应急策略和措施效果一般，缺乏针对性，能基本满足项目要求；</w:t>
      </w:r>
    </w:p>
    <w:p w14:paraId="7B915B0E"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第五等次：处置突发事件预案满足不了项目要求，或未提供相关内容。</w:t>
      </w:r>
    </w:p>
    <w:p w14:paraId="125F309C" w14:textId="77777777" w:rsidR="00AB1BA9" w:rsidRPr="00C059F5" w:rsidRDefault="00AB1BA9" w:rsidP="00AB1BA9">
      <w:pPr>
        <w:kinsoku/>
        <w:autoSpaceDE/>
        <w:autoSpaceDN/>
        <w:adjustRightInd/>
        <w:snapToGrid/>
        <w:spacing w:line="560" w:lineRule="exact"/>
        <w:ind w:firstLine="560"/>
        <w:textAlignment w:val="auto"/>
        <w:rPr>
          <w:rFonts w:ascii="宋体" w:eastAsia="宋体" w:hAnsi="宋体" w:cs="Times New Roman"/>
          <w:b/>
          <w:bCs/>
          <w:snapToGrid/>
          <w:color w:val="auto"/>
          <w:kern w:val="2"/>
          <w:sz w:val="24"/>
          <w:szCs w:val="24"/>
        </w:rPr>
      </w:pPr>
      <w:r w:rsidRPr="00C059F5">
        <w:rPr>
          <w:rFonts w:ascii="宋体" w:eastAsia="宋体" w:hAnsi="宋体" w:cs="Times New Roman" w:hint="eastAsia"/>
          <w:b/>
          <w:bCs/>
          <w:snapToGrid/>
          <w:color w:val="auto"/>
          <w:kern w:val="2"/>
          <w:sz w:val="24"/>
          <w:szCs w:val="24"/>
        </w:rPr>
        <w:t>5.9安保设备投入</w:t>
      </w:r>
    </w:p>
    <w:p w14:paraId="68D88259" w14:textId="77777777" w:rsidR="00AB1BA9" w:rsidRPr="00C059F5" w:rsidRDefault="00AB1BA9" w:rsidP="00AB1BA9">
      <w:pPr>
        <w:widowControl w:val="0"/>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第一等次：拟投入的安保设备质量先进、可靠，配发合理，能充分考虑项目实际情况，针对性强，完全满足项目需要；</w:t>
      </w:r>
    </w:p>
    <w:p w14:paraId="550D7A94" w14:textId="77777777" w:rsidR="00AB1BA9" w:rsidRPr="00C059F5" w:rsidRDefault="00AB1BA9" w:rsidP="00AB1BA9">
      <w:pPr>
        <w:widowControl w:val="0"/>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第二等次：拟投入的安保设备质量一般，配发较为合理，针对性一般，但能基本满足项目需要；</w:t>
      </w:r>
    </w:p>
    <w:p w14:paraId="01246F57" w14:textId="77777777" w:rsidR="00AB1BA9" w:rsidRPr="00C059F5" w:rsidRDefault="00AB1BA9" w:rsidP="00AB1BA9">
      <w:pPr>
        <w:widowControl w:val="0"/>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第三等次：拟投入的安保设备陈旧，配发和管理较差，但能基本满足项目需要；</w:t>
      </w:r>
    </w:p>
    <w:p w14:paraId="6DCFFB79" w14:textId="77777777" w:rsidR="00AB1BA9" w:rsidRPr="00C059F5" w:rsidRDefault="00AB1BA9" w:rsidP="00AB1BA9">
      <w:pPr>
        <w:widowControl w:val="0"/>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第四等次：未提供该项内容。</w:t>
      </w:r>
    </w:p>
    <w:p w14:paraId="5EEF4ADD" w14:textId="77777777" w:rsidR="00AB1BA9" w:rsidRPr="00C059F5" w:rsidRDefault="00AB1BA9" w:rsidP="00AB1BA9">
      <w:pPr>
        <w:kinsoku/>
        <w:autoSpaceDE/>
        <w:autoSpaceDN/>
        <w:adjustRightInd/>
        <w:snapToGrid/>
        <w:spacing w:line="560" w:lineRule="exact"/>
        <w:textAlignment w:val="auto"/>
        <w:outlineLvl w:val="2"/>
        <w:rPr>
          <w:rFonts w:ascii="宋体" w:eastAsia="宋体" w:hAnsi="宋体" w:cs="Segoe UI Symbol"/>
          <w:b/>
          <w:bCs/>
          <w:snapToGrid/>
          <w:color w:val="auto"/>
          <w:kern w:val="2"/>
          <w:sz w:val="28"/>
          <w:szCs w:val="28"/>
        </w:rPr>
      </w:pPr>
      <w:bookmarkStart w:id="118" w:name="_Toc37124652"/>
      <w:bookmarkStart w:id="119" w:name="_Toc68016296"/>
      <w:r w:rsidRPr="00C059F5">
        <w:rPr>
          <w:rFonts w:ascii="宋体" w:eastAsia="宋体" w:hAnsi="宋体" w:cs="Segoe UI Symbol" w:hint="eastAsia"/>
          <w:b/>
          <w:bCs/>
          <w:snapToGrid/>
          <w:color w:val="auto"/>
          <w:kern w:val="2"/>
          <w:sz w:val="28"/>
          <w:szCs w:val="28"/>
        </w:rPr>
        <w:lastRenderedPageBreak/>
        <w:t>八、项目验收</w:t>
      </w:r>
      <w:bookmarkEnd w:id="118"/>
      <w:bookmarkEnd w:id="119"/>
    </w:p>
    <w:p w14:paraId="1D17FA0C" w14:textId="77777777" w:rsidR="00AB1BA9" w:rsidRPr="00C059F5" w:rsidRDefault="00AB1BA9" w:rsidP="00AB1BA9">
      <w:pPr>
        <w:widowControl w:val="0"/>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lang w:val="zh-TW"/>
        </w:rPr>
      </w:pPr>
      <w:bookmarkStart w:id="120" w:name="_Hlk91752926"/>
      <w:r w:rsidRPr="00C059F5">
        <w:rPr>
          <w:rFonts w:ascii="宋体" w:eastAsia="宋体" w:hAnsi="宋体" w:cs="Times New Roman" w:hint="eastAsia"/>
          <w:snapToGrid/>
          <w:color w:val="auto"/>
          <w:kern w:val="2"/>
          <w:sz w:val="24"/>
          <w:szCs w:val="24"/>
          <w:lang w:val="zh-TW"/>
        </w:rPr>
        <w:t>供应</w:t>
      </w:r>
      <w:proofErr w:type="gramStart"/>
      <w:r w:rsidRPr="00C059F5">
        <w:rPr>
          <w:rFonts w:ascii="宋体" w:eastAsia="宋体" w:hAnsi="宋体" w:cs="Times New Roman" w:hint="eastAsia"/>
          <w:snapToGrid/>
          <w:color w:val="auto"/>
          <w:kern w:val="2"/>
          <w:sz w:val="24"/>
          <w:szCs w:val="24"/>
          <w:lang w:val="zh-TW"/>
        </w:rPr>
        <w:t>商按照</w:t>
      </w:r>
      <w:proofErr w:type="gramEnd"/>
      <w:r w:rsidRPr="00C059F5">
        <w:rPr>
          <w:rFonts w:ascii="宋体" w:eastAsia="宋体" w:hAnsi="宋体" w:cs="Times New Roman" w:hint="eastAsia"/>
          <w:snapToGrid/>
          <w:color w:val="auto"/>
          <w:kern w:val="2"/>
          <w:sz w:val="24"/>
          <w:szCs w:val="24"/>
          <w:lang w:val="zh-TW"/>
        </w:rPr>
        <w:t>合同约定，完成重要饮用水源地安保服务费项目工作，同时提交完整的验收资料。采购人参照《北京市京密引水管理处安保项目绩效考核表》，组织相关专业人员对本项目技术和商务履约情况进行验收，验收合格后双方签署验收书。验收不合格的，由供应商按要求弥补缺陷后再次组织验收，直至验收合格。</w:t>
      </w:r>
    </w:p>
    <w:bookmarkEnd w:id="120"/>
    <w:p w14:paraId="3BE05834" w14:textId="77777777" w:rsidR="00AB1BA9" w:rsidRPr="00C059F5" w:rsidRDefault="00AB1BA9" w:rsidP="00AB1BA9">
      <w:pPr>
        <w:widowControl w:val="0"/>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lang w:val="zh-TW"/>
        </w:rPr>
      </w:pPr>
      <w:r w:rsidRPr="00C059F5">
        <w:rPr>
          <w:rFonts w:ascii="宋体" w:eastAsia="宋体" w:hAnsi="宋体" w:cs="Times New Roman" w:hint="eastAsia"/>
          <w:snapToGrid/>
          <w:color w:val="auto"/>
          <w:kern w:val="2"/>
          <w:sz w:val="24"/>
          <w:szCs w:val="24"/>
          <w:lang w:val="zh-TW"/>
        </w:rPr>
        <w:t>具体验收方案</w:t>
      </w:r>
      <w:proofErr w:type="gramStart"/>
      <w:r w:rsidRPr="00C059F5">
        <w:rPr>
          <w:rFonts w:ascii="宋体" w:eastAsia="宋体" w:hAnsi="宋体" w:cs="Times New Roman" w:hint="eastAsia"/>
          <w:snapToGrid/>
          <w:color w:val="auto"/>
          <w:kern w:val="2"/>
          <w:sz w:val="24"/>
          <w:szCs w:val="24"/>
          <w:lang w:val="zh-TW"/>
        </w:rPr>
        <w:t>见合同</w:t>
      </w:r>
      <w:proofErr w:type="gramEnd"/>
      <w:r w:rsidRPr="00C059F5">
        <w:rPr>
          <w:rFonts w:ascii="宋体" w:eastAsia="宋体" w:hAnsi="宋体" w:cs="Times New Roman" w:hint="eastAsia"/>
          <w:snapToGrid/>
          <w:color w:val="auto"/>
          <w:kern w:val="2"/>
          <w:sz w:val="24"/>
          <w:szCs w:val="24"/>
          <w:lang w:val="zh-TW"/>
        </w:rPr>
        <w:t>履约验收方案。</w:t>
      </w:r>
    </w:p>
    <w:p w14:paraId="59EB658D" w14:textId="77777777" w:rsidR="004516E8" w:rsidRPr="00C059F5" w:rsidRDefault="004516E8">
      <w:pPr>
        <w:kinsoku/>
        <w:autoSpaceDE/>
        <w:autoSpaceDN/>
        <w:adjustRightInd/>
        <w:snapToGrid/>
        <w:jc w:val="center"/>
        <w:textAlignment w:val="auto"/>
        <w:outlineLvl w:val="1"/>
        <w:rPr>
          <w:rFonts w:ascii="宋体" w:eastAsia="宋体" w:hAnsi="宋体"/>
          <w:b/>
          <w:bCs/>
          <w:color w:val="auto"/>
          <w:sz w:val="36"/>
          <w:szCs w:val="36"/>
          <w:lang w:eastAsia="zh-TW"/>
        </w:rPr>
        <w:sectPr w:rsidR="004516E8" w:rsidRPr="00C059F5" w:rsidSect="00AA556A">
          <w:headerReference w:type="default" r:id="rId18"/>
          <w:footerReference w:type="default" r:id="rId19"/>
          <w:pgSz w:w="11906" w:h="16838"/>
          <w:pgMar w:top="1021" w:right="1247" w:bottom="1021" w:left="1304" w:header="851" w:footer="992" w:gutter="0"/>
          <w:cols w:space="720"/>
          <w:docGrid w:linePitch="312"/>
        </w:sectPr>
      </w:pPr>
    </w:p>
    <w:p w14:paraId="36A3B55B" w14:textId="77777777" w:rsidR="004516E8" w:rsidRPr="00C059F5" w:rsidRDefault="00000000">
      <w:pPr>
        <w:kinsoku/>
        <w:autoSpaceDE/>
        <w:autoSpaceDN/>
        <w:adjustRightInd/>
        <w:snapToGrid/>
        <w:jc w:val="center"/>
        <w:textAlignment w:val="auto"/>
        <w:outlineLvl w:val="1"/>
        <w:rPr>
          <w:rFonts w:ascii="宋体" w:eastAsia="宋体" w:hAnsi="宋体"/>
          <w:b/>
          <w:bCs/>
          <w:color w:val="auto"/>
          <w:sz w:val="36"/>
          <w:szCs w:val="36"/>
        </w:rPr>
      </w:pPr>
      <w:bookmarkStart w:id="121" w:name="_Toc159520823"/>
      <w:r w:rsidRPr="00C059F5">
        <w:rPr>
          <w:rFonts w:ascii="宋体" w:eastAsia="宋体" w:hAnsi="宋体" w:hint="eastAsia"/>
          <w:b/>
          <w:bCs/>
          <w:color w:val="auto"/>
          <w:sz w:val="36"/>
          <w:szCs w:val="36"/>
        </w:rPr>
        <w:lastRenderedPageBreak/>
        <w:t xml:space="preserve">第六章   </w:t>
      </w:r>
      <w:proofErr w:type="gramStart"/>
      <w:r w:rsidRPr="00C059F5">
        <w:rPr>
          <w:rFonts w:ascii="宋体" w:eastAsia="宋体" w:hAnsi="宋体" w:hint="eastAsia"/>
          <w:b/>
          <w:bCs/>
          <w:color w:val="auto"/>
          <w:sz w:val="36"/>
          <w:szCs w:val="36"/>
        </w:rPr>
        <w:t>拟签订</w:t>
      </w:r>
      <w:proofErr w:type="gramEnd"/>
      <w:r w:rsidRPr="00C059F5">
        <w:rPr>
          <w:rFonts w:ascii="宋体" w:eastAsia="宋体" w:hAnsi="宋体" w:hint="eastAsia"/>
          <w:b/>
          <w:bCs/>
          <w:color w:val="auto"/>
          <w:sz w:val="36"/>
          <w:szCs w:val="36"/>
        </w:rPr>
        <w:t>的合同文本</w:t>
      </w:r>
      <w:bookmarkStart w:id="122" w:name="_Toc212972186"/>
      <w:bookmarkStart w:id="123" w:name="_Toc431365390"/>
      <w:bookmarkStart w:id="124" w:name="_Toc267494476"/>
      <w:bookmarkStart w:id="125" w:name="_Toc446587520"/>
      <w:bookmarkStart w:id="126" w:name="_Toc3129880"/>
      <w:bookmarkStart w:id="127" w:name="_Toc312658970"/>
      <w:bookmarkStart w:id="128" w:name="_Toc266262036"/>
      <w:bookmarkStart w:id="129" w:name="_Toc446587506"/>
      <w:bookmarkStart w:id="130" w:name="_Toc369678074"/>
      <w:bookmarkEnd w:id="121"/>
    </w:p>
    <w:p w14:paraId="41712373" w14:textId="77777777" w:rsidR="004516E8" w:rsidRPr="00C059F5" w:rsidRDefault="004516E8">
      <w:pPr>
        <w:pStyle w:val="TOC1"/>
        <w:rPr>
          <w:rFonts w:ascii="宋体" w:hAnsi="宋体"/>
          <w:color w:val="auto"/>
        </w:rPr>
      </w:pPr>
    </w:p>
    <w:p w14:paraId="2C69BFE1" w14:textId="77777777" w:rsidR="004516E8" w:rsidRPr="00C059F5" w:rsidRDefault="004516E8">
      <w:pPr>
        <w:widowControl w:val="0"/>
        <w:tabs>
          <w:tab w:val="right" w:leader="dot" w:pos="8778"/>
        </w:tabs>
        <w:kinsoku/>
        <w:autoSpaceDE/>
        <w:autoSpaceDN/>
        <w:adjustRightInd/>
        <w:spacing w:line="360" w:lineRule="auto"/>
        <w:jc w:val="center"/>
        <w:textAlignment w:val="auto"/>
        <w:rPr>
          <w:rFonts w:ascii="宋体" w:eastAsia="宋体" w:hAnsi="宋体" w:cs="Times New Roman"/>
          <w:b/>
          <w:bCs/>
          <w:iCs/>
          <w:caps/>
          <w:snapToGrid/>
          <w:color w:val="auto"/>
          <w:sz w:val="36"/>
          <w:szCs w:val="36"/>
        </w:rPr>
      </w:pPr>
    </w:p>
    <w:tbl>
      <w:tblPr>
        <w:tblW w:w="31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tblGrid>
      <w:tr w:rsidR="00FB3D82" w:rsidRPr="00C059F5" w14:paraId="7C5F8542" w14:textId="77777777" w:rsidTr="007D3EE6">
        <w:tc>
          <w:tcPr>
            <w:tcW w:w="3114" w:type="dxa"/>
            <w:shd w:val="clear" w:color="auto" w:fill="auto"/>
          </w:tcPr>
          <w:p w14:paraId="4C232C18" w14:textId="77777777" w:rsidR="00FB3D82" w:rsidRPr="00C059F5" w:rsidRDefault="00FB3D82" w:rsidP="00FB3D82">
            <w:pPr>
              <w:kinsoku/>
              <w:autoSpaceDE/>
              <w:autoSpaceDN/>
              <w:adjustRightInd/>
              <w:snapToGrid/>
              <w:textAlignment w:val="auto"/>
              <w:rPr>
                <w:rFonts w:ascii="宋体" w:eastAsia="宋体" w:hAnsi="宋体" w:cs="Times New Roman"/>
                <w:b/>
                <w:bCs/>
                <w:snapToGrid/>
                <w:color w:val="auto"/>
                <w:sz w:val="24"/>
                <w:szCs w:val="24"/>
              </w:rPr>
            </w:pPr>
            <w:r w:rsidRPr="00C059F5">
              <w:rPr>
                <w:rFonts w:ascii="宋体" w:eastAsia="宋体" w:hAnsi="宋体" w:cs="Times New Roman"/>
                <w:b/>
                <w:bCs/>
                <w:snapToGrid/>
                <w:color w:val="auto"/>
                <w:sz w:val="24"/>
                <w:szCs w:val="24"/>
              </w:rPr>
              <w:t>本合同为中小企业预留合同</w:t>
            </w:r>
          </w:p>
        </w:tc>
      </w:tr>
    </w:tbl>
    <w:p w14:paraId="77882E6F"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Cs w:val="24"/>
        </w:rPr>
      </w:pPr>
    </w:p>
    <w:p w14:paraId="3E6A4319"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 w:val="30"/>
          <w:szCs w:val="30"/>
        </w:rPr>
      </w:pPr>
      <w:bookmarkStart w:id="131" w:name="_Hlt487972895"/>
      <w:bookmarkStart w:id="132" w:name="_Toc26846217"/>
      <w:bookmarkStart w:id="133" w:name="_Hlk94449434"/>
      <w:bookmarkEnd w:id="131"/>
    </w:p>
    <w:p w14:paraId="0D9CE9C8"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 w:val="30"/>
          <w:szCs w:val="30"/>
        </w:rPr>
      </w:pPr>
    </w:p>
    <w:p w14:paraId="57C14D03"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 w:val="30"/>
          <w:szCs w:val="30"/>
        </w:rPr>
      </w:pPr>
    </w:p>
    <w:p w14:paraId="2DB43E23"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 w:val="30"/>
          <w:szCs w:val="30"/>
        </w:rPr>
      </w:pPr>
    </w:p>
    <w:p w14:paraId="76C09A94"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b/>
          <w:bCs/>
          <w:snapToGrid/>
          <w:color w:val="auto"/>
          <w:kern w:val="2"/>
          <w:sz w:val="36"/>
          <w:szCs w:val="36"/>
        </w:rPr>
      </w:pPr>
    </w:p>
    <w:p w14:paraId="55F7261C"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b/>
          <w:bCs/>
          <w:snapToGrid/>
          <w:color w:val="auto"/>
          <w:kern w:val="2"/>
          <w:sz w:val="36"/>
          <w:szCs w:val="36"/>
        </w:rPr>
      </w:pPr>
      <w:r w:rsidRPr="00C059F5">
        <w:rPr>
          <w:rFonts w:ascii="宋体" w:eastAsia="宋体" w:hAnsi="宋体" w:cs="Times New Roman" w:hint="eastAsia"/>
          <w:b/>
          <w:bCs/>
          <w:snapToGrid/>
          <w:color w:val="auto"/>
          <w:kern w:val="2"/>
          <w:sz w:val="36"/>
          <w:szCs w:val="36"/>
        </w:rPr>
        <w:t>政府采购合同</w:t>
      </w:r>
    </w:p>
    <w:p w14:paraId="057DF43D"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b/>
          <w:bCs/>
          <w:snapToGrid/>
          <w:color w:val="auto"/>
          <w:kern w:val="2"/>
          <w:sz w:val="36"/>
          <w:szCs w:val="36"/>
        </w:rPr>
      </w:pPr>
    </w:p>
    <w:p w14:paraId="4C0F897F"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snapToGrid/>
          <w:color w:val="auto"/>
          <w:kern w:val="2"/>
          <w:sz w:val="30"/>
          <w:szCs w:val="30"/>
        </w:rPr>
      </w:pPr>
    </w:p>
    <w:p w14:paraId="0B1AB5F7"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snapToGrid/>
          <w:color w:val="auto"/>
          <w:kern w:val="2"/>
          <w:sz w:val="30"/>
          <w:szCs w:val="30"/>
        </w:rPr>
      </w:pPr>
    </w:p>
    <w:p w14:paraId="1AC37CA1"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snapToGrid/>
          <w:color w:val="auto"/>
          <w:kern w:val="2"/>
          <w:sz w:val="30"/>
          <w:szCs w:val="30"/>
        </w:rPr>
      </w:pPr>
    </w:p>
    <w:p w14:paraId="5890F34B"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snapToGrid/>
          <w:color w:val="auto"/>
          <w:kern w:val="2"/>
          <w:sz w:val="30"/>
          <w:szCs w:val="30"/>
        </w:rPr>
      </w:pPr>
    </w:p>
    <w:p w14:paraId="4BD27709"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snapToGrid/>
          <w:color w:val="auto"/>
          <w:kern w:val="2"/>
          <w:sz w:val="30"/>
          <w:szCs w:val="30"/>
        </w:rPr>
      </w:pPr>
    </w:p>
    <w:p w14:paraId="642D7899"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snapToGrid/>
          <w:color w:val="auto"/>
          <w:kern w:val="2"/>
          <w:sz w:val="30"/>
          <w:szCs w:val="30"/>
        </w:rPr>
      </w:pPr>
    </w:p>
    <w:p w14:paraId="3F7867BD"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 w:val="30"/>
          <w:szCs w:val="30"/>
        </w:rPr>
      </w:pPr>
    </w:p>
    <w:p w14:paraId="0930958E"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 w:val="30"/>
          <w:szCs w:val="30"/>
        </w:rPr>
      </w:pPr>
    </w:p>
    <w:p w14:paraId="27E61E89"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 w:val="30"/>
          <w:szCs w:val="30"/>
        </w:rPr>
      </w:pPr>
    </w:p>
    <w:p w14:paraId="422E3F37"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b/>
          <w:bCs/>
          <w:snapToGrid/>
          <w:color w:val="auto"/>
          <w:kern w:val="2"/>
          <w:sz w:val="36"/>
          <w:szCs w:val="36"/>
        </w:rPr>
      </w:pPr>
    </w:p>
    <w:p w14:paraId="033C0BD5"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b/>
          <w:bCs/>
          <w:snapToGrid/>
          <w:color w:val="auto"/>
          <w:kern w:val="2"/>
          <w:sz w:val="36"/>
          <w:szCs w:val="36"/>
        </w:rPr>
      </w:pPr>
    </w:p>
    <w:p w14:paraId="319E9E9B"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b/>
          <w:bCs/>
          <w:snapToGrid/>
          <w:color w:val="auto"/>
          <w:kern w:val="2"/>
          <w:sz w:val="36"/>
          <w:szCs w:val="36"/>
        </w:rPr>
      </w:pPr>
    </w:p>
    <w:p w14:paraId="2D376AF1"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b/>
          <w:bCs/>
          <w:snapToGrid/>
          <w:color w:val="auto"/>
          <w:kern w:val="2"/>
          <w:sz w:val="36"/>
          <w:szCs w:val="36"/>
        </w:rPr>
      </w:pPr>
    </w:p>
    <w:p w14:paraId="420E66BC"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b/>
          <w:bCs/>
          <w:snapToGrid/>
          <w:color w:val="auto"/>
          <w:kern w:val="2"/>
          <w:sz w:val="36"/>
          <w:szCs w:val="36"/>
        </w:rPr>
      </w:pPr>
    </w:p>
    <w:p w14:paraId="3D880334" w14:textId="77777777" w:rsidR="00FB3D82" w:rsidRPr="00C059F5" w:rsidRDefault="00FB3D82" w:rsidP="00FB3D82">
      <w:pPr>
        <w:widowControl w:val="0"/>
        <w:kinsoku/>
        <w:autoSpaceDE/>
        <w:autoSpaceDN/>
        <w:adjustRightInd/>
        <w:snapToGrid/>
        <w:spacing w:line="360" w:lineRule="auto"/>
        <w:ind w:firstLineChars="300" w:firstLine="1084"/>
        <w:jc w:val="both"/>
        <w:textAlignment w:val="auto"/>
        <w:rPr>
          <w:rFonts w:ascii="宋体" w:eastAsia="宋体" w:hAnsi="宋体" w:cs="Times New Roman"/>
          <w:b/>
          <w:bCs/>
          <w:snapToGrid/>
          <w:color w:val="auto"/>
          <w:kern w:val="2"/>
          <w:sz w:val="36"/>
          <w:szCs w:val="36"/>
        </w:rPr>
      </w:pPr>
      <w:r w:rsidRPr="00C059F5">
        <w:rPr>
          <w:rFonts w:ascii="宋体" w:eastAsia="宋体" w:hAnsi="宋体" w:cs="Times New Roman" w:hint="eastAsia"/>
          <w:b/>
          <w:bCs/>
          <w:snapToGrid/>
          <w:color w:val="auto"/>
          <w:kern w:val="2"/>
          <w:sz w:val="36"/>
          <w:szCs w:val="36"/>
        </w:rPr>
        <w:t>项目名称：北京市京密引水管理处重要饮用水源地安保服务费</w:t>
      </w:r>
    </w:p>
    <w:p w14:paraId="25EFB19E" w14:textId="77777777" w:rsidR="00FB3D82" w:rsidRPr="00C059F5" w:rsidRDefault="00FB3D82" w:rsidP="00FB3D82">
      <w:pPr>
        <w:widowControl w:val="0"/>
        <w:kinsoku/>
        <w:autoSpaceDE/>
        <w:autoSpaceDN/>
        <w:adjustRightInd/>
        <w:snapToGrid/>
        <w:ind w:firstLineChars="300" w:firstLine="1084"/>
        <w:jc w:val="both"/>
        <w:textAlignment w:val="auto"/>
        <w:rPr>
          <w:rFonts w:ascii="宋体" w:eastAsia="宋体" w:hAnsi="宋体" w:cs="Times New Roman"/>
          <w:b/>
          <w:bCs/>
          <w:snapToGrid/>
          <w:color w:val="auto"/>
          <w:kern w:val="2"/>
          <w:sz w:val="36"/>
          <w:szCs w:val="36"/>
        </w:rPr>
      </w:pPr>
      <w:r w:rsidRPr="00C059F5">
        <w:rPr>
          <w:rFonts w:ascii="宋体" w:eastAsia="宋体" w:hAnsi="宋体" w:cs="Times New Roman" w:hint="eastAsia"/>
          <w:b/>
          <w:bCs/>
          <w:snapToGrid/>
          <w:color w:val="auto"/>
          <w:kern w:val="2"/>
          <w:sz w:val="36"/>
          <w:szCs w:val="36"/>
        </w:rPr>
        <w:t>甲    方：</w:t>
      </w:r>
    </w:p>
    <w:p w14:paraId="777DB810" w14:textId="77777777" w:rsidR="00FB3D82" w:rsidRPr="00C059F5" w:rsidRDefault="00FB3D82" w:rsidP="00FB3D82">
      <w:pPr>
        <w:widowControl w:val="0"/>
        <w:kinsoku/>
        <w:autoSpaceDE/>
        <w:autoSpaceDN/>
        <w:adjustRightInd/>
        <w:snapToGrid/>
        <w:ind w:firstLineChars="400" w:firstLine="1446"/>
        <w:jc w:val="both"/>
        <w:textAlignment w:val="auto"/>
        <w:rPr>
          <w:rFonts w:ascii="宋体" w:eastAsia="宋体" w:hAnsi="宋体" w:cs="Times New Roman"/>
          <w:b/>
          <w:bCs/>
          <w:snapToGrid/>
          <w:color w:val="auto"/>
          <w:kern w:val="2"/>
          <w:sz w:val="36"/>
          <w:szCs w:val="36"/>
        </w:rPr>
      </w:pPr>
    </w:p>
    <w:p w14:paraId="2D0B2A76" w14:textId="77777777" w:rsidR="00FB3D82" w:rsidRPr="00C059F5" w:rsidRDefault="00FB3D82" w:rsidP="00FB3D82">
      <w:pPr>
        <w:widowControl w:val="0"/>
        <w:kinsoku/>
        <w:autoSpaceDE/>
        <w:autoSpaceDN/>
        <w:adjustRightInd/>
        <w:snapToGrid/>
        <w:ind w:firstLineChars="300" w:firstLine="1084"/>
        <w:jc w:val="both"/>
        <w:textAlignment w:val="auto"/>
        <w:rPr>
          <w:rFonts w:ascii="宋体" w:eastAsia="宋体" w:hAnsi="宋体" w:cs="Times New Roman"/>
          <w:snapToGrid/>
          <w:color w:val="auto"/>
          <w:kern w:val="2"/>
          <w:sz w:val="30"/>
          <w:szCs w:val="30"/>
        </w:rPr>
      </w:pPr>
      <w:r w:rsidRPr="00C059F5">
        <w:rPr>
          <w:rFonts w:ascii="宋体" w:eastAsia="宋体" w:hAnsi="宋体" w:cs="Times New Roman" w:hint="eastAsia"/>
          <w:b/>
          <w:bCs/>
          <w:snapToGrid/>
          <w:color w:val="auto"/>
          <w:kern w:val="2"/>
          <w:sz w:val="36"/>
          <w:szCs w:val="36"/>
        </w:rPr>
        <w:t>乙    方：</w:t>
      </w:r>
    </w:p>
    <w:p w14:paraId="2068B308" w14:textId="77777777" w:rsidR="00FB3D82" w:rsidRPr="00C059F5" w:rsidRDefault="00FB3D82" w:rsidP="00FB3D82">
      <w:pPr>
        <w:widowControl w:val="0"/>
        <w:kinsoku/>
        <w:autoSpaceDE/>
        <w:autoSpaceDN/>
        <w:adjustRightInd/>
        <w:snapToGrid/>
        <w:jc w:val="both"/>
        <w:textAlignment w:val="auto"/>
        <w:rPr>
          <w:rFonts w:ascii="宋体" w:eastAsia="宋体" w:hAnsi="宋体"/>
          <w:b/>
          <w:snapToGrid/>
          <w:color w:val="auto"/>
          <w:kern w:val="2"/>
          <w:sz w:val="24"/>
          <w:szCs w:val="24"/>
        </w:rPr>
      </w:pPr>
    </w:p>
    <w:bookmarkEnd w:id="132"/>
    <w:p w14:paraId="53929923"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b/>
          <w:snapToGrid/>
          <w:color w:val="auto"/>
          <w:kern w:val="2"/>
          <w:sz w:val="36"/>
          <w:szCs w:val="36"/>
        </w:rPr>
      </w:pPr>
      <w:r w:rsidRPr="00C059F5">
        <w:rPr>
          <w:rFonts w:ascii="宋体" w:eastAsia="宋体" w:hAnsi="宋体" w:cs="Times New Roman" w:hint="eastAsia"/>
          <w:b/>
          <w:snapToGrid/>
          <w:color w:val="auto"/>
          <w:kern w:val="2"/>
          <w:sz w:val="36"/>
          <w:szCs w:val="36"/>
        </w:rPr>
        <w:lastRenderedPageBreak/>
        <w:t>北京市京密引水管理处重要饮用水源地安保服务费</w:t>
      </w:r>
    </w:p>
    <w:p w14:paraId="3A09A6BC"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b/>
          <w:snapToGrid/>
          <w:color w:val="auto"/>
          <w:kern w:val="2"/>
          <w:sz w:val="36"/>
          <w:szCs w:val="36"/>
        </w:rPr>
      </w:pPr>
      <w:r w:rsidRPr="00C059F5">
        <w:rPr>
          <w:rFonts w:ascii="宋体" w:eastAsia="宋体" w:hAnsi="宋体" w:cs="Times New Roman" w:hint="eastAsia"/>
          <w:b/>
          <w:snapToGrid/>
          <w:color w:val="auto"/>
          <w:kern w:val="2"/>
          <w:sz w:val="36"/>
          <w:szCs w:val="36"/>
        </w:rPr>
        <w:t>政府采购合同</w:t>
      </w:r>
    </w:p>
    <w:p w14:paraId="1F4E5E07" w14:textId="77777777" w:rsidR="00FB3D82" w:rsidRPr="00C059F5" w:rsidRDefault="00FB3D82" w:rsidP="00FB3D82">
      <w:pPr>
        <w:widowControl w:val="0"/>
        <w:kinsoku/>
        <w:autoSpaceDE/>
        <w:autoSpaceDN/>
        <w:adjustRightInd/>
        <w:snapToGrid/>
        <w:jc w:val="center"/>
        <w:textAlignment w:val="auto"/>
        <w:rPr>
          <w:rFonts w:ascii="宋体" w:eastAsia="宋体" w:hAnsi="宋体" w:cs="Times New Roman"/>
          <w:b/>
          <w:snapToGrid/>
          <w:color w:val="auto"/>
          <w:kern w:val="2"/>
          <w:sz w:val="36"/>
          <w:szCs w:val="36"/>
        </w:rPr>
      </w:pPr>
    </w:p>
    <w:p w14:paraId="1C7A0351"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 xml:space="preserve">甲方: </w:t>
      </w:r>
    </w:p>
    <w:p w14:paraId="0FDE0CED"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 xml:space="preserve">乙方: </w:t>
      </w:r>
    </w:p>
    <w:p w14:paraId="54A2930C"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根据《中华人民共和国民法典》、《中华人民共和国劳动法》、《中华人民共和国劳动合同法》、《保安服务管理条例》等有关法律法规，甲乙双方经平等协商，自愿签订本合同，双方共同遵守执行。</w:t>
      </w:r>
    </w:p>
    <w:p w14:paraId="7BF020F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
          <w:b/>
          <w:bCs/>
          <w:snapToGrid/>
          <w:color w:val="auto"/>
          <w:kern w:val="2"/>
          <w:sz w:val="24"/>
          <w:szCs w:val="24"/>
        </w:rPr>
      </w:pPr>
      <w:r w:rsidRPr="00C059F5">
        <w:rPr>
          <w:rFonts w:ascii="宋体" w:eastAsia="宋体" w:hAnsi="宋体" w:cs="仿宋_GB2312" w:hint="eastAsia"/>
          <w:snapToGrid/>
          <w:color w:val="auto"/>
          <w:kern w:val="2"/>
          <w:sz w:val="24"/>
          <w:szCs w:val="24"/>
        </w:rPr>
        <w:t>1</w:t>
      </w:r>
      <w:r w:rsidRPr="00C059F5">
        <w:rPr>
          <w:rFonts w:ascii="宋体" w:eastAsia="宋体" w:hAnsi="宋体" w:cs="仿宋" w:hint="eastAsia"/>
          <w:b/>
          <w:bCs/>
          <w:snapToGrid/>
          <w:color w:val="auto"/>
          <w:kern w:val="2"/>
          <w:sz w:val="24"/>
          <w:szCs w:val="24"/>
        </w:rPr>
        <w:t>安保服务内容和服务期限</w:t>
      </w:r>
    </w:p>
    <w:p w14:paraId="462E0D0F"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1.</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乙方是合法获得保安服务许可证的专业保安服务公司，甲方聘请乙方为重要饮用水源地提供安保服务，乙方派驻保安员，对甲方开展水工建筑物安全保卫、工程管理范围值守保障、防汛物资仓库与封闭管理站值守、船只设备看护等安保警卫工作。</w:t>
      </w:r>
    </w:p>
    <w:p w14:paraId="6FB7C433" w14:textId="77777777" w:rsidR="00FB3D82" w:rsidRPr="00C059F5" w:rsidRDefault="00FB3D82" w:rsidP="00FB3D82">
      <w:pPr>
        <w:widowControl w:val="0"/>
        <w:kinsoku/>
        <w:autoSpaceDE/>
        <w:autoSpaceDN/>
        <w:adjustRightInd/>
        <w:snapToGrid/>
        <w:spacing w:line="360" w:lineRule="auto"/>
        <w:ind w:firstLine="549"/>
        <w:jc w:val="both"/>
        <w:textAlignment w:val="auto"/>
        <w:rPr>
          <w:rFonts w:ascii="宋体" w:eastAsia="宋体" w:hAnsi="宋体" w:cs="仿宋_GB2312"/>
          <w:snapToGrid/>
          <w:color w:val="auto"/>
          <w:kern w:val="2"/>
          <w:sz w:val="24"/>
          <w:szCs w:val="24"/>
        </w:rPr>
      </w:pPr>
      <w:r w:rsidRPr="00C059F5">
        <w:rPr>
          <w:rFonts w:ascii="宋体" w:eastAsia="宋体" w:hAnsi="宋体" w:cs="仿宋_GB2312"/>
          <w:snapToGrid/>
          <w:color w:val="auto"/>
          <w:kern w:val="2"/>
          <w:sz w:val="24"/>
          <w:szCs w:val="24"/>
        </w:rPr>
        <w:t>1.2</w:t>
      </w:r>
      <w:r w:rsidRPr="00C059F5">
        <w:rPr>
          <w:rFonts w:ascii="宋体" w:eastAsia="宋体" w:hAnsi="宋体" w:cs="仿宋_GB2312" w:hint="eastAsia"/>
          <w:snapToGrid/>
          <w:color w:val="auto"/>
          <w:kern w:val="2"/>
          <w:sz w:val="24"/>
          <w:szCs w:val="24"/>
        </w:rPr>
        <w:t>乙方为甲方提供保安人员，具体工作内容、服务要求如下：</w:t>
      </w:r>
    </w:p>
    <w:tbl>
      <w:tblPr>
        <w:tblW w:w="9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1"/>
        <w:gridCol w:w="2565"/>
        <w:gridCol w:w="5856"/>
      </w:tblGrid>
      <w:tr w:rsidR="00FB3D82" w:rsidRPr="00C059F5" w14:paraId="27B44D65" w14:textId="77777777" w:rsidTr="007D3EE6">
        <w:trPr>
          <w:trHeight w:val="452"/>
          <w:jc w:val="center"/>
        </w:trPr>
        <w:tc>
          <w:tcPr>
            <w:tcW w:w="741" w:type="dxa"/>
            <w:vAlign w:val="center"/>
          </w:tcPr>
          <w:p w14:paraId="77EECADD" w14:textId="77777777" w:rsidR="00FB3D82" w:rsidRPr="00C059F5" w:rsidRDefault="00FB3D82" w:rsidP="00FB3D82">
            <w:pPr>
              <w:kinsoku/>
              <w:autoSpaceDE/>
              <w:autoSpaceDN/>
              <w:adjustRightInd/>
              <w:snapToGrid/>
              <w:jc w:val="center"/>
              <w:textAlignment w:val="auto"/>
              <w:rPr>
                <w:rFonts w:ascii="宋体" w:eastAsia="宋体" w:hAnsi="宋体" w:cs="仿宋_GB2312"/>
                <w:b/>
                <w:bCs/>
                <w:snapToGrid/>
                <w:color w:val="auto"/>
                <w:sz w:val="24"/>
                <w:szCs w:val="24"/>
              </w:rPr>
            </w:pPr>
            <w:r w:rsidRPr="00C059F5">
              <w:rPr>
                <w:rFonts w:ascii="宋体" w:eastAsia="宋体" w:hAnsi="宋体" w:cs="仿宋_GB2312" w:hint="eastAsia"/>
                <w:b/>
                <w:bCs/>
                <w:snapToGrid/>
                <w:color w:val="auto"/>
                <w:sz w:val="24"/>
                <w:szCs w:val="24"/>
              </w:rPr>
              <w:t>序号</w:t>
            </w:r>
          </w:p>
        </w:tc>
        <w:tc>
          <w:tcPr>
            <w:tcW w:w="2565" w:type="dxa"/>
            <w:vAlign w:val="center"/>
          </w:tcPr>
          <w:p w14:paraId="1EE987AF" w14:textId="77777777" w:rsidR="00FB3D82" w:rsidRPr="00C059F5" w:rsidRDefault="00FB3D82" w:rsidP="00FB3D82">
            <w:pPr>
              <w:kinsoku/>
              <w:autoSpaceDE/>
              <w:autoSpaceDN/>
              <w:adjustRightInd/>
              <w:snapToGrid/>
              <w:jc w:val="center"/>
              <w:textAlignment w:val="auto"/>
              <w:rPr>
                <w:rFonts w:ascii="宋体" w:eastAsia="宋体" w:hAnsi="宋体" w:cs="仿宋_GB2312"/>
                <w:b/>
                <w:bCs/>
                <w:snapToGrid/>
                <w:color w:val="auto"/>
                <w:sz w:val="24"/>
                <w:szCs w:val="24"/>
              </w:rPr>
            </w:pPr>
            <w:r w:rsidRPr="00C059F5">
              <w:rPr>
                <w:rFonts w:ascii="宋体" w:eastAsia="宋体" w:hAnsi="宋体" w:cs="仿宋_GB2312" w:hint="eastAsia"/>
                <w:b/>
                <w:bCs/>
                <w:snapToGrid/>
                <w:color w:val="auto"/>
                <w:sz w:val="24"/>
                <w:szCs w:val="24"/>
              </w:rPr>
              <w:t>工作内容</w:t>
            </w:r>
          </w:p>
        </w:tc>
        <w:tc>
          <w:tcPr>
            <w:tcW w:w="5856" w:type="dxa"/>
            <w:vAlign w:val="center"/>
          </w:tcPr>
          <w:p w14:paraId="000700BF" w14:textId="77777777" w:rsidR="00FB3D82" w:rsidRPr="00C059F5" w:rsidRDefault="00FB3D82" w:rsidP="00FB3D82">
            <w:pPr>
              <w:kinsoku/>
              <w:autoSpaceDE/>
              <w:autoSpaceDN/>
              <w:adjustRightInd/>
              <w:snapToGrid/>
              <w:jc w:val="center"/>
              <w:textAlignment w:val="auto"/>
              <w:rPr>
                <w:rFonts w:ascii="宋体" w:eastAsia="宋体" w:hAnsi="宋体" w:cs="仿宋_GB2312"/>
                <w:b/>
                <w:bCs/>
                <w:snapToGrid/>
                <w:color w:val="auto"/>
                <w:sz w:val="24"/>
                <w:szCs w:val="24"/>
              </w:rPr>
            </w:pPr>
            <w:r w:rsidRPr="00C059F5">
              <w:rPr>
                <w:rFonts w:ascii="宋体" w:eastAsia="宋体" w:hAnsi="宋体" w:cs="仿宋_GB2312" w:hint="eastAsia"/>
                <w:b/>
                <w:bCs/>
                <w:snapToGrid/>
                <w:color w:val="auto"/>
                <w:sz w:val="24"/>
                <w:szCs w:val="24"/>
              </w:rPr>
              <w:t>服务要求</w:t>
            </w:r>
          </w:p>
        </w:tc>
      </w:tr>
      <w:tr w:rsidR="00FB3D82" w:rsidRPr="00C059F5" w14:paraId="1C34BE4A" w14:textId="77777777" w:rsidTr="007D3EE6">
        <w:trPr>
          <w:trHeight w:val="170"/>
          <w:jc w:val="center"/>
        </w:trPr>
        <w:tc>
          <w:tcPr>
            <w:tcW w:w="741" w:type="dxa"/>
            <w:vAlign w:val="center"/>
          </w:tcPr>
          <w:p w14:paraId="4B09E366"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hint="eastAsia"/>
                <w:snapToGrid/>
                <w:color w:val="auto"/>
                <w:sz w:val="24"/>
                <w:szCs w:val="24"/>
              </w:rPr>
              <w:t>1</w:t>
            </w:r>
          </w:p>
        </w:tc>
        <w:tc>
          <w:tcPr>
            <w:tcW w:w="2565" w:type="dxa"/>
            <w:vAlign w:val="center"/>
          </w:tcPr>
          <w:p w14:paraId="5565A103"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怀柔水库主坝东入口设置安保服务岗1个，24小时值守。</w:t>
            </w:r>
          </w:p>
        </w:tc>
        <w:tc>
          <w:tcPr>
            <w:tcW w:w="5856" w:type="dxa"/>
            <w:vAlign w:val="center"/>
          </w:tcPr>
          <w:p w14:paraId="36DECB94"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负责怀柔水库主坝东入口进出车辆疏导，进出人员证件查验，做好来访人员登记，制止社会人员进入库区。发现突发事件及时上报并进行处置等。</w:t>
            </w:r>
          </w:p>
        </w:tc>
      </w:tr>
      <w:tr w:rsidR="00FB3D82" w:rsidRPr="00C059F5" w14:paraId="2C756E49" w14:textId="77777777" w:rsidTr="007D3EE6">
        <w:trPr>
          <w:trHeight w:val="1155"/>
          <w:jc w:val="center"/>
        </w:trPr>
        <w:tc>
          <w:tcPr>
            <w:tcW w:w="741" w:type="dxa"/>
            <w:vAlign w:val="center"/>
          </w:tcPr>
          <w:p w14:paraId="2E74E856"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hint="eastAsia"/>
                <w:snapToGrid/>
                <w:color w:val="auto"/>
                <w:sz w:val="24"/>
                <w:szCs w:val="24"/>
              </w:rPr>
              <w:t>2</w:t>
            </w:r>
          </w:p>
        </w:tc>
        <w:tc>
          <w:tcPr>
            <w:tcW w:w="2565" w:type="dxa"/>
            <w:vAlign w:val="center"/>
          </w:tcPr>
          <w:p w14:paraId="560201B5" w14:textId="77777777" w:rsidR="00FB3D82" w:rsidRPr="00C059F5" w:rsidRDefault="00FB3D82" w:rsidP="00FB3D82">
            <w:pPr>
              <w:kinsoku/>
              <w:autoSpaceDE/>
              <w:autoSpaceDN/>
              <w:adjustRightInd/>
              <w:snapToGrid/>
              <w:textAlignment w:val="auto"/>
              <w:rPr>
                <w:rFonts w:ascii="宋体" w:eastAsia="宋体" w:hAnsi="宋体" w:cs="仿宋_GB2312"/>
                <w:snapToGrid/>
                <w:color w:val="auto"/>
                <w:sz w:val="24"/>
                <w:szCs w:val="24"/>
              </w:rPr>
            </w:pPr>
            <w:r w:rsidRPr="00C059F5">
              <w:rPr>
                <w:rFonts w:ascii="宋体" w:eastAsia="宋体" w:hAnsi="宋体" w:cs="Times New Roman" w:hint="eastAsia"/>
                <w:snapToGrid/>
                <w:color w:val="auto"/>
                <w:kern w:val="2"/>
                <w:sz w:val="24"/>
                <w:szCs w:val="24"/>
              </w:rPr>
              <w:t>怀柔水库主坝西入口设置安保服务岗2个，24小时值守。</w:t>
            </w:r>
          </w:p>
        </w:tc>
        <w:tc>
          <w:tcPr>
            <w:tcW w:w="5856" w:type="dxa"/>
            <w:vAlign w:val="center"/>
          </w:tcPr>
          <w:p w14:paraId="26086E1F" w14:textId="77777777" w:rsidR="00FB3D82" w:rsidRPr="00C059F5" w:rsidRDefault="00FB3D82" w:rsidP="00FB3D82">
            <w:pPr>
              <w:kinsoku/>
              <w:autoSpaceDE/>
              <w:autoSpaceDN/>
              <w:adjustRightInd/>
              <w:snapToGrid/>
              <w:textAlignment w:val="auto"/>
              <w:rPr>
                <w:rFonts w:ascii="宋体" w:eastAsia="宋体" w:hAnsi="宋体" w:cs="仿宋_GB2312"/>
                <w:snapToGrid/>
                <w:color w:val="auto"/>
                <w:sz w:val="24"/>
                <w:szCs w:val="24"/>
              </w:rPr>
            </w:pPr>
            <w:r w:rsidRPr="00C059F5">
              <w:rPr>
                <w:rFonts w:ascii="宋体" w:eastAsia="宋体" w:hAnsi="宋体" w:cs="Times New Roman" w:hint="eastAsia"/>
                <w:snapToGrid/>
                <w:color w:val="auto"/>
                <w:kern w:val="2"/>
                <w:sz w:val="24"/>
                <w:szCs w:val="24"/>
              </w:rPr>
              <w:t>负责怀柔水库主坝西入口进出车辆疏导，负责停车场车辆停放指引，大院及建筑设施防火工作落实，在单位职工上下班等人员密集时段，两人一组负责车辆疏导、停车场车辆停放指引、来访人员登记等工作；其余时间两人交替，一人执行门岗职责，一人做好院内门窗及火电气热检查、防盗等工作，发现突发事件及时上报并进行处置等。</w:t>
            </w:r>
          </w:p>
        </w:tc>
      </w:tr>
      <w:tr w:rsidR="00FB3D82" w:rsidRPr="00C059F5" w14:paraId="7369D058" w14:textId="77777777" w:rsidTr="007D3EE6">
        <w:trPr>
          <w:trHeight w:val="170"/>
          <w:jc w:val="center"/>
        </w:trPr>
        <w:tc>
          <w:tcPr>
            <w:tcW w:w="741" w:type="dxa"/>
            <w:vAlign w:val="center"/>
          </w:tcPr>
          <w:p w14:paraId="3014A3E3"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hint="eastAsia"/>
                <w:snapToGrid/>
                <w:color w:val="auto"/>
                <w:sz w:val="24"/>
                <w:szCs w:val="24"/>
              </w:rPr>
              <w:t>3</w:t>
            </w:r>
          </w:p>
        </w:tc>
        <w:tc>
          <w:tcPr>
            <w:tcW w:w="2565" w:type="dxa"/>
            <w:vAlign w:val="center"/>
          </w:tcPr>
          <w:p w14:paraId="22E00C3D"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怀柔水库西溢洪道设置安保服务岗1个，24小时值守。</w:t>
            </w:r>
          </w:p>
        </w:tc>
        <w:tc>
          <w:tcPr>
            <w:tcW w:w="5856" w:type="dxa"/>
            <w:vAlign w:val="center"/>
          </w:tcPr>
          <w:p w14:paraId="084252A9"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负责怀柔水库西溢洪道的水工建筑物及水源地的值守看护，阻止社会人员从西溢洪道进入库区，进出人员证件查验，来访人员登记，发现突发事件及时上报并进行处置等。</w:t>
            </w:r>
          </w:p>
        </w:tc>
      </w:tr>
      <w:tr w:rsidR="00FB3D82" w:rsidRPr="00C059F5" w14:paraId="20021411" w14:textId="77777777" w:rsidTr="007D3EE6">
        <w:trPr>
          <w:trHeight w:val="170"/>
          <w:jc w:val="center"/>
        </w:trPr>
        <w:tc>
          <w:tcPr>
            <w:tcW w:w="741" w:type="dxa"/>
            <w:vAlign w:val="center"/>
          </w:tcPr>
          <w:p w14:paraId="3D6AAD97"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hint="eastAsia"/>
                <w:snapToGrid/>
                <w:color w:val="auto"/>
                <w:sz w:val="24"/>
                <w:szCs w:val="24"/>
              </w:rPr>
              <w:t>4</w:t>
            </w:r>
          </w:p>
        </w:tc>
        <w:tc>
          <w:tcPr>
            <w:tcW w:w="2565" w:type="dxa"/>
            <w:vAlign w:val="center"/>
          </w:tcPr>
          <w:p w14:paraId="409249CE" w14:textId="77777777" w:rsidR="00FB3D82" w:rsidRPr="00C059F5" w:rsidRDefault="00FB3D82" w:rsidP="00FB3D82">
            <w:pPr>
              <w:kinsoku/>
              <w:autoSpaceDE/>
              <w:autoSpaceDN/>
              <w:adjustRightInd/>
              <w:snapToGrid/>
              <w:textAlignment w:val="auto"/>
              <w:rPr>
                <w:rFonts w:ascii="宋体" w:eastAsia="宋体" w:hAnsi="宋体" w:cs="仿宋_GB2312"/>
                <w:snapToGrid/>
                <w:color w:val="auto"/>
                <w:sz w:val="24"/>
                <w:szCs w:val="24"/>
              </w:rPr>
            </w:pPr>
            <w:r w:rsidRPr="00C059F5">
              <w:rPr>
                <w:rFonts w:ascii="宋体" w:eastAsia="宋体" w:hAnsi="宋体" w:cs="Times New Roman" w:hint="eastAsia"/>
                <w:snapToGrid/>
                <w:color w:val="auto"/>
                <w:kern w:val="2"/>
                <w:sz w:val="24"/>
                <w:szCs w:val="24"/>
              </w:rPr>
              <w:t>怀柔水库东侧巡视设置安保服务岗2个，24小时值守。</w:t>
            </w:r>
          </w:p>
        </w:tc>
        <w:tc>
          <w:tcPr>
            <w:tcW w:w="5856" w:type="dxa"/>
            <w:vAlign w:val="center"/>
          </w:tcPr>
          <w:p w14:paraId="47263668"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负责怀柔水库一副坝、二副坝、三副坝、长副坝、进水闸的安全巡视，往返5公里，按规定时间、规定的路线进行安全巡视，原则上巡视间隔不得超过2个小时，并按要求填报巡逻记录。</w:t>
            </w:r>
            <w:proofErr w:type="gramStart"/>
            <w:r w:rsidRPr="00C059F5">
              <w:rPr>
                <w:rFonts w:ascii="宋体" w:eastAsia="宋体" w:hAnsi="宋体" w:cs="Times New Roman" w:hint="eastAsia"/>
                <w:snapToGrid/>
                <w:color w:val="auto"/>
                <w:kern w:val="2"/>
                <w:sz w:val="24"/>
                <w:szCs w:val="24"/>
              </w:rPr>
              <w:t>清劝违法</w:t>
            </w:r>
            <w:proofErr w:type="gramEnd"/>
            <w:r w:rsidRPr="00C059F5">
              <w:rPr>
                <w:rFonts w:ascii="宋体" w:eastAsia="宋体" w:hAnsi="宋体" w:cs="Times New Roman" w:hint="eastAsia"/>
                <w:snapToGrid/>
                <w:color w:val="auto"/>
                <w:kern w:val="2"/>
                <w:sz w:val="24"/>
                <w:szCs w:val="24"/>
              </w:rPr>
              <w:t>进入库区人员，发现突发事件及时上报并进行处置等。</w:t>
            </w:r>
          </w:p>
        </w:tc>
      </w:tr>
      <w:tr w:rsidR="00FB3D82" w:rsidRPr="00C059F5" w14:paraId="1A1373EA" w14:textId="77777777" w:rsidTr="007D3EE6">
        <w:trPr>
          <w:trHeight w:val="170"/>
          <w:jc w:val="center"/>
        </w:trPr>
        <w:tc>
          <w:tcPr>
            <w:tcW w:w="741" w:type="dxa"/>
            <w:vAlign w:val="center"/>
          </w:tcPr>
          <w:p w14:paraId="0AC89351"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snapToGrid/>
                <w:color w:val="auto"/>
                <w:sz w:val="24"/>
                <w:szCs w:val="24"/>
              </w:rPr>
              <w:t>5</w:t>
            </w:r>
          </w:p>
        </w:tc>
        <w:tc>
          <w:tcPr>
            <w:tcW w:w="2565" w:type="dxa"/>
            <w:vAlign w:val="center"/>
          </w:tcPr>
          <w:p w14:paraId="4BC8344F"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京密引水渠密云段龚庄子进水闸至沙河倒虹吸出口设置安保服务岗2个，24小时值守。</w:t>
            </w:r>
          </w:p>
        </w:tc>
        <w:tc>
          <w:tcPr>
            <w:tcW w:w="5856" w:type="dxa"/>
            <w:vAlign w:val="center"/>
          </w:tcPr>
          <w:p w14:paraId="5A8BA924"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5.1京密引水渠密云段龚庄子管理站固定岗</w:t>
            </w:r>
          </w:p>
          <w:p w14:paraId="3AE4C03E"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负责京密引水渠密云段龚庄子进水闸的闸门、闸室、交通桥等水工建筑物及水源地的值守看护；发现可疑情况，及时报告上级领导和甲方人员；根据相关规定，对出入的人员、车辆及携带或装运的物品进行查</w:t>
            </w:r>
            <w:r w:rsidRPr="00C059F5">
              <w:rPr>
                <w:rFonts w:ascii="宋体" w:eastAsia="宋体" w:hAnsi="宋体" w:cs="Times New Roman" w:hint="eastAsia"/>
                <w:snapToGrid/>
                <w:color w:val="auto"/>
                <w:kern w:val="2"/>
                <w:sz w:val="24"/>
                <w:szCs w:val="24"/>
              </w:rPr>
              <w:lastRenderedPageBreak/>
              <w:t>验；对固定岗位附近无关车辆、人员及时劝离，发现问题及时报告。</w:t>
            </w:r>
          </w:p>
          <w:p w14:paraId="74AFCF28"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5.2京密引水渠密云段龚庄子进水闸至沙河倒虹吸出口巡视岗</w:t>
            </w:r>
          </w:p>
          <w:p w14:paraId="17AB1A0F"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负责京密引水渠密云段龚庄子进水闸至沙河倒虹吸出口的水工建筑物及渠道安保巡视检查，往返25公里，按规定时间、规定的路线进行安全巡视，原则上巡视间隔不得超过2个小时，并按要求填报巡逻记录。</w:t>
            </w:r>
            <w:proofErr w:type="gramStart"/>
            <w:r w:rsidRPr="00C059F5">
              <w:rPr>
                <w:rFonts w:ascii="宋体" w:eastAsia="宋体" w:hAnsi="宋体" w:cs="Times New Roman" w:hint="eastAsia"/>
                <w:snapToGrid/>
                <w:color w:val="auto"/>
                <w:kern w:val="2"/>
                <w:sz w:val="24"/>
                <w:szCs w:val="24"/>
              </w:rPr>
              <w:t>清劝附近</w:t>
            </w:r>
            <w:proofErr w:type="gramEnd"/>
            <w:r w:rsidRPr="00C059F5">
              <w:rPr>
                <w:rFonts w:ascii="宋体" w:eastAsia="宋体" w:hAnsi="宋体" w:cs="Times New Roman" w:hint="eastAsia"/>
                <w:snapToGrid/>
                <w:color w:val="auto"/>
                <w:kern w:val="2"/>
                <w:sz w:val="24"/>
                <w:szCs w:val="24"/>
              </w:rPr>
              <w:t>违法涉水人员及周边违停车辆，确保消除各类隐患。发现突发事件及时上报并进行处置等。</w:t>
            </w:r>
          </w:p>
        </w:tc>
      </w:tr>
      <w:tr w:rsidR="00FB3D82" w:rsidRPr="00C059F5" w14:paraId="100C87D7" w14:textId="77777777" w:rsidTr="007D3EE6">
        <w:trPr>
          <w:trHeight w:val="170"/>
          <w:jc w:val="center"/>
        </w:trPr>
        <w:tc>
          <w:tcPr>
            <w:tcW w:w="741" w:type="dxa"/>
            <w:vAlign w:val="center"/>
          </w:tcPr>
          <w:p w14:paraId="77528FE7"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hint="eastAsia"/>
                <w:snapToGrid/>
                <w:color w:val="auto"/>
                <w:sz w:val="24"/>
                <w:szCs w:val="24"/>
              </w:rPr>
              <w:lastRenderedPageBreak/>
              <w:t>6</w:t>
            </w:r>
          </w:p>
        </w:tc>
        <w:tc>
          <w:tcPr>
            <w:tcW w:w="2565" w:type="dxa"/>
            <w:vAlign w:val="center"/>
          </w:tcPr>
          <w:p w14:paraId="35677E17"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京密引水渠</w:t>
            </w:r>
            <w:proofErr w:type="gramStart"/>
            <w:r w:rsidRPr="00C059F5">
              <w:rPr>
                <w:rFonts w:ascii="宋体" w:eastAsia="宋体" w:hAnsi="宋体" w:cs="Times New Roman" w:hint="eastAsia"/>
                <w:snapToGrid/>
                <w:color w:val="auto"/>
                <w:kern w:val="2"/>
                <w:sz w:val="24"/>
                <w:szCs w:val="24"/>
              </w:rPr>
              <w:t>昌平段棉山</w:t>
            </w:r>
            <w:proofErr w:type="gramEnd"/>
            <w:r w:rsidRPr="00C059F5">
              <w:rPr>
                <w:rFonts w:ascii="宋体" w:eastAsia="宋体" w:hAnsi="宋体" w:cs="Times New Roman" w:hint="eastAsia"/>
                <w:snapToGrid/>
                <w:color w:val="auto"/>
                <w:kern w:val="2"/>
                <w:sz w:val="24"/>
                <w:szCs w:val="24"/>
              </w:rPr>
              <w:t>桥至</w:t>
            </w:r>
            <w:proofErr w:type="gramStart"/>
            <w:r w:rsidRPr="00C059F5">
              <w:rPr>
                <w:rFonts w:ascii="宋体" w:eastAsia="宋体" w:hAnsi="宋体" w:cs="Times New Roman" w:hint="eastAsia"/>
                <w:snapToGrid/>
                <w:color w:val="auto"/>
                <w:kern w:val="2"/>
                <w:sz w:val="24"/>
                <w:szCs w:val="24"/>
              </w:rPr>
              <w:t>京藏高速东辅桥设置</w:t>
            </w:r>
            <w:proofErr w:type="gramEnd"/>
            <w:r w:rsidRPr="00C059F5">
              <w:rPr>
                <w:rFonts w:ascii="宋体" w:eastAsia="宋体" w:hAnsi="宋体" w:cs="Times New Roman" w:hint="eastAsia"/>
                <w:snapToGrid/>
                <w:color w:val="auto"/>
                <w:kern w:val="2"/>
                <w:sz w:val="24"/>
                <w:szCs w:val="24"/>
              </w:rPr>
              <w:t>安保服务岗2个，24小时值守。</w:t>
            </w:r>
          </w:p>
        </w:tc>
        <w:tc>
          <w:tcPr>
            <w:tcW w:w="5856" w:type="dxa"/>
            <w:vAlign w:val="center"/>
          </w:tcPr>
          <w:p w14:paraId="5E5D04DB"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6.1京密引水管理处龙山管理所固定岗</w:t>
            </w:r>
          </w:p>
          <w:p w14:paraId="319030DB"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负责龙山管理所入口进出车辆疏导，负责停车场车辆停放指引，大院及建筑设施防火工作落实，门窗及火电气热检查，做好防盗工作，进出人员证件查验，来访人员登记，发现突发事件及时上报并进行处置等。</w:t>
            </w:r>
          </w:p>
          <w:p w14:paraId="03AF1F99"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6.2京密引水渠</w:t>
            </w:r>
            <w:proofErr w:type="gramStart"/>
            <w:r w:rsidRPr="00C059F5">
              <w:rPr>
                <w:rFonts w:ascii="宋体" w:eastAsia="宋体" w:hAnsi="宋体" w:cs="Times New Roman" w:hint="eastAsia"/>
                <w:snapToGrid/>
                <w:color w:val="auto"/>
                <w:kern w:val="2"/>
                <w:sz w:val="24"/>
                <w:szCs w:val="24"/>
              </w:rPr>
              <w:t>昌平段棉山</w:t>
            </w:r>
            <w:proofErr w:type="gramEnd"/>
            <w:r w:rsidRPr="00C059F5">
              <w:rPr>
                <w:rFonts w:ascii="宋体" w:eastAsia="宋体" w:hAnsi="宋体" w:cs="Times New Roman" w:hint="eastAsia"/>
                <w:snapToGrid/>
                <w:color w:val="auto"/>
                <w:kern w:val="2"/>
                <w:sz w:val="24"/>
                <w:szCs w:val="24"/>
              </w:rPr>
              <w:t>桥至</w:t>
            </w:r>
            <w:proofErr w:type="gramStart"/>
            <w:r w:rsidRPr="00C059F5">
              <w:rPr>
                <w:rFonts w:ascii="宋体" w:eastAsia="宋体" w:hAnsi="宋体" w:cs="Times New Roman" w:hint="eastAsia"/>
                <w:snapToGrid/>
                <w:color w:val="auto"/>
                <w:kern w:val="2"/>
                <w:sz w:val="24"/>
                <w:szCs w:val="24"/>
              </w:rPr>
              <w:t>京藏高速东辅桥</w:t>
            </w:r>
            <w:proofErr w:type="gramEnd"/>
            <w:r w:rsidRPr="00C059F5">
              <w:rPr>
                <w:rFonts w:ascii="宋体" w:eastAsia="宋体" w:hAnsi="宋体" w:cs="Times New Roman" w:hint="eastAsia"/>
                <w:snapToGrid/>
                <w:color w:val="auto"/>
                <w:kern w:val="2"/>
                <w:sz w:val="24"/>
                <w:szCs w:val="24"/>
              </w:rPr>
              <w:t>巡视岗</w:t>
            </w:r>
          </w:p>
          <w:p w14:paraId="705BE27B"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w:t>
            </w:r>
            <w:proofErr w:type="gramStart"/>
            <w:r w:rsidRPr="00C059F5">
              <w:rPr>
                <w:rFonts w:ascii="宋体" w:eastAsia="宋体" w:hAnsi="宋体" w:cs="Times New Roman" w:hint="eastAsia"/>
                <w:snapToGrid/>
                <w:color w:val="auto"/>
                <w:kern w:val="2"/>
                <w:sz w:val="24"/>
                <w:szCs w:val="24"/>
              </w:rPr>
              <w:t>昌平段棉山</w:t>
            </w:r>
            <w:proofErr w:type="gramEnd"/>
            <w:r w:rsidRPr="00C059F5">
              <w:rPr>
                <w:rFonts w:ascii="宋体" w:eastAsia="宋体" w:hAnsi="宋体" w:cs="Times New Roman" w:hint="eastAsia"/>
                <w:snapToGrid/>
                <w:color w:val="auto"/>
                <w:kern w:val="2"/>
                <w:sz w:val="24"/>
                <w:szCs w:val="24"/>
              </w:rPr>
              <w:t>桥至</w:t>
            </w:r>
            <w:proofErr w:type="gramStart"/>
            <w:r w:rsidRPr="00C059F5">
              <w:rPr>
                <w:rFonts w:ascii="宋体" w:eastAsia="宋体" w:hAnsi="宋体" w:cs="Times New Roman" w:hint="eastAsia"/>
                <w:snapToGrid/>
                <w:color w:val="auto"/>
                <w:kern w:val="2"/>
                <w:sz w:val="24"/>
                <w:szCs w:val="24"/>
              </w:rPr>
              <w:t>京藏高速东辅桥</w:t>
            </w:r>
            <w:proofErr w:type="gramEnd"/>
            <w:r w:rsidRPr="00C059F5">
              <w:rPr>
                <w:rFonts w:ascii="宋体" w:eastAsia="宋体" w:hAnsi="宋体" w:cs="Times New Roman" w:hint="eastAsia"/>
                <w:snapToGrid/>
                <w:color w:val="auto"/>
                <w:kern w:val="2"/>
                <w:sz w:val="24"/>
                <w:szCs w:val="24"/>
              </w:rPr>
              <w:t>巡视工作，往返15公里，</w:t>
            </w:r>
            <w:proofErr w:type="gramStart"/>
            <w:r w:rsidRPr="00C059F5">
              <w:rPr>
                <w:rFonts w:ascii="宋体" w:eastAsia="宋体" w:hAnsi="宋体" w:cs="Times New Roman" w:hint="eastAsia"/>
                <w:snapToGrid/>
                <w:color w:val="auto"/>
                <w:kern w:val="2"/>
                <w:sz w:val="24"/>
                <w:szCs w:val="24"/>
              </w:rPr>
              <w:t>清劝白</w:t>
            </w:r>
            <w:proofErr w:type="gramEnd"/>
            <w:r w:rsidRPr="00C059F5">
              <w:rPr>
                <w:rFonts w:ascii="宋体" w:eastAsia="宋体" w:hAnsi="宋体" w:cs="Times New Roman" w:hint="eastAsia"/>
                <w:snapToGrid/>
                <w:color w:val="auto"/>
                <w:kern w:val="2"/>
                <w:sz w:val="24"/>
                <w:szCs w:val="24"/>
              </w:rPr>
              <w:t>浮村附近违法涉水人员及周边违停车辆，确保消除各类隐患。配合工作人员完成水工建筑物及东沙河倒虹吸的巡检任务，按规定时间、规定的路线进行安全巡视，原则上巡视间隔不得超过2个小时，并按要求填报巡逻记录，在重要节假日、重要活动时期加强对特殊点位的巡视，发现突发事件及时上报并进行处置等。</w:t>
            </w:r>
          </w:p>
        </w:tc>
      </w:tr>
      <w:tr w:rsidR="00FB3D82" w:rsidRPr="00C059F5" w14:paraId="4203EE0F" w14:textId="77777777" w:rsidTr="007D3EE6">
        <w:trPr>
          <w:trHeight w:val="170"/>
          <w:jc w:val="center"/>
        </w:trPr>
        <w:tc>
          <w:tcPr>
            <w:tcW w:w="741" w:type="dxa"/>
            <w:vAlign w:val="center"/>
          </w:tcPr>
          <w:p w14:paraId="4BC40006"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hint="eastAsia"/>
                <w:snapToGrid/>
                <w:color w:val="auto"/>
                <w:sz w:val="24"/>
                <w:szCs w:val="24"/>
              </w:rPr>
              <w:t>7</w:t>
            </w:r>
          </w:p>
        </w:tc>
        <w:tc>
          <w:tcPr>
            <w:tcW w:w="2565" w:type="dxa"/>
            <w:vAlign w:val="center"/>
          </w:tcPr>
          <w:p w14:paraId="3941B382"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防汛应急物资仓库设置安保服务岗1个，24小时值守。</w:t>
            </w:r>
          </w:p>
        </w:tc>
        <w:tc>
          <w:tcPr>
            <w:tcW w:w="5856" w:type="dxa"/>
            <w:vAlign w:val="center"/>
          </w:tcPr>
          <w:p w14:paraId="28904716"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负责防汛应急物资仓库的一座开放式北库、</w:t>
            </w:r>
            <w:proofErr w:type="gramStart"/>
            <w:r w:rsidRPr="00C059F5">
              <w:rPr>
                <w:rFonts w:ascii="宋体" w:eastAsia="宋体" w:hAnsi="宋体" w:cs="Times New Roman" w:hint="eastAsia"/>
                <w:snapToGrid/>
                <w:color w:val="auto"/>
                <w:kern w:val="2"/>
                <w:sz w:val="24"/>
                <w:szCs w:val="24"/>
              </w:rPr>
              <w:t>一座东</w:t>
            </w:r>
            <w:proofErr w:type="gramEnd"/>
            <w:r w:rsidRPr="00C059F5">
              <w:rPr>
                <w:rFonts w:ascii="宋体" w:eastAsia="宋体" w:hAnsi="宋体" w:cs="Times New Roman" w:hint="eastAsia"/>
                <w:snapToGrid/>
                <w:color w:val="auto"/>
                <w:kern w:val="2"/>
                <w:sz w:val="24"/>
                <w:szCs w:val="24"/>
              </w:rPr>
              <w:t>库、1号仓库、2号仓库、3号仓库、4号仓库安保巡视看护，配合工作人员完成仓库内的巡检任务，进出人员证件查验，来访人员登记，对门岗附近无关车辆、人员及时劝离；检查存储物资状态、数量是否完好，确保消除火灾隐患；协助工作人员装卸物资，做好物资交接记录，发现突发事件及时上报并进行处置等。</w:t>
            </w:r>
          </w:p>
        </w:tc>
      </w:tr>
      <w:tr w:rsidR="00FB3D82" w:rsidRPr="00C059F5" w14:paraId="2D1CFBEE" w14:textId="77777777" w:rsidTr="007D3EE6">
        <w:trPr>
          <w:trHeight w:val="170"/>
          <w:jc w:val="center"/>
        </w:trPr>
        <w:tc>
          <w:tcPr>
            <w:tcW w:w="741" w:type="dxa"/>
            <w:vAlign w:val="center"/>
          </w:tcPr>
          <w:p w14:paraId="2BD091D6"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hint="eastAsia"/>
                <w:snapToGrid/>
                <w:color w:val="auto"/>
                <w:sz w:val="24"/>
                <w:szCs w:val="24"/>
              </w:rPr>
              <w:t>8</w:t>
            </w:r>
          </w:p>
        </w:tc>
        <w:tc>
          <w:tcPr>
            <w:tcW w:w="2565" w:type="dxa"/>
            <w:vAlign w:val="center"/>
          </w:tcPr>
          <w:p w14:paraId="7B779727"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怀柔应急备用水源设置安保服务岗2个，24小时值守。</w:t>
            </w:r>
          </w:p>
        </w:tc>
        <w:tc>
          <w:tcPr>
            <w:tcW w:w="5856" w:type="dxa"/>
            <w:vAlign w:val="center"/>
          </w:tcPr>
          <w:p w14:paraId="35EEC042"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8.1怀柔应急备用水源固定岗</w:t>
            </w:r>
          </w:p>
          <w:p w14:paraId="23527F04"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负责怀柔应急备用水源工程的值守看护，进出人员证件查验，来访人员登记，对门岗附近无关车辆、人员及时劝离，发现突发事件及时上报并进行处置等。</w:t>
            </w:r>
          </w:p>
          <w:p w14:paraId="2EDF8A88"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8.2怀柔应急备用水源巡视岗</w:t>
            </w:r>
          </w:p>
          <w:p w14:paraId="50D24139"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负责怀柔水库应急备用水源工程仓库的值守看护和安全保卫工作，检查存储物资状态、数量是否完好，确保消除各类隐患。协助工作人员装卸物资，做好物资交接记录，发现突发事件及时通知人员进行处置。</w:t>
            </w:r>
          </w:p>
        </w:tc>
      </w:tr>
      <w:tr w:rsidR="00FB3D82" w:rsidRPr="00C059F5" w14:paraId="4702CD52" w14:textId="77777777" w:rsidTr="007D3EE6">
        <w:trPr>
          <w:trHeight w:val="170"/>
          <w:jc w:val="center"/>
        </w:trPr>
        <w:tc>
          <w:tcPr>
            <w:tcW w:w="741" w:type="dxa"/>
            <w:vAlign w:val="center"/>
          </w:tcPr>
          <w:p w14:paraId="4BF9933B" w14:textId="77777777" w:rsidR="00FB3D82" w:rsidRPr="00C059F5" w:rsidRDefault="00FB3D82" w:rsidP="00FB3D82">
            <w:pPr>
              <w:kinsoku/>
              <w:autoSpaceDE/>
              <w:autoSpaceDN/>
              <w:adjustRightInd/>
              <w:snapToGrid/>
              <w:jc w:val="center"/>
              <w:textAlignment w:val="auto"/>
              <w:rPr>
                <w:rFonts w:ascii="宋体" w:eastAsia="宋体" w:hAnsi="宋体" w:cs="仿宋_GB2312"/>
                <w:snapToGrid/>
                <w:color w:val="auto"/>
                <w:sz w:val="24"/>
                <w:szCs w:val="24"/>
              </w:rPr>
            </w:pPr>
            <w:r w:rsidRPr="00C059F5">
              <w:rPr>
                <w:rFonts w:ascii="宋体" w:eastAsia="宋体" w:hAnsi="宋体" w:cs="仿宋_GB2312" w:hint="eastAsia"/>
                <w:snapToGrid/>
                <w:color w:val="auto"/>
                <w:sz w:val="24"/>
                <w:szCs w:val="24"/>
              </w:rPr>
              <w:t>9</w:t>
            </w:r>
          </w:p>
        </w:tc>
        <w:tc>
          <w:tcPr>
            <w:tcW w:w="2565" w:type="dxa"/>
            <w:vAlign w:val="center"/>
          </w:tcPr>
          <w:p w14:paraId="409219FF"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怀柔</w:t>
            </w:r>
            <w:proofErr w:type="gramStart"/>
            <w:r w:rsidRPr="00C059F5">
              <w:rPr>
                <w:rFonts w:ascii="宋体" w:eastAsia="宋体" w:hAnsi="宋体" w:cs="Times New Roman" w:hint="eastAsia"/>
                <w:snapToGrid/>
                <w:color w:val="auto"/>
                <w:kern w:val="2"/>
                <w:sz w:val="24"/>
                <w:szCs w:val="24"/>
              </w:rPr>
              <w:t>水库消防</w:t>
            </w:r>
            <w:proofErr w:type="gramEnd"/>
            <w:r w:rsidRPr="00C059F5">
              <w:rPr>
                <w:rFonts w:ascii="宋体" w:eastAsia="宋体" w:hAnsi="宋体" w:cs="Times New Roman" w:hint="eastAsia"/>
                <w:snapToGrid/>
                <w:color w:val="auto"/>
                <w:kern w:val="2"/>
                <w:sz w:val="24"/>
                <w:szCs w:val="24"/>
              </w:rPr>
              <w:t>控制室设置安保服务岗2个，24小时值守。</w:t>
            </w:r>
          </w:p>
        </w:tc>
        <w:tc>
          <w:tcPr>
            <w:tcW w:w="5856" w:type="dxa"/>
            <w:vAlign w:val="center"/>
          </w:tcPr>
          <w:p w14:paraId="3FFC2421" w14:textId="77777777" w:rsidR="00FB3D82" w:rsidRPr="00C059F5" w:rsidRDefault="00FB3D82" w:rsidP="00FB3D82">
            <w:pPr>
              <w:kinsoku/>
              <w:autoSpaceDE/>
              <w:autoSpaceDN/>
              <w:adjustRightInd/>
              <w:snapToGrid/>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负责监控中控室的消防主机运行状态，消防报警设施和视频监控的操作，两人一组确保中控室24小时在职在岗。配合工作人员完成办公楼内的消防巡检任务，</w:t>
            </w:r>
            <w:r w:rsidRPr="00C059F5">
              <w:rPr>
                <w:rFonts w:ascii="宋体" w:eastAsia="宋体" w:hAnsi="宋体" w:cs="Times New Roman" w:hint="eastAsia"/>
                <w:snapToGrid/>
                <w:color w:val="auto"/>
                <w:kern w:val="2"/>
                <w:sz w:val="24"/>
                <w:szCs w:val="24"/>
              </w:rPr>
              <w:lastRenderedPageBreak/>
              <w:t>与安保巡视人员联动，发现违法进入库区人员及时通知安保巡视人员进行清劝，发现突发事件及时上报并进行处置等。</w:t>
            </w:r>
          </w:p>
        </w:tc>
      </w:tr>
    </w:tbl>
    <w:p w14:paraId="518B99A1"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lastRenderedPageBreak/>
        <w:t>1.3服务期限：自合同签订之日起至2024年12月31日。如服务期满后下一年度安保服务单位未确定，乙方延续安保服务至下一年度安保服务单位合同签订前一日止。</w:t>
      </w:r>
    </w:p>
    <w:p w14:paraId="7391A355"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1.3.1延续服务费用标准：</w:t>
      </w:r>
    </w:p>
    <w:p w14:paraId="3533D8A9"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延续服务期内发生的费用分别按照乙方的合同取费单价以及下一年度服务单位的合同取费单价为标准，按照甲方核准的工作量计算总价进行比较，取总价较低者作为此期间服务费用的结算金额。</w:t>
      </w:r>
    </w:p>
    <w:p w14:paraId="210B8AB6"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1.3.2延续服务费用支付：</w:t>
      </w:r>
    </w:p>
    <w:p w14:paraId="52D52E40"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延续服务费用在实际支付时</w:t>
      </w:r>
      <w:proofErr w:type="gramStart"/>
      <w:r w:rsidRPr="00C059F5">
        <w:rPr>
          <w:rFonts w:ascii="宋体" w:eastAsia="宋体" w:hAnsi="宋体" w:cs="仿宋_GB2312" w:hint="eastAsia"/>
          <w:snapToGrid/>
          <w:color w:val="auto"/>
          <w:kern w:val="2"/>
          <w:sz w:val="24"/>
          <w:szCs w:val="24"/>
        </w:rPr>
        <w:t>据实从</w:t>
      </w:r>
      <w:proofErr w:type="gramEnd"/>
      <w:r w:rsidRPr="00C059F5">
        <w:rPr>
          <w:rFonts w:ascii="宋体" w:eastAsia="宋体" w:hAnsi="宋体" w:cs="仿宋_GB2312" w:hint="eastAsia"/>
          <w:snapToGrid/>
          <w:color w:val="auto"/>
          <w:kern w:val="2"/>
          <w:sz w:val="24"/>
          <w:szCs w:val="24"/>
        </w:rPr>
        <w:t>下一年度预算或合同价款中扣除，由甲方直接支付；如因财政预算系统限制，该费用无法由甲方直接支付，则由2025年度服务单位代为支付。</w:t>
      </w:r>
    </w:p>
    <w:p w14:paraId="575C27B0"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1.3.3延续服务时间及工作量确认：</w:t>
      </w:r>
    </w:p>
    <w:p w14:paraId="056B6DFF"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延续服务时间与实际完成的工作内容和工作量以甲方确认为准。</w:t>
      </w:r>
    </w:p>
    <w:p w14:paraId="05678810" w14:textId="77777777" w:rsidR="00FB3D82" w:rsidRPr="00C059F5" w:rsidRDefault="00FB3D82" w:rsidP="00FB3D82">
      <w:pPr>
        <w:widowControl w:val="0"/>
        <w:kinsoku/>
        <w:autoSpaceDE/>
        <w:autoSpaceDN/>
        <w:adjustRightInd/>
        <w:snapToGrid/>
        <w:spacing w:line="360" w:lineRule="auto"/>
        <w:ind w:firstLine="549"/>
        <w:jc w:val="both"/>
        <w:textAlignment w:val="auto"/>
        <w:rPr>
          <w:rFonts w:ascii="宋体" w:eastAsia="宋体" w:hAnsi="宋体" w:cs="仿宋_GB2312"/>
          <w:b/>
          <w:bCs/>
          <w:snapToGrid/>
          <w:color w:val="auto"/>
          <w:kern w:val="2"/>
          <w:sz w:val="24"/>
          <w:szCs w:val="24"/>
        </w:rPr>
      </w:pPr>
      <w:r w:rsidRPr="00C059F5">
        <w:rPr>
          <w:rFonts w:ascii="宋体" w:eastAsia="宋体" w:hAnsi="宋体" w:cs="仿宋_GB2312" w:hint="eastAsia"/>
          <w:b/>
          <w:bCs/>
          <w:snapToGrid/>
          <w:color w:val="auto"/>
          <w:kern w:val="2"/>
          <w:sz w:val="24"/>
          <w:szCs w:val="24"/>
        </w:rPr>
        <w:t>2工作时间</w:t>
      </w:r>
    </w:p>
    <w:p w14:paraId="6FDB78AB" w14:textId="77777777" w:rsidR="00FB3D82" w:rsidRPr="00C059F5" w:rsidRDefault="00FB3D82" w:rsidP="00FB3D82">
      <w:pPr>
        <w:widowControl w:val="0"/>
        <w:kinsoku/>
        <w:autoSpaceDE/>
        <w:autoSpaceDN/>
        <w:adjustRightInd/>
        <w:snapToGrid/>
        <w:spacing w:line="360" w:lineRule="auto"/>
        <w:ind w:firstLine="549"/>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2</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根据保安员所在岗位确定，实行综合计算工时工作制。乙方应依法办理保安员工作岗位综合计算工时工作制的审批手续并确保在有效期内，如未审批或有效期已经届满，由此产生的法律后果，包括但不限于加班费支付等，由乙方自行承担，与甲方无关。</w:t>
      </w:r>
    </w:p>
    <w:p w14:paraId="51B1346D" w14:textId="77777777" w:rsidR="00FB3D82" w:rsidRPr="00C059F5" w:rsidRDefault="00FB3D82" w:rsidP="00FB3D82">
      <w:pPr>
        <w:widowControl w:val="0"/>
        <w:kinsoku/>
        <w:autoSpaceDE/>
        <w:autoSpaceDN/>
        <w:adjustRightInd/>
        <w:snapToGrid/>
        <w:spacing w:line="360" w:lineRule="auto"/>
        <w:ind w:firstLineChars="200" w:firstLine="482"/>
        <w:jc w:val="both"/>
        <w:textAlignment w:val="auto"/>
        <w:rPr>
          <w:rFonts w:ascii="宋体" w:eastAsia="宋体" w:hAnsi="宋体" w:cs="仿宋_GB2312"/>
          <w:b/>
          <w:bCs/>
          <w:snapToGrid/>
          <w:color w:val="auto"/>
          <w:kern w:val="2"/>
          <w:sz w:val="24"/>
          <w:szCs w:val="24"/>
        </w:rPr>
      </w:pPr>
      <w:r w:rsidRPr="00C059F5">
        <w:rPr>
          <w:rFonts w:ascii="宋体" w:eastAsia="宋体" w:hAnsi="宋体" w:cs="仿宋_GB2312" w:hint="eastAsia"/>
          <w:b/>
          <w:bCs/>
          <w:snapToGrid/>
          <w:color w:val="auto"/>
          <w:kern w:val="2"/>
          <w:sz w:val="24"/>
          <w:szCs w:val="24"/>
        </w:rPr>
        <w:t>3服务费标准及有关情况</w:t>
      </w:r>
    </w:p>
    <w:p w14:paraId="163520A0"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3</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安保服务费：</w:t>
      </w:r>
    </w:p>
    <w:p w14:paraId="0F316A9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甲方安保服务费为市财政拨款，是乙方为甲方提供安保服务的所有服务费用，即保安人员工资及保险在内的全部费用，甲方不再支付除违约金外的任何其他费用。</w:t>
      </w:r>
    </w:p>
    <w:p w14:paraId="75D34C91"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Times New Roman" w:eastAsia="宋体" w:hAnsi="Times New Roman" w:cs="Times New Roman"/>
          <w:snapToGrid/>
          <w:color w:val="auto"/>
          <w:kern w:val="2"/>
          <w:szCs w:val="24"/>
        </w:rPr>
      </w:pPr>
      <w:r w:rsidRPr="00C059F5">
        <w:rPr>
          <w:rFonts w:ascii="宋体" w:eastAsia="宋体" w:hAnsi="宋体" w:cs="仿宋_GB2312"/>
          <w:snapToGrid/>
          <w:color w:val="auto"/>
          <w:kern w:val="2"/>
          <w:sz w:val="24"/>
          <w:szCs w:val="24"/>
        </w:rPr>
        <w:t>3.1.1</w:t>
      </w:r>
      <w:r w:rsidRPr="00C059F5">
        <w:rPr>
          <w:rFonts w:ascii="宋体" w:eastAsia="宋体" w:hAnsi="宋体" w:cs="仿宋_GB2312" w:hint="eastAsia"/>
          <w:snapToGrid/>
          <w:color w:val="auto"/>
          <w:kern w:val="2"/>
          <w:sz w:val="24"/>
          <w:szCs w:val="24"/>
        </w:rPr>
        <w:t>合同类型：单价合同</w:t>
      </w:r>
    </w:p>
    <w:p w14:paraId="462D4079"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Times New Roman" w:eastAsia="宋体" w:hAnsi="Times New Roman" w:cs="Times New Roman"/>
          <w:snapToGrid/>
          <w:color w:val="auto"/>
          <w:kern w:val="2"/>
          <w:szCs w:val="24"/>
        </w:rPr>
      </w:pPr>
      <w:r w:rsidRPr="00C059F5">
        <w:rPr>
          <w:rFonts w:ascii="宋体" w:eastAsia="宋体" w:hAnsi="宋体" w:cs="仿宋_GB2312"/>
          <w:snapToGrid/>
          <w:color w:val="auto"/>
          <w:sz w:val="24"/>
          <w:szCs w:val="24"/>
          <w:lang w:bidi="en-US"/>
        </w:rPr>
        <w:t>3.1.2</w:t>
      </w:r>
      <w:r w:rsidRPr="00C059F5">
        <w:rPr>
          <w:rFonts w:ascii="宋体" w:eastAsia="宋体" w:hAnsi="宋体" w:cs="仿宋_GB2312" w:hint="eastAsia"/>
          <w:snapToGrid/>
          <w:color w:val="auto"/>
          <w:sz w:val="24"/>
          <w:szCs w:val="24"/>
          <w:lang w:bidi="en-US"/>
        </w:rPr>
        <w:t>本合同安保服务费总额</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w:t>
      </w:r>
      <w:r w:rsidRPr="00C059F5">
        <w:rPr>
          <w:rFonts w:ascii="宋体" w:eastAsia="宋体" w:hAnsi="宋体" w:cs="仿宋_GB2312" w:hint="eastAsia"/>
          <w:snapToGrid/>
          <w:color w:val="auto"/>
          <w:sz w:val="24"/>
          <w:szCs w:val="24"/>
          <w:lang w:bidi="en-US"/>
        </w:rPr>
        <w:t>元（大写：人民币</w:t>
      </w:r>
      <w:r w:rsidRPr="00C059F5">
        <w:rPr>
          <w:rFonts w:ascii="宋体" w:eastAsia="宋体" w:hAnsi="宋体" w:cs="仿宋_GB2312" w:hint="eastAsia"/>
          <w:snapToGrid/>
          <w:color w:val="auto"/>
          <w:sz w:val="24"/>
          <w:szCs w:val="24"/>
          <w:u w:val="single"/>
          <w:lang w:bidi="en-US"/>
        </w:rPr>
        <w:t xml:space="preserve">              </w:t>
      </w:r>
      <w:r w:rsidRPr="00C059F5">
        <w:rPr>
          <w:rFonts w:ascii="宋体" w:eastAsia="宋体" w:hAnsi="宋体" w:cs="仿宋_GB2312" w:hint="eastAsia"/>
          <w:snapToGrid/>
          <w:color w:val="auto"/>
          <w:sz w:val="24"/>
          <w:szCs w:val="24"/>
          <w:lang w:bidi="en-US"/>
        </w:rPr>
        <w:t>元整），保安服务单价：</w:t>
      </w:r>
      <w:r w:rsidRPr="00C059F5">
        <w:rPr>
          <w:rFonts w:ascii="宋体" w:eastAsia="宋体" w:hAnsi="宋体" w:cs="Times New Roman" w:hint="eastAsia"/>
          <w:snapToGrid/>
          <w:color w:val="auto"/>
          <w:kern w:val="2"/>
          <w:sz w:val="24"/>
          <w:szCs w:val="24"/>
          <w:u w:val="single"/>
        </w:rPr>
        <w:t>怀柔水库主坝东入口</w:t>
      </w:r>
      <w:r w:rsidRPr="00C059F5">
        <w:rPr>
          <w:rFonts w:ascii="宋体" w:eastAsia="宋体" w:hAnsi="宋体" w:cs="仿宋_GB2312" w:hint="eastAsia"/>
          <w:snapToGrid/>
          <w:color w:val="auto"/>
          <w:sz w:val="24"/>
          <w:szCs w:val="24"/>
          <w:u w:val="single"/>
          <w:lang w:bidi="en-US"/>
        </w:rPr>
        <w:t>：</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元/工日、</w:t>
      </w:r>
      <w:r w:rsidRPr="00C059F5">
        <w:rPr>
          <w:rFonts w:ascii="宋体" w:eastAsia="宋体" w:hAnsi="宋体" w:cs="Times New Roman" w:hint="eastAsia"/>
          <w:snapToGrid/>
          <w:color w:val="auto"/>
          <w:kern w:val="2"/>
          <w:sz w:val="24"/>
          <w:szCs w:val="24"/>
          <w:u w:val="single"/>
        </w:rPr>
        <w:t>怀柔水库主坝西入口</w:t>
      </w:r>
      <w:r w:rsidRPr="00C059F5">
        <w:rPr>
          <w:rFonts w:ascii="宋体" w:eastAsia="宋体" w:hAnsi="宋体" w:cs="仿宋_GB2312" w:hint="eastAsia"/>
          <w:snapToGrid/>
          <w:color w:val="auto"/>
          <w:sz w:val="24"/>
          <w:szCs w:val="24"/>
          <w:u w:val="single"/>
          <w:lang w:bidi="en-US"/>
        </w:rPr>
        <w:t>：</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元/工日、</w:t>
      </w:r>
      <w:r w:rsidRPr="00C059F5">
        <w:rPr>
          <w:rFonts w:ascii="宋体" w:eastAsia="宋体" w:hAnsi="宋体" w:cs="Times New Roman" w:hint="eastAsia"/>
          <w:snapToGrid/>
          <w:color w:val="auto"/>
          <w:kern w:val="2"/>
          <w:sz w:val="24"/>
          <w:szCs w:val="24"/>
          <w:u w:val="single"/>
        </w:rPr>
        <w:t>怀柔水库西溢洪道</w:t>
      </w:r>
      <w:r w:rsidRPr="00C059F5">
        <w:rPr>
          <w:rFonts w:ascii="宋体" w:eastAsia="宋体" w:hAnsi="宋体" w:cs="仿宋_GB2312" w:hint="eastAsia"/>
          <w:snapToGrid/>
          <w:color w:val="auto"/>
          <w:sz w:val="24"/>
          <w:szCs w:val="24"/>
          <w:u w:val="single"/>
          <w:lang w:bidi="en-US"/>
        </w:rPr>
        <w:t>：</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元/工日、</w:t>
      </w:r>
      <w:r w:rsidRPr="00C059F5">
        <w:rPr>
          <w:rFonts w:ascii="宋体" w:eastAsia="宋体" w:hAnsi="宋体" w:cs="Times New Roman" w:hint="eastAsia"/>
          <w:snapToGrid/>
          <w:color w:val="auto"/>
          <w:kern w:val="2"/>
          <w:sz w:val="24"/>
          <w:szCs w:val="24"/>
          <w:u w:val="single"/>
        </w:rPr>
        <w:t>怀柔水库东侧巡视</w:t>
      </w:r>
      <w:r w:rsidRPr="00C059F5">
        <w:rPr>
          <w:rFonts w:ascii="宋体" w:eastAsia="宋体" w:hAnsi="宋体" w:cs="仿宋_GB2312" w:hint="eastAsia"/>
          <w:snapToGrid/>
          <w:color w:val="auto"/>
          <w:sz w:val="24"/>
          <w:szCs w:val="24"/>
          <w:u w:val="single"/>
          <w:lang w:bidi="en-US"/>
        </w:rPr>
        <w:t>：</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元/工日、</w:t>
      </w:r>
      <w:r w:rsidRPr="00C059F5">
        <w:rPr>
          <w:rFonts w:ascii="宋体" w:eastAsia="宋体" w:hAnsi="宋体" w:cs="Times New Roman" w:hint="eastAsia"/>
          <w:snapToGrid/>
          <w:color w:val="auto"/>
          <w:kern w:val="2"/>
          <w:sz w:val="24"/>
          <w:szCs w:val="24"/>
          <w:u w:val="single"/>
        </w:rPr>
        <w:t>京密引水渠密云段龚庄子进水闸至沙河倒虹吸出口</w:t>
      </w:r>
      <w:r w:rsidRPr="00C059F5">
        <w:rPr>
          <w:rFonts w:ascii="宋体" w:eastAsia="宋体" w:hAnsi="宋体" w:cs="仿宋_GB2312" w:hint="eastAsia"/>
          <w:snapToGrid/>
          <w:color w:val="auto"/>
          <w:sz w:val="24"/>
          <w:szCs w:val="24"/>
          <w:u w:val="single"/>
          <w:lang w:bidi="en-US"/>
        </w:rPr>
        <w:t>：</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元/工日、</w:t>
      </w:r>
      <w:r w:rsidRPr="00C059F5">
        <w:rPr>
          <w:rFonts w:ascii="宋体" w:eastAsia="宋体" w:hAnsi="宋体" w:cs="Times New Roman" w:hint="eastAsia"/>
          <w:snapToGrid/>
          <w:color w:val="auto"/>
          <w:kern w:val="2"/>
          <w:sz w:val="24"/>
          <w:szCs w:val="24"/>
          <w:u w:val="single"/>
        </w:rPr>
        <w:t>京密引水渠</w:t>
      </w:r>
      <w:proofErr w:type="gramStart"/>
      <w:r w:rsidRPr="00C059F5">
        <w:rPr>
          <w:rFonts w:ascii="宋体" w:eastAsia="宋体" w:hAnsi="宋体" w:cs="Times New Roman" w:hint="eastAsia"/>
          <w:snapToGrid/>
          <w:color w:val="auto"/>
          <w:kern w:val="2"/>
          <w:sz w:val="24"/>
          <w:szCs w:val="24"/>
          <w:u w:val="single"/>
        </w:rPr>
        <w:t>昌平段棉山</w:t>
      </w:r>
      <w:proofErr w:type="gramEnd"/>
      <w:r w:rsidRPr="00C059F5">
        <w:rPr>
          <w:rFonts w:ascii="宋体" w:eastAsia="宋体" w:hAnsi="宋体" w:cs="Times New Roman" w:hint="eastAsia"/>
          <w:snapToGrid/>
          <w:color w:val="auto"/>
          <w:kern w:val="2"/>
          <w:sz w:val="24"/>
          <w:szCs w:val="24"/>
          <w:u w:val="single"/>
        </w:rPr>
        <w:t>桥至</w:t>
      </w:r>
      <w:proofErr w:type="gramStart"/>
      <w:r w:rsidRPr="00C059F5">
        <w:rPr>
          <w:rFonts w:ascii="宋体" w:eastAsia="宋体" w:hAnsi="宋体" w:cs="Times New Roman" w:hint="eastAsia"/>
          <w:snapToGrid/>
          <w:color w:val="auto"/>
          <w:kern w:val="2"/>
          <w:sz w:val="24"/>
          <w:szCs w:val="24"/>
          <w:u w:val="single"/>
        </w:rPr>
        <w:t>京藏高速东辅桥</w:t>
      </w:r>
      <w:proofErr w:type="gramEnd"/>
      <w:r w:rsidRPr="00C059F5">
        <w:rPr>
          <w:rFonts w:ascii="宋体" w:eastAsia="宋体" w:hAnsi="宋体" w:cs="仿宋_GB2312" w:hint="eastAsia"/>
          <w:snapToGrid/>
          <w:color w:val="auto"/>
          <w:sz w:val="24"/>
          <w:szCs w:val="24"/>
          <w:u w:val="single"/>
          <w:lang w:bidi="en-US"/>
        </w:rPr>
        <w:t>：</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元/工日、</w:t>
      </w:r>
      <w:r w:rsidRPr="00C059F5">
        <w:rPr>
          <w:rFonts w:ascii="宋体" w:eastAsia="宋体" w:hAnsi="宋体" w:cs="Times New Roman" w:hint="eastAsia"/>
          <w:snapToGrid/>
          <w:color w:val="auto"/>
          <w:kern w:val="2"/>
          <w:sz w:val="24"/>
          <w:szCs w:val="24"/>
          <w:u w:val="single"/>
        </w:rPr>
        <w:t>防汛应急物资仓库</w:t>
      </w:r>
      <w:r w:rsidRPr="00C059F5">
        <w:rPr>
          <w:rFonts w:ascii="宋体" w:eastAsia="宋体" w:hAnsi="宋体" w:cs="仿宋_GB2312" w:hint="eastAsia"/>
          <w:snapToGrid/>
          <w:color w:val="auto"/>
          <w:sz w:val="24"/>
          <w:szCs w:val="24"/>
          <w:u w:val="single"/>
          <w:lang w:bidi="en-US"/>
        </w:rPr>
        <w:t>：</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元/工日、</w:t>
      </w:r>
      <w:r w:rsidRPr="00C059F5">
        <w:rPr>
          <w:rFonts w:ascii="宋体" w:eastAsia="宋体" w:hAnsi="宋体" w:cs="Times New Roman" w:hint="eastAsia"/>
          <w:snapToGrid/>
          <w:color w:val="auto"/>
          <w:kern w:val="2"/>
          <w:sz w:val="24"/>
          <w:szCs w:val="24"/>
          <w:u w:val="single"/>
        </w:rPr>
        <w:t>怀柔应急备用水源</w:t>
      </w:r>
      <w:r w:rsidRPr="00C059F5">
        <w:rPr>
          <w:rFonts w:ascii="宋体" w:eastAsia="宋体" w:hAnsi="宋体" w:cs="仿宋_GB2312" w:hint="eastAsia"/>
          <w:snapToGrid/>
          <w:color w:val="auto"/>
          <w:sz w:val="24"/>
          <w:szCs w:val="24"/>
          <w:u w:val="single"/>
          <w:lang w:bidi="en-US"/>
        </w:rPr>
        <w:t>：</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元/工日，</w:t>
      </w:r>
      <w:r w:rsidRPr="00C059F5">
        <w:rPr>
          <w:rFonts w:ascii="宋体" w:eastAsia="宋体" w:hAnsi="宋体" w:cs="仿宋_GB2312" w:hint="eastAsia"/>
          <w:snapToGrid/>
          <w:color w:val="auto"/>
          <w:sz w:val="24"/>
          <w:szCs w:val="24"/>
          <w:lang w:bidi="en-US"/>
        </w:rPr>
        <w:t>消防中</w:t>
      </w:r>
      <w:proofErr w:type="gramStart"/>
      <w:r w:rsidRPr="00C059F5">
        <w:rPr>
          <w:rFonts w:ascii="宋体" w:eastAsia="宋体" w:hAnsi="宋体" w:cs="仿宋_GB2312" w:hint="eastAsia"/>
          <w:snapToGrid/>
          <w:color w:val="auto"/>
          <w:sz w:val="24"/>
          <w:szCs w:val="24"/>
          <w:lang w:bidi="en-US"/>
        </w:rPr>
        <w:t>控服务</w:t>
      </w:r>
      <w:proofErr w:type="gramEnd"/>
      <w:r w:rsidRPr="00C059F5">
        <w:rPr>
          <w:rFonts w:ascii="宋体" w:eastAsia="宋体" w:hAnsi="宋体" w:cs="仿宋_GB2312" w:hint="eastAsia"/>
          <w:snapToGrid/>
          <w:color w:val="auto"/>
          <w:sz w:val="24"/>
          <w:szCs w:val="24"/>
          <w:lang w:bidi="en-US"/>
        </w:rPr>
        <w:t>单价：</w:t>
      </w:r>
      <w:r w:rsidRPr="00C059F5">
        <w:rPr>
          <w:rFonts w:ascii="宋体" w:eastAsia="宋体" w:hAnsi="宋体" w:cs="仿宋_GB2312"/>
          <w:snapToGrid/>
          <w:color w:val="auto"/>
          <w:sz w:val="24"/>
          <w:szCs w:val="24"/>
          <w:u w:val="single"/>
          <w:lang w:bidi="en-US"/>
        </w:rPr>
        <w:t>¥</w:t>
      </w:r>
      <w:r w:rsidRPr="00C059F5">
        <w:rPr>
          <w:rFonts w:ascii="宋体" w:eastAsia="宋体" w:hAnsi="宋体" w:cs="仿宋_GB2312" w:hint="eastAsia"/>
          <w:snapToGrid/>
          <w:color w:val="auto"/>
          <w:sz w:val="24"/>
          <w:szCs w:val="24"/>
          <w:u w:val="single"/>
          <w:lang w:bidi="en-US"/>
        </w:rPr>
        <w:t xml:space="preserve">  </w:t>
      </w:r>
      <w:r w:rsidRPr="00C059F5">
        <w:rPr>
          <w:rFonts w:ascii="宋体" w:eastAsia="宋体" w:hAnsi="宋体" w:cs="仿宋_GB2312"/>
          <w:snapToGrid/>
          <w:color w:val="auto"/>
          <w:sz w:val="24"/>
          <w:szCs w:val="24"/>
          <w:u w:val="single"/>
          <w:lang w:bidi="en-US"/>
        </w:rPr>
        <w:t xml:space="preserve">     </w:t>
      </w:r>
      <w:r w:rsidRPr="00C059F5">
        <w:rPr>
          <w:rFonts w:ascii="宋体" w:eastAsia="宋体" w:hAnsi="宋体" w:cs="仿宋_GB2312" w:hint="eastAsia"/>
          <w:snapToGrid/>
          <w:color w:val="auto"/>
          <w:sz w:val="24"/>
          <w:szCs w:val="24"/>
          <w:u w:val="single"/>
          <w:lang w:bidi="en-US"/>
        </w:rPr>
        <w:t xml:space="preserve">  </w:t>
      </w:r>
      <w:r w:rsidRPr="00C059F5">
        <w:rPr>
          <w:rFonts w:ascii="宋体" w:eastAsia="宋体" w:hAnsi="宋体" w:cs="仿宋_GB2312" w:hint="eastAsia"/>
          <w:snapToGrid/>
          <w:color w:val="auto"/>
          <w:sz w:val="24"/>
          <w:szCs w:val="24"/>
          <w:lang w:bidi="en-US"/>
        </w:rPr>
        <w:t>元/工日。</w:t>
      </w:r>
    </w:p>
    <w:p w14:paraId="510F4E14"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snapToGrid/>
          <w:color w:val="auto"/>
          <w:kern w:val="2"/>
          <w:sz w:val="24"/>
          <w:szCs w:val="24"/>
        </w:rPr>
        <w:t>3</w:t>
      </w:r>
      <w:r w:rsidRPr="00C059F5">
        <w:rPr>
          <w:rFonts w:ascii="宋体" w:eastAsia="宋体" w:hAnsi="宋体" w:cs="仿宋_GB2312" w:hint="eastAsia"/>
          <w:snapToGrid/>
          <w:color w:val="auto"/>
          <w:kern w:val="2"/>
          <w:sz w:val="24"/>
          <w:szCs w:val="24"/>
        </w:rPr>
        <w:t>.</w:t>
      </w:r>
      <w:bookmarkStart w:id="134" w:name="_Hlk33612358"/>
      <w:r w:rsidRPr="00C059F5">
        <w:rPr>
          <w:rFonts w:ascii="宋体" w:eastAsia="宋体" w:hAnsi="宋体" w:cs="仿宋_GB2312"/>
          <w:snapToGrid/>
          <w:color w:val="auto"/>
          <w:kern w:val="2"/>
          <w:sz w:val="24"/>
          <w:szCs w:val="24"/>
        </w:rPr>
        <w:t>1.3</w:t>
      </w:r>
      <w:r w:rsidRPr="00C059F5">
        <w:rPr>
          <w:rFonts w:ascii="宋体" w:eastAsia="宋体" w:hAnsi="宋体" w:cs="仿宋_GB2312" w:hint="eastAsia"/>
          <w:snapToGrid/>
          <w:color w:val="auto"/>
          <w:kern w:val="2"/>
          <w:sz w:val="24"/>
          <w:szCs w:val="24"/>
        </w:rPr>
        <w:t>合同签订后，若财政对本项目资金进行调整，以调整后金额为准。</w:t>
      </w:r>
      <w:bookmarkEnd w:id="134"/>
    </w:p>
    <w:p w14:paraId="5333333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bookmarkStart w:id="135" w:name="_Hlk96178334"/>
      <w:r w:rsidRPr="00C059F5">
        <w:rPr>
          <w:rFonts w:ascii="宋体" w:eastAsia="宋体" w:hAnsi="宋体" w:cs="仿宋_GB2312" w:hint="eastAsia"/>
          <w:snapToGrid/>
          <w:color w:val="auto"/>
          <w:kern w:val="2"/>
          <w:sz w:val="24"/>
          <w:szCs w:val="24"/>
        </w:rPr>
        <w:lastRenderedPageBreak/>
        <w:t>3</w:t>
      </w:r>
      <w:r w:rsidRPr="00C059F5">
        <w:rPr>
          <w:rFonts w:ascii="宋体" w:eastAsia="宋体" w:hAnsi="宋体" w:cs="仿宋_GB2312"/>
          <w:snapToGrid/>
          <w:color w:val="auto"/>
          <w:kern w:val="2"/>
          <w:sz w:val="24"/>
          <w:szCs w:val="24"/>
        </w:rPr>
        <w:t>.2</w:t>
      </w:r>
      <w:r w:rsidRPr="00C059F5">
        <w:rPr>
          <w:rFonts w:ascii="宋体" w:eastAsia="宋体" w:hAnsi="宋体" w:cs="仿宋_GB2312" w:hint="eastAsia"/>
          <w:snapToGrid/>
          <w:color w:val="auto"/>
          <w:kern w:val="2"/>
          <w:sz w:val="24"/>
          <w:szCs w:val="24"/>
        </w:rPr>
        <w:t>安保服务费按季度支付，每季度的安保服务费于各季度首月支付。如遇国家法定节假日、公休日顺延支付。</w:t>
      </w:r>
      <w:bookmarkStart w:id="136" w:name="_Hlk96178267"/>
      <w:bookmarkEnd w:id="135"/>
    </w:p>
    <w:p w14:paraId="6E41095D"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bookmarkStart w:id="137" w:name="_Hlk127436601"/>
      <w:r w:rsidRPr="00C059F5">
        <w:rPr>
          <w:rFonts w:ascii="宋体" w:eastAsia="宋体" w:hAnsi="宋体" w:cs="仿宋_GB2312" w:hint="eastAsia"/>
          <w:snapToGrid/>
          <w:color w:val="auto"/>
          <w:kern w:val="2"/>
          <w:sz w:val="24"/>
          <w:szCs w:val="24"/>
        </w:rPr>
        <w:t>按照北京市预算管理一体化系统</w:t>
      </w:r>
      <w:proofErr w:type="gramStart"/>
      <w:r w:rsidRPr="00C059F5">
        <w:rPr>
          <w:rFonts w:ascii="宋体" w:eastAsia="宋体" w:hAnsi="宋体" w:cs="仿宋_GB2312" w:hint="eastAsia"/>
          <w:snapToGrid/>
          <w:color w:val="auto"/>
          <w:kern w:val="2"/>
          <w:sz w:val="24"/>
          <w:szCs w:val="24"/>
        </w:rPr>
        <w:t>现行要求</w:t>
      </w:r>
      <w:proofErr w:type="gramEnd"/>
      <w:r w:rsidRPr="00C059F5">
        <w:rPr>
          <w:rFonts w:ascii="宋体" w:eastAsia="宋体" w:hAnsi="宋体" w:cs="仿宋_GB2312" w:hint="eastAsia"/>
          <w:snapToGrid/>
          <w:color w:val="auto"/>
          <w:kern w:val="2"/>
          <w:sz w:val="24"/>
          <w:szCs w:val="24"/>
        </w:rPr>
        <w:t>及上级管理部门相关规定，自然年度内，单个政府采购项目只允许向一家承包单位进行采购支付。本合同价款总额为2024年1月1日至2024年12月31日全年费用，乙方服务期按合同约定自合同签订之日开始， 2024年1月1日至本合同签订前一日期间的安保服务工作仍需由前期服务单位承担，此期间的安保服务费用分别按照乙方的合同取费单价以及前期服务单位的合同取费单价为标准，按照甲方核准的工作量计算总价进行比较，取总价较低者作为此期间安保服务费用的结算金额，结算金额为：人民币（大写）：</w:t>
      </w:r>
      <w:r w:rsidRPr="00C059F5">
        <w:rPr>
          <w:rFonts w:ascii="宋体" w:eastAsia="宋体" w:hAnsi="宋体" w:cs="仿宋_GB2312" w:hint="eastAsia"/>
          <w:snapToGrid/>
          <w:color w:val="auto"/>
          <w:kern w:val="2"/>
          <w:sz w:val="24"/>
          <w:szCs w:val="24"/>
          <w:u w:val="single"/>
        </w:rPr>
        <w:t xml:space="preserve">            </w:t>
      </w:r>
      <w:r w:rsidRPr="00C059F5">
        <w:rPr>
          <w:rFonts w:ascii="宋体" w:eastAsia="宋体" w:hAnsi="宋体" w:cs="仿宋_GB2312" w:hint="eastAsia"/>
          <w:snapToGrid/>
          <w:color w:val="auto"/>
          <w:kern w:val="2"/>
          <w:sz w:val="24"/>
          <w:szCs w:val="24"/>
        </w:rPr>
        <w:t>（小写）</w:t>
      </w:r>
      <w:r w:rsidRPr="00C059F5">
        <w:rPr>
          <w:rFonts w:ascii="宋体" w:eastAsia="宋体" w:hAnsi="宋体" w:cs="仿宋_GB2312" w:hint="eastAsia"/>
          <w:snapToGrid/>
          <w:color w:val="auto"/>
          <w:kern w:val="2"/>
          <w:sz w:val="24"/>
          <w:szCs w:val="24"/>
          <w:u w:val="single"/>
        </w:rPr>
        <w:t xml:space="preserve">         </w:t>
      </w:r>
      <w:r w:rsidRPr="00C059F5">
        <w:rPr>
          <w:rFonts w:ascii="宋体" w:eastAsia="宋体" w:hAnsi="宋体" w:cs="仿宋_GB2312" w:hint="eastAsia"/>
          <w:snapToGrid/>
          <w:color w:val="auto"/>
          <w:kern w:val="2"/>
          <w:sz w:val="24"/>
          <w:szCs w:val="24"/>
        </w:rPr>
        <w:t>元。合同价款中包含的2024年1月1日至本合同签订前一日止的期间费用，作为前期服务费用，由乙方向第一季度服务单位代为支付。乙方应于收到费用后10个工作日内全额支付给前期服务单位，乙方代为支付时所产生的一切费用包含在本合同价款中,甲方不再另行支付。</w:t>
      </w:r>
      <w:bookmarkEnd w:id="137"/>
    </w:p>
    <w:p w14:paraId="5011380F" w14:textId="77777777" w:rsidR="00FB3D82" w:rsidRPr="00C059F5" w:rsidRDefault="00FB3D82" w:rsidP="00FB3D82">
      <w:pPr>
        <w:widowControl w:val="0"/>
        <w:kinsoku/>
        <w:adjustRightInd/>
        <w:snapToGrid/>
        <w:spacing w:line="360" w:lineRule="auto"/>
        <w:ind w:firstLineChars="200" w:firstLine="480"/>
        <w:jc w:val="both"/>
        <w:textAlignment w:val="auto"/>
        <w:rPr>
          <w:rFonts w:ascii="宋体" w:eastAsia="宋体" w:hAnsi="宋体" w:cs="Times New Roman"/>
          <w:bCs/>
          <w:snapToGrid/>
          <w:color w:val="auto"/>
          <w:sz w:val="24"/>
          <w:szCs w:val="24"/>
        </w:rPr>
      </w:pPr>
      <w:r w:rsidRPr="00C059F5">
        <w:rPr>
          <w:rFonts w:ascii="宋体" w:eastAsia="宋体" w:hAnsi="宋体" w:cs="Times New Roman" w:hint="eastAsia"/>
          <w:bCs/>
          <w:snapToGrid/>
          <w:color w:val="auto"/>
          <w:sz w:val="24"/>
          <w:szCs w:val="24"/>
        </w:rPr>
        <w:t>如北京市预算管理一体化系统规定在本合同实施期间进行调整，允许自然年度内单个政府采购项目向多家承包单位进行采购支付，则本合同实际承包费用为本合同签订之日起至12月31日的服务费用。2024年1月1日至本合同签订前一日</w:t>
      </w:r>
      <w:proofErr w:type="gramStart"/>
      <w:r w:rsidRPr="00C059F5">
        <w:rPr>
          <w:rFonts w:ascii="宋体" w:eastAsia="宋体" w:hAnsi="宋体" w:cs="Times New Roman" w:hint="eastAsia"/>
          <w:bCs/>
          <w:snapToGrid/>
          <w:color w:val="auto"/>
          <w:sz w:val="24"/>
          <w:szCs w:val="24"/>
        </w:rPr>
        <w:t>止</w:t>
      </w:r>
      <w:proofErr w:type="gramEnd"/>
      <w:r w:rsidRPr="00C059F5">
        <w:rPr>
          <w:rFonts w:ascii="宋体" w:eastAsia="宋体" w:hAnsi="宋体" w:cs="Times New Roman" w:hint="eastAsia"/>
          <w:bCs/>
          <w:snapToGrid/>
          <w:color w:val="auto"/>
          <w:sz w:val="24"/>
          <w:szCs w:val="24"/>
        </w:rPr>
        <w:t>期间的服务费用，由乙方向前期服务单位进行结算。</w:t>
      </w:r>
    </w:p>
    <w:p w14:paraId="3FA07A48" w14:textId="77777777" w:rsidR="00FB3D82" w:rsidRPr="00C059F5" w:rsidRDefault="00FB3D82" w:rsidP="00FB3D82">
      <w:pPr>
        <w:widowControl w:val="0"/>
        <w:kinsoku/>
        <w:spacing w:line="360" w:lineRule="auto"/>
        <w:ind w:firstLineChars="200" w:firstLine="480"/>
        <w:jc w:val="both"/>
        <w:textAlignment w:val="auto"/>
        <w:rPr>
          <w:rFonts w:ascii="宋体" w:eastAsia="宋体" w:hAnsi="宋体" w:cs="宋体"/>
          <w:snapToGrid/>
          <w:color w:val="auto"/>
          <w:sz w:val="24"/>
          <w:szCs w:val="24"/>
          <w:lang w:bidi="ar"/>
        </w:rPr>
      </w:pPr>
      <w:r w:rsidRPr="00C059F5">
        <w:rPr>
          <w:rFonts w:ascii="宋体" w:eastAsia="宋体" w:hAnsi="宋体" w:cs="宋体" w:hint="eastAsia"/>
          <w:snapToGrid/>
          <w:color w:val="auto"/>
          <w:sz w:val="24"/>
          <w:szCs w:val="24"/>
          <w:lang w:bidi="ar"/>
        </w:rPr>
        <w:t>3.3履约保证金</w:t>
      </w:r>
    </w:p>
    <w:p w14:paraId="0A7FE60A" w14:textId="77777777" w:rsidR="00FB3D82" w:rsidRPr="00C059F5" w:rsidRDefault="00FB3D82" w:rsidP="00FB3D82">
      <w:pPr>
        <w:widowControl w:val="0"/>
        <w:kinsoku/>
        <w:spacing w:line="360" w:lineRule="auto"/>
        <w:ind w:firstLineChars="200" w:firstLine="480"/>
        <w:jc w:val="both"/>
        <w:textAlignment w:val="auto"/>
        <w:rPr>
          <w:rFonts w:ascii="宋体" w:eastAsia="宋体" w:hAnsi="宋体" w:cs="宋体"/>
          <w:snapToGrid/>
          <w:color w:val="auto"/>
          <w:sz w:val="24"/>
          <w:szCs w:val="24"/>
        </w:rPr>
      </w:pPr>
      <w:r w:rsidRPr="00C059F5">
        <w:rPr>
          <w:rFonts w:ascii="宋体" w:eastAsia="宋体" w:hAnsi="宋体" w:cs="宋体" w:hint="eastAsia"/>
          <w:snapToGrid/>
          <w:color w:val="auto"/>
          <w:sz w:val="24"/>
          <w:szCs w:val="24"/>
          <w:lang w:bidi="ar"/>
        </w:rPr>
        <w:t>3.3.1履约保证金金额：合同签约价的10%，</w:t>
      </w:r>
      <w:r w:rsidRPr="00C059F5">
        <w:rPr>
          <w:rFonts w:ascii="宋体" w:eastAsia="宋体" w:hAnsi="宋体" w:cs="宋体" w:hint="eastAsia"/>
          <w:snapToGrid/>
          <w:color w:val="auto"/>
          <w:kern w:val="2"/>
          <w:sz w:val="24"/>
          <w:szCs w:val="24"/>
          <w:lang w:bidi="ar"/>
        </w:rPr>
        <w:t>即</w:t>
      </w:r>
      <w:r w:rsidRPr="00C059F5">
        <w:rPr>
          <w:rFonts w:ascii="宋体" w:eastAsia="宋体" w:hAnsi="宋体" w:cs="宋体" w:hint="eastAsia"/>
          <w:snapToGrid/>
          <w:color w:val="auto"/>
          <w:kern w:val="2"/>
          <w:sz w:val="24"/>
          <w:szCs w:val="24"/>
          <w:u w:val="single"/>
          <w:lang w:bidi="ar"/>
        </w:rPr>
        <w:t>人民币（大写）：        （小写）：¥          元。</w:t>
      </w:r>
    </w:p>
    <w:p w14:paraId="67A8C4DA" w14:textId="77777777" w:rsidR="00FB3D82" w:rsidRPr="00C059F5" w:rsidRDefault="00FB3D82" w:rsidP="00FB3D82">
      <w:pPr>
        <w:widowControl w:val="0"/>
        <w:kinsoku/>
        <w:autoSpaceDE/>
        <w:autoSpaceDN/>
        <w:spacing w:line="360" w:lineRule="auto"/>
        <w:ind w:firstLineChars="200" w:firstLine="480"/>
        <w:jc w:val="both"/>
        <w:textAlignment w:val="auto"/>
        <w:rPr>
          <w:rFonts w:ascii="宋体" w:eastAsia="宋体" w:hAnsi="宋体" w:cs="黑体"/>
          <w:snapToGrid/>
          <w:color w:val="auto"/>
          <w:sz w:val="24"/>
          <w:szCs w:val="24"/>
        </w:rPr>
      </w:pPr>
      <w:r w:rsidRPr="00C059F5">
        <w:rPr>
          <w:rFonts w:ascii="宋体" w:eastAsia="宋体" w:hAnsi="宋体" w:cs="宋体" w:hint="eastAsia"/>
          <w:snapToGrid/>
          <w:color w:val="auto"/>
          <w:sz w:val="24"/>
          <w:szCs w:val="24"/>
          <w:lang w:bidi="ar"/>
        </w:rPr>
        <w:t>3.3.2履约保证金形式：</w:t>
      </w:r>
      <w:r w:rsidRPr="00C059F5">
        <w:rPr>
          <w:rFonts w:ascii="宋体" w:eastAsia="宋体" w:hAnsi="宋体" w:cs="宋体" w:hint="eastAsia"/>
          <w:snapToGrid/>
          <w:color w:val="auto"/>
          <w:sz w:val="24"/>
          <w:szCs w:val="24"/>
          <w:u w:val="single"/>
          <w:lang w:bidi="ar"/>
        </w:rPr>
        <w:t xml:space="preserve">    转账     </w:t>
      </w:r>
      <w:r w:rsidRPr="00C059F5">
        <w:rPr>
          <w:rFonts w:ascii="宋体" w:eastAsia="宋体" w:hAnsi="宋体" w:cs="宋体" w:hint="eastAsia"/>
          <w:snapToGrid/>
          <w:color w:val="auto"/>
          <w:sz w:val="24"/>
          <w:szCs w:val="24"/>
          <w:lang w:bidi="ar"/>
        </w:rPr>
        <w:t>。</w:t>
      </w:r>
    </w:p>
    <w:p w14:paraId="5094DA60" w14:textId="77777777" w:rsidR="00FB3D82" w:rsidRPr="00C059F5" w:rsidRDefault="00FB3D82" w:rsidP="00FB3D82">
      <w:pPr>
        <w:widowControl w:val="0"/>
        <w:kinsoku/>
        <w:autoSpaceDE/>
        <w:autoSpaceDN/>
        <w:spacing w:line="360" w:lineRule="auto"/>
        <w:ind w:firstLineChars="200" w:firstLine="480"/>
        <w:jc w:val="both"/>
        <w:textAlignment w:val="auto"/>
        <w:rPr>
          <w:rFonts w:ascii="宋体" w:eastAsia="宋体" w:hAnsi="宋体" w:cs="仿宋_GB2312"/>
          <w:snapToGrid/>
          <w:color w:val="auto"/>
          <w:kern w:val="2"/>
          <w:sz w:val="24"/>
          <w:szCs w:val="28"/>
        </w:rPr>
      </w:pPr>
      <w:r w:rsidRPr="00C059F5">
        <w:rPr>
          <w:rFonts w:ascii="宋体" w:eastAsia="宋体" w:hAnsi="宋体" w:cs="宋体" w:hint="eastAsia"/>
          <w:snapToGrid/>
          <w:color w:val="auto"/>
          <w:sz w:val="24"/>
          <w:szCs w:val="24"/>
          <w:lang w:bidi="ar"/>
        </w:rPr>
        <w:t>3.3.3</w:t>
      </w:r>
      <w:r w:rsidRPr="00C059F5">
        <w:rPr>
          <w:rFonts w:ascii="宋体" w:eastAsia="宋体" w:hAnsi="宋体" w:cs="仿宋_GB2312" w:hint="eastAsia"/>
          <w:snapToGrid/>
          <w:color w:val="auto"/>
          <w:kern w:val="2"/>
          <w:sz w:val="24"/>
          <w:szCs w:val="28"/>
          <w:lang w:bidi="ar"/>
        </w:rPr>
        <w:t>履约保证金退还：</w:t>
      </w:r>
      <w:bookmarkStart w:id="138" w:name="_Hlk97222117"/>
      <w:r w:rsidRPr="00C059F5">
        <w:rPr>
          <w:rFonts w:ascii="宋体" w:eastAsia="宋体" w:hAnsi="宋体" w:cs="宋体" w:hint="eastAsia"/>
          <w:snapToGrid/>
          <w:color w:val="auto"/>
          <w:kern w:val="2"/>
          <w:sz w:val="24"/>
          <w:szCs w:val="24"/>
          <w:lang w:bidi="ar"/>
        </w:rPr>
        <w:t>承包期满并</w:t>
      </w:r>
      <w:bookmarkEnd w:id="138"/>
      <w:r w:rsidRPr="00C059F5">
        <w:rPr>
          <w:rFonts w:ascii="宋体" w:eastAsia="宋体" w:hAnsi="宋体" w:cs="宋体" w:hint="eastAsia"/>
          <w:snapToGrid/>
          <w:color w:val="auto"/>
          <w:kern w:val="2"/>
          <w:sz w:val="24"/>
          <w:szCs w:val="24"/>
          <w:lang w:bidi="ar"/>
        </w:rPr>
        <w:t>经发包人验收合格</w:t>
      </w:r>
      <w:proofErr w:type="gramStart"/>
      <w:r w:rsidRPr="00C059F5">
        <w:rPr>
          <w:rFonts w:ascii="宋体" w:eastAsia="宋体" w:hAnsi="宋体" w:cs="宋体" w:hint="eastAsia"/>
          <w:snapToGrid/>
          <w:color w:val="auto"/>
          <w:kern w:val="2"/>
          <w:sz w:val="24"/>
          <w:szCs w:val="24"/>
          <w:lang w:bidi="ar"/>
        </w:rPr>
        <w:t>且资料</w:t>
      </w:r>
      <w:proofErr w:type="gramEnd"/>
      <w:r w:rsidRPr="00C059F5">
        <w:rPr>
          <w:rFonts w:ascii="宋体" w:eastAsia="宋体" w:hAnsi="宋体" w:cs="宋体" w:hint="eastAsia"/>
          <w:snapToGrid/>
          <w:color w:val="auto"/>
          <w:kern w:val="2"/>
          <w:sz w:val="24"/>
          <w:szCs w:val="24"/>
          <w:lang w:bidi="ar"/>
        </w:rPr>
        <w:t>移交后</w:t>
      </w:r>
      <w:r w:rsidRPr="00C059F5">
        <w:rPr>
          <w:rFonts w:ascii="宋体" w:eastAsia="宋体" w:hAnsi="宋体" w:cs="仿宋_GB2312" w:hint="eastAsia"/>
          <w:snapToGrid/>
          <w:color w:val="auto"/>
          <w:kern w:val="2"/>
          <w:sz w:val="24"/>
          <w:szCs w:val="28"/>
          <w:lang w:bidi="ar"/>
        </w:rPr>
        <w:t>30日内，甲方将履约保证金退还给乙方。甲方退还履约保证金时，有权按照合同约定扣除违约金。履约保证金的退还方式为：采用转账或支票方式退还；采用保函方式提交的，合同义务终止保函自行失效。</w:t>
      </w:r>
    </w:p>
    <w:p w14:paraId="798A8663" w14:textId="77777777" w:rsidR="00FB3D82" w:rsidRPr="00C059F5" w:rsidRDefault="00FB3D82" w:rsidP="00FB3D82">
      <w:pPr>
        <w:widowControl w:val="0"/>
        <w:kinsoku/>
        <w:autoSpaceDE/>
        <w:autoSpaceDN/>
        <w:spacing w:line="360" w:lineRule="auto"/>
        <w:ind w:firstLineChars="200" w:firstLine="480"/>
        <w:jc w:val="both"/>
        <w:textAlignment w:val="auto"/>
        <w:rPr>
          <w:rFonts w:ascii="宋体" w:eastAsia="宋体" w:hAnsi="宋体" w:cs="仿宋_GB2312"/>
          <w:snapToGrid/>
          <w:color w:val="auto"/>
          <w:kern w:val="2"/>
          <w:sz w:val="24"/>
          <w:szCs w:val="28"/>
        </w:rPr>
      </w:pPr>
      <w:r w:rsidRPr="00C059F5">
        <w:rPr>
          <w:rFonts w:ascii="宋体" w:eastAsia="宋体" w:hAnsi="宋体" w:cs="宋体" w:hint="eastAsia"/>
          <w:snapToGrid/>
          <w:color w:val="auto"/>
          <w:sz w:val="24"/>
          <w:szCs w:val="24"/>
          <w:lang w:bidi="ar"/>
        </w:rPr>
        <w:t>3.3.4</w:t>
      </w:r>
      <w:r w:rsidRPr="00C059F5">
        <w:rPr>
          <w:rFonts w:ascii="宋体" w:eastAsia="宋体" w:hAnsi="宋体" w:cs="仿宋_GB2312" w:hint="eastAsia"/>
          <w:snapToGrid/>
          <w:color w:val="auto"/>
          <w:kern w:val="2"/>
          <w:sz w:val="24"/>
          <w:szCs w:val="28"/>
          <w:lang w:bidi="ar"/>
        </w:rPr>
        <w:t>履约保证金的扣留：</w:t>
      </w:r>
      <w:r w:rsidRPr="00C059F5">
        <w:rPr>
          <w:rFonts w:ascii="宋体" w:eastAsia="宋体" w:hAnsi="宋体" w:hint="eastAsia"/>
          <w:bCs/>
          <w:snapToGrid/>
          <w:color w:val="auto"/>
          <w:kern w:val="2"/>
          <w:sz w:val="24"/>
          <w:szCs w:val="24"/>
          <w:lang w:bidi="ar"/>
        </w:rPr>
        <w:t>因乙方原因导致合同无法部分或全部履行的，履约保证金将不予退还</w:t>
      </w:r>
      <w:r w:rsidRPr="00C059F5">
        <w:rPr>
          <w:rFonts w:ascii="宋体" w:eastAsia="宋体" w:hAnsi="宋体" w:cs="仿宋_GB2312" w:hint="eastAsia"/>
          <w:snapToGrid/>
          <w:color w:val="auto"/>
          <w:kern w:val="2"/>
          <w:sz w:val="24"/>
          <w:szCs w:val="28"/>
          <w:lang w:bidi="ar"/>
        </w:rPr>
        <w:t>。</w:t>
      </w:r>
    </w:p>
    <w:p w14:paraId="52528B49" w14:textId="77777777" w:rsidR="00FB3D82" w:rsidRPr="00C059F5" w:rsidRDefault="00FB3D82" w:rsidP="00FB3D82">
      <w:pPr>
        <w:kinsoku/>
        <w:autoSpaceDE/>
        <w:autoSpaceDN/>
        <w:spacing w:line="360" w:lineRule="auto"/>
        <w:ind w:firstLineChars="200" w:firstLine="480"/>
        <w:textAlignment w:val="auto"/>
        <w:rPr>
          <w:rFonts w:ascii="Times New Roman" w:eastAsia="宋体" w:hAnsi="宋体" w:cs="Times New Roman"/>
          <w:snapToGrid/>
          <w:color w:val="auto"/>
          <w:kern w:val="2"/>
          <w:szCs w:val="20"/>
        </w:rPr>
      </w:pPr>
      <w:r w:rsidRPr="00C059F5">
        <w:rPr>
          <w:rFonts w:ascii="宋体" w:eastAsia="宋体" w:hAnsi="宋体" w:cs="宋体" w:hint="eastAsia"/>
          <w:snapToGrid/>
          <w:color w:val="auto"/>
          <w:sz w:val="24"/>
          <w:szCs w:val="24"/>
          <w:lang w:bidi="ar"/>
        </w:rPr>
        <w:t>3.3.5</w:t>
      </w:r>
      <w:r w:rsidRPr="00C059F5">
        <w:rPr>
          <w:rFonts w:ascii="宋体" w:eastAsia="宋体" w:hAnsi="宋体" w:cs="仿宋_GB2312" w:hint="eastAsia"/>
          <w:snapToGrid/>
          <w:color w:val="auto"/>
          <w:kern w:val="2"/>
          <w:sz w:val="24"/>
          <w:szCs w:val="28"/>
          <w:lang w:bidi="ar"/>
        </w:rPr>
        <w:t>甲方无正当理由逾期退还履约保证金，按照中国人民银行的同期贷款利率按逾期天数计算并支付补偿金</w:t>
      </w:r>
      <w:r w:rsidRPr="00C059F5">
        <w:rPr>
          <w:rFonts w:ascii="宋体" w:eastAsia="宋体" w:hAnsi="宋体" w:hint="eastAsia"/>
          <w:bCs/>
          <w:snapToGrid/>
          <w:color w:val="auto"/>
          <w:kern w:val="2"/>
          <w:sz w:val="24"/>
          <w:szCs w:val="24"/>
          <w:lang w:bidi="ar"/>
        </w:rPr>
        <w:t>。</w:t>
      </w:r>
      <w:bookmarkEnd w:id="136"/>
    </w:p>
    <w:p w14:paraId="43B64B28" w14:textId="77777777" w:rsidR="00FB3D82" w:rsidRPr="00C059F5" w:rsidRDefault="00FB3D82" w:rsidP="00FB3D82">
      <w:pPr>
        <w:widowControl w:val="0"/>
        <w:kinsoku/>
        <w:autoSpaceDE/>
        <w:autoSpaceDN/>
        <w:adjustRightInd/>
        <w:snapToGrid/>
        <w:spacing w:line="360" w:lineRule="auto"/>
        <w:ind w:firstLineChars="200" w:firstLine="482"/>
        <w:jc w:val="both"/>
        <w:textAlignment w:val="auto"/>
        <w:rPr>
          <w:rFonts w:ascii="宋体" w:eastAsia="宋体" w:hAnsi="宋体" w:cs="仿宋_GB2312"/>
          <w:b/>
          <w:bCs/>
          <w:snapToGrid/>
          <w:color w:val="auto"/>
          <w:kern w:val="2"/>
          <w:sz w:val="24"/>
          <w:szCs w:val="24"/>
        </w:rPr>
      </w:pPr>
      <w:r w:rsidRPr="00C059F5">
        <w:rPr>
          <w:rFonts w:ascii="宋体" w:eastAsia="宋体" w:hAnsi="宋体" w:cs="仿宋_GB2312" w:hint="eastAsia"/>
          <w:b/>
          <w:bCs/>
          <w:snapToGrid/>
          <w:color w:val="auto"/>
          <w:kern w:val="2"/>
          <w:sz w:val="24"/>
          <w:szCs w:val="24"/>
        </w:rPr>
        <w:t>4双方的权利和义务</w:t>
      </w:r>
    </w:p>
    <w:p w14:paraId="436E1CFD"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甲方的权利和义务</w:t>
      </w:r>
    </w:p>
    <w:p w14:paraId="725AFF7B"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仿宋_GB2312" w:hint="eastAsia"/>
          <w:snapToGrid/>
          <w:color w:val="auto"/>
          <w:kern w:val="2"/>
          <w:sz w:val="24"/>
          <w:szCs w:val="24"/>
        </w:rPr>
        <w:lastRenderedPageBreak/>
        <w:t>4</w:t>
      </w:r>
      <w:r w:rsidRPr="00C059F5">
        <w:rPr>
          <w:rFonts w:ascii="宋体" w:eastAsia="宋体" w:hAnsi="宋体" w:cs="仿宋_GB2312"/>
          <w:snapToGrid/>
          <w:color w:val="auto"/>
          <w:kern w:val="2"/>
          <w:sz w:val="24"/>
          <w:szCs w:val="24"/>
        </w:rPr>
        <w:t>.1.1</w:t>
      </w:r>
      <w:r w:rsidRPr="00C059F5">
        <w:rPr>
          <w:rFonts w:ascii="宋体" w:eastAsia="宋体" w:hAnsi="宋体" w:cs="仿宋_GB2312" w:hint="eastAsia"/>
          <w:snapToGrid/>
          <w:color w:val="auto"/>
          <w:kern w:val="2"/>
          <w:sz w:val="24"/>
          <w:szCs w:val="24"/>
        </w:rPr>
        <w:t>甲方有权指定人员，定期或不定期地对保安员的工作进行监督、检查和指导。其中甲方每季度进行一次绩效考核，每个岗位单次考核60-80分</w:t>
      </w:r>
      <w:r w:rsidRPr="00C059F5">
        <w:rPr>
          <w:rFonts w:ascii="宋体" w:eastAsia="宋体" w:hAnsi="宋体" w:cs="Times New Roman" w:hint="eastAsia"/>
          <w:snapToGrid/>
          <w:color w:val="auto"/>
          <w:kern w:val="2"/>
          <w:sz w:val="24"/>
          <w:szCs w:val="24"/>
        </w:rPr>
        <w:t>扣减合同约定费用的1%</w:t>
      </w:r>
      <w:r w:rsidRPr="00C059F5">
        <w:rPr>
          <w:rFonts w:ascii="宋体" w:eastAsia="宋体" w:hAnsi="宋体" w:cs="仿宋_GB2312" w:hint="eastAsia"/>
          <w:snapToGrid/>
          <w:color w:val="auto"/>
          <w:kern w:val="2"/>
          <w:sz w:val="24"/>
          <w:szCs w:val="24"/>
        </w:rPr>
        <w:t>，低于60分</w:t>
      </w:r>
      <w:r w:rsidRPr="00C059F5">
        <w:rPr>
          <w:rFonts w:ascii="宋体" w:eastAsia="宋体" w:hAnsi="宋体" w:cs="Times New Roman" w:hint="eastAsia"/>
          <w:snapToGrid/>
          <w:color w:val="auto"/>
          <w:kern w:val="2"/>
          <w:sz w:val="24"/>
          <w:szCs w:val="24"/>
        </w:rPr>
        <w:t>扣减合同约定费用的2%；人员擅自离岗、缺岗直接判定绩效考核不合格，年度内季度考核结果不合格次数达到2次的，甲方有权终止合同，并停止付款。</w:t>
      </w:r>
    </w:p>
    <w:p w14:paraId="28080F44"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Times New Roman" w:eastAsia="宋体" w:hAnsi="Times New Roman" w:cs="Times New Roman"/>
          <w:snapToGrid/>
          <w:color w:val="auto"/>
          <w:kern w:val="2"/>
          <w:szCs w:val="24"/>
        </w:rPr>
      </w:pPr>
      <w:r w:rsidRPr="00C059F5">
        <w:rPr>
          <w:rFonts w:ascii="宋体" w:eastAsia="宋体" w:hAnsi="宋体" w:cs="仿宋_GB2312" w:hint="eastAsia"/>
          <w:snapToGrid/>
          <w:color w:val="auto"/>
          <w:kern w:val="2"/>
          <w:sz w:val="24"/>
          <w:szCs w:val="24"/>
        </w:rPr>
        <w:t>4.1.2乙方安排的保安在服务过程中，出现人员擅自离岗、缺岗、以及自身履职不当导致出现重大事故及影响的情况下，甲方有权向乙方视情</w:t>
      </w:r>
      <w:r w:rsidRPr="00C059F5">
        <w:rPr>
          <w:rFonts w:ascii="宋体" w:eastAsia="宋体" w:hAnsi="宋体" w:cs="Times New Roman" w:hint="eastAsia"/>
          <w:snapToGrid/>
          <w:color w:val="auto"/>
          <w:kern w:val="2"/>
          <w:sz w:val="24"/>
          <w:szCs w:val="24"/>
        </w:rPr>
        <w:t>扣减合同约定费用1%-5%。</w:t>
      </w:r>
    </w:p>
    <w:p w14:paraId="583E67A9"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4.1.3甲方有权要求调换认为不适合在甲方工作的保安员。</w:t>
      </w:r>
    </w:p>
    <w:p w14:paraId="6D1BB4EE"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4甲方有权根据实际工作，调整保安员工作岗位和人员安排。</w:t>
      </w:r>
    </w:p>
    <w:p w14:paraId="5AF8F5F0"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5甲方负责为保安员提供上岗必需的值班室。</w:t>
      </w:r>
    </w:p>
    <w:p w14:paraId="1BFFCC2F"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6甲方提供免费住宿，有偿伙食。</w:t>
      </w:r>
    </w:p>
    <w:p w14:paraId="3F48F24D"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7甲方应及时、认真研究解决乙方提出的安全问题，采取必要的改进和防范措施。</w:t>
      </w:r>
    </w:p>
    <w:p w14:paraId="6C845BE5"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8甲方有义务教育其员工尊重保安员的工作，对保安员履行职责的行为予以支持、配合，尊重保安员的合法权益。</w:t>
      </w:r>
    </w:p>
    <w:p w14:paraId="2CC65DEC"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9乙方保安员在执勤中与他人发生纠纷时，需要帮助的，甲方可提供帮助。</w:t>
      </w:r>
    </w:p>
    <w:p w14:paraId="510DF8C8"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w:t>
      </w:r>
      <w:r w:rsidRPr="00C059F5">
        <w:rPr>
          <w:rFonts w:ascii="宋体" w:eastAsia="宋体" w:hAnsi="宋体" w:cs="仿宋_GB2312" w:hint="eastAsia"/>
          <w:snapToGrid/>
          <w:color w:val="auto"/>
          <w:kern w:val="2"/>
          <w:sz w:val="24"/>
          <w:szCs w:val="24"/>
        </w:rPr>
        <w:t>乙方的权利和义务</w:t>
      </w:r>
    </w:p>
    <w:p w14:paraId="200DE687" w14:textId="77777777" w:rsidR="00FB3D82" w:rsidRPr="00C059F5" w:rsidRDefault="00FB3D82" w:rsidP="00FB3D82">
      <w:pPr>
        <w:shd w:val="clear" w:color="auto" w:fill="FFFFFF"/>
        <w:kinsoku/>
        <w:autoSpaceDE/>
        <w:autoSpaceDN/>
        <w:adjustRightInd/>
        <w:snapToGrid/>
        <w:spacing w:line="360" w:lineRule="auto"/>
        <w:ind w:firstLineChars="200" w:firstLine="480"/>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.2.1</w:t>
      </w:r>
      <w:r w:rsidRPr="00C059F5">
        <w:rPr>
          <w:rFonts w:ascii="宋体" w:eastAsia="宋体" w:hAnsi="宋体" w:cs="仿宋_GB2312" w:hint="eastAsia"/>
          <w:snapToGrid/>
          <w:color w:val="auto"/>
          <w:kern w:val="2"/>
          <w:sz w:val="24"/>
          <w:szCs w:val="24"/>
        </w:rPr>
        <w:t>乙方</w:t>
      </w:r>
      <w:r w:rsidRPr="00C059F5">
        <w:rPr>
          <w:rFonts w:ascii="宋体" w:eastAsia="宋体" w:hAnsi="宋体" w:cs="仿宋_GB2312" w:hint="eastAsia"/>
          <w:snapToGrid/>
          <w:color w:val="auto"/>
          <w:sz w:val="24"/>
          <w:szCs w:val="24"/>
        </w:rPr>
        <w:t>应当建立健全安保服务管理制度、岗位责任制度和保安员管理制度，加强对保安员的管理、教育和培训，提高保安员的职业道德水平、业务素质和责任意识。</w:t>
      </w:r>
    </w:p>
    <w:p w14:paraId="505182A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.2.2</w:t>
      </w:r>
      <w:r w:rsidRPr="00C059F5">
        <w:rPr>
          <w:rFonts w:ascii="宋体" w:eastAsia="宋体" w:hAnsi="宋体" w:cs="仿宋_GB2312" w:hint="eastAsia"/>
          <w:snapToGrid/>
          <w:color w:val="auto"/>
          <w:kern w:val="2"/>
          <w:sz w:val="24"/>
          <w:szCs w:val="24"/>
        </w:rPr>
        <w:t>乙方负责对保安员的工作进行日常监督、检查和指导，按合同约定的岗位工日安排保安员，负责保安员的勤务指挥、人员调整和休假安排，如调整人员须经甲方同意，并以书面形式报甲方备案。</w:t>
      </w:r>
    </w:p>
    <w:p w14:paraId="620E8162" w14:textId="77777777" w:rsidR="00FB3D82" w:rsidRPr="00C059F5" w:rsidRDefault="00FB3D82" w:rsidP="00FB3D82">
      <w:pPr>
        <w:shd w:val="clear" w:color="auto" w:fill="FFFFFF"/>
        <w:kinsoku/>
        <w:autoSpaceDE/>
        <w:autoSpaceDN/>
        <w:adjustRightInd/>
        <w:snapToGrid/>
        <w:spacing w:line="360" w:lineRule="auto"/>
        <w:ind w:firstLineChars="200" w:firstLine="480"/>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.2.3</w:t>
      </w:r>
      <w:r w:rsidRPr="00C059F5">
        <w:rPr>
          <w:rFonts w:ascii="宋体" w:eastAsia="宋体" w:hAnsi="宋体" w:cs="仿宋_GB2312" w:hint="eastAsia"/>
          <w:snapToGrid/>
          <w:color w:val="auto"/>
          <w:kern w:val="2"/>
          <w:sz w:val="24"/>
          <w:szCs w:val="24"/>
        </w:rPr>
        <w:t>乙方应与保安员建立劳动关系，乙方应与保安员在派驻前依法签订书面劳动合同，并应依</w:t>
      </w:r>
      <w:r w:rsidRPr="00C059F5">
        <w:rPr>
          <w:rFonts w:ascii="宋体" w:eastAsia="宋体" w:hAnsi="宋体" w:cs="仿宋_GB2312" w:hint="eastAsia"/>
          <w:snapToGrid/>
          <w:color w:val="auto"/>
          <w:sz w:val="24"/>
          <w:szCs w:val="24"/>
        </w:rPr>
        <w:t>法保障保安员在社会保险、劳动用工、劳动保护、工资福利、教育培训等方面的合法权益。同时，乙方应当根据安保服务岗位的风险程度依法为保安员投保意外伤害保险</w:t>
      </w:r>
      <w:r w:rsidRPr="00C059F5">
        <w:rPr>
          <w:rFonts w:ascii="宋体" w:eastAsia="宋体" w:hAnsi="宋体" w:cs="仿宋_GB2312" w:hint="eastAsia"/>
          <w:snapToGrid/>
          <w:color w:val="auto"/>
          <w:kern w:val="2"/>
          <w:sz w:val="24"/>
          <w:szCs w:val="24"/>
        </w:rPr>
        <w:t>。保安员与乙方发生的各种劳动纠纷，由乙方负责解决和承担法律后果，与甲方无关。</w:t>
      </w:r>
    </w:p>
    <w:p w14:paraId="61866D55" w14:textId="77777777" w:rsidR="00FB3D82" w:rsidRPr="00C059F5" w:rsidRDefault="00FB3D82" w:rsidP="00FB3D82">
      <w:pPr>
        <w:shd w:val="clear" w:color="auto" w:fill="FFFFFF"/>
        <w:kinsoku/>
        <w:autoSpaceDE/>
        <w:autoSpaceDN/>
        <w:adjustRightInd/>
        <w:snapToGrid/>
        <w:spacing w:line="360" w:lineRule="auto"/>
        <w:ind w:firstLineChars="200" w:firstLine="480"/>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.2.4</w:t>
      </w:r>
      <w:r w:rsidRPr="00C059F5">
        <w:rPr>
          <w:rFonts w:ascii="宋体" w:eastAsia="宋体" w:hAnsi="宋体" w:cs="仿宋_GB2312" w:hint="eastAsia"/>
          <w:snapToGrid/>
          <w:color w:val="auto"/>
          <w:sz w:val="24"/>
          <w:szCs w:val="24"/>
        </w:rPr>
        <w:t>乙方应当定期对保安员进行考核，发现保安员不合格或者严重违反管理制度，需要解除劳动合同的，应当依法办理。</w:t>
      </w:r>
    </w:p>
    <w:p w14:paraId="7D1D42D2"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.2.5</w:t>
      </w:r>
      <w:r w:rsidRPr="00C059F5">
        <w:rPr>
          <w:rFonts w:ascii="宋体" w:eastAsia="宋体" w:hAnsi="宋体" w:cs="仿宋_GB2312" w:hint="eastAsia"/>
          <w:snapToGrid/>
          <w:color w:val="auto"/>
          <w:kern w:val="2"/>
          <w:sz w:val="24"/>
          <w:szCs w:val="24"/>
        </w:rPr>
        <w:t>乙方应确保向甲方派驻的保安员身体健康，符合从事安保服务的身体健康条件，并提供甲方派驻的保安员健康证。保安员在甲方提供的场所内发生任何疾病的，由乙方负责处理并承担相应责任，与甲方无关。</w:t>
      </w:r>
    </w:p>
    <w:p w14:paraId="66997689"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lastRenderedPageBreak/>
        <w:t>4</w:t>
      </w:r>
      <w:r w:rsidRPr="00C059F5">
        <w:rPr>
          <w:rFonts w:ascii="宋体" w:eastAsia="宋体" w:hAnsi="宋体" w:cs="仿宋_GB2312"/>
          <w:snapToGrid/>
          <w:color w:val="auto"/>
          <w:kern w:val="2"/>
          <w:sz w:val="24"/>
          <w:szCs w:val="24"/>
        </w:rPr>
        <w:t>.2.6</w:t>
      </w:r>
      <w:r w:rsidRPr="00C059F5">
        <w:rPr>
          <w:rFonts w:ascii="宋体" w:eastAsia="宋体" w:hAnsi="宋体" w:cs="仿宋_GB2312" w:hint="eastAsia"/>
          <w:snapToGrid/>
          <w:color w:val="auto"/>
          <w:kern w:val="2"/>
          <w:sz w:val="24"/>
          <w:szCs w:val="24"/>
        </w:rPr>
        <w:t>保安员在工作中和上下班途中出现的任何人身伤害事故，如摔伤、交通事故、非职业性疾病及工亡等，包括但不限于类似的</w:t>
      </w:r>
      <w:proofErr w:type="gramStart"/>
      <w:r w:rsidRPr="00C059F5">
        <w:rPr>
          <w:rFonts w:ascii="宋体" w:eastAsia="宋体" w:hAnsi="宋体" w:cs="仿宋_GB2312" w:hint="eastAsia"/>
          <w:snapToGrid/>
          <w:color w:val="auto"/>
          <w:kern w:val="2"/>
          <w:sz w:val="24"/>
          <w:szCs w:val="24"/>
        </w:rPr>
        <w:t>工伤工</w:t>
      </w:r>
      <w:proofErr w:type="gramEnd"/>
      <w:r w:rsidRPr="00C059F5">
        <w:rPr>
          <w:rFonts w:ascii="宋体" w:eastAsia="宋体" w:hAnsi="宋体" w:cs="仿宋_GB2312" w:hint="eastAsia"/>
          <w:snapToGrid/>
          <w:color w:val="auto"/>
          <w:kern w:val="2"/>
          <w:sz w:val="24"/>
          <w:szCs w:val="24"/>
        </w:rPr>
        <w:t>亡事故，以及对第三人造成损害，由乙方进行处理并承担相应责任及法律后果，与甲方无关。</w:t>
      </w:r>
    </w:p>
    <w:p w14:paraId="2865568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.2.7</w:t>
      </w:r>
      <w:r w:rsidRPr="00C059F5">
        <w:rPr>
          <w:rFonts w:ascii="宋体" w:eastAsia="宋体" w:hAnsi="宋体" w:cs="仿宋_GB2312" w:hint="eastAsia"/>
          <w:snapToGrid/>
          <w:color w:val="auto"/>
          <w:kern w:val="2"/>
          <w:sz w:val="24"/>
          <w:szCs w:val="24"/>
        </w:rPr>
        <w:t>乙方须向甲方提供《保安员名单》。人员如有变化，须及时更新并提供相关资料。</w:t>
      </w:r>
    </w:p>
    <w:p w14:paraId="52B5ADC5"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.2.8</w:t>
      </w:r>
      <w:r w:rsidRPr="00C059F5">
        <w:rPr>
          <w:rFonts w:ascii="宋体" w:eastAsia="宋体" w:hAnsi="宋体" w:cs="仿宋_GB2312" w:hint="eastAsia"/>
          <w:snapToGrid/>
          <w:color w:val="auto"/>
          <w:kern w:val="2"/>
          <w:sz w:val="24"/>
          <w:szCs w:val="24"/>
        </w:rPr>
        <w:t>乙方对保安服务范围内的不安全隐患有权向甲方书面提出改进意见和建议，甲方未采取有效措施造成人员、财产损失的，乙方不承担责任。</w:t>
      </w:r>
    </w:p>
    <w:p w14:paraId="1ED83CE7"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.2.9</w:t>
      </w:r>
      <w:r w:rsidRPr="00C059F5">
        <w:rPr>
          <w:rFonts w:ascii="宋体" w:eastAsia="宋体" w:hAnsi="宋体" w:cs="仿宋_GB2312" w:hint="eastAsia"/>
          <w:snapToGrid/>
          <w:color w:val="auto"/>
          <w:kern w:val="2"/>
          <w:sz w:val="24"/>
          <w:szCs w:val="24"/>
        </w:rPr>
        <w:t>乙方有权拒绝提供双方约定工作内容以外的服务。</w:t>
      </w:r>
    </w:p>
    <w:p w14:paraId="68A537B1"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.2.10</w:t>
      </w:r>
      <w:r w:rsidRPr="00C059F5">
        <w:rPr>
          <w:rFonts w:ascii="宋体" w:eastAsia="宋体" w:hAnsi="宋体" w:cs="仿宋_GB2312" w:hint="eastAsia"/>
          <w:snapToGrid/>
          <w:color w:val="auto"/>
          <w:kern w:val="2"/>
          <w:sz w:val="24"/>
          <w:szCs w:val="24"/>
        </w:rPr>
        <w:t>乙方负责根据甲方工作需求制定保安执勤方案，按时提交上月保安员考勤复印件。</w:t>
      </w:r>
    </w:p>
    <w:p w14:paraId="25566FF9"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4.2.11合同规定服务期限开始前一周，乙方须向甲方提供人员花名册、人员无犯罪记录证明、人员健康证、社保缴纳证明、书面劳务合同、对应的上岗资质证明、考勤制度和相关值班、巡视、来访人员登记记录本等文件。安保项目实施方案由乙方按招标文件要求编写，上交属地管理所审核，应急与安全管理科备案。</w:t>
      </w:r>
    </w:p>
    <w:p w14:paraId="001261CD"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4.2.12</w:t>
      </w:r>
      <w:proofErr w:type="gramStart"/>
      <w:r w:rsidRPr="00C059F5">
        <w:rPr>
          <w:rFonts w:ascii="宋体" w:eastAsia="宋体" w:hAnsi="宋体" w:cs="仿宋_GB2312" w:hint="eastAsia"/>
          <w:snapToGrid/>
          <w:color w:val="auto"/>
          <w:kern w:val="2"/>
          <w:sz w:val="24"/>
          <w:szCs w:val="24"/>
        </w:rPr>
        <w:t>各</w:t>
      </w:r>
      <w:proofErr w:type="gramEnd"/>
      <w:r w:rsidRPr="00C059F5">
        <w:rPr>
          <w:rFonts w:ascii="宋体" w:eastAsia="宋体" w:hAnsi="宋体" w:cs="仿宋_GB2312" w:hint="eastAsia"/>
          <w:snapToGrid/>
          <w:color w:val="auto"/>
          <w:kern w:val="2"/>
          <w:sz w:val="24"/>
          <w:szCs w:val="24"/>
        </w:rPr>
        <w:t>岗位保安员应做好相关记录的填写工作，如：来访人员车辆登记表、值班记录、交接班记录等。要求字迹清晰，无错别字，按要求填写好日期，班次时间及值班情况，并由本人签字确认。</w:t>
      </w:r>
    </w:p>
    <w:p w14:paraId="5C3EADBE"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4.2.13每月要编写安保工作月报1份，月报要写明项目介绍、项目工作完成情况、发现的问题、建议、下一步工作计划等，内容数据不可重复，不可敷衍了事。月报须由实施单位盖章确认提交给甲方。</w:t>
      </w:r>
    </w:p>
    <w:p w14:paraId="6B9C3BAC"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4.2.14做好保安员考勤工作，严格填写各岗位考勤记录表。</w:t>
      </w:r>
    </w:p>
    <w:p w14:paraId="63AA214E"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4.2.15每月第5个工作日前向甲方提交上月项目月报、人员考勤记录、及相关工作记录；提交的资料须装订成册，便于归档。</w:t>
      </w:r>
    </w:p>
    <w:p w14:paraId="10CC95DD"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4.2.16如有项目人员变动，消防</w:t>
      </w:r>
      <w:proofErr w:type="gramStart"/>
      <w:r w:rsidRPr="00C059F5">
        <w:rPr>
          <w:rFonts w:ascii="宋体" w:eastAsia="宋体" w:hAnsi="宋体" w:cs="仿宋_GB2312" w:hint="eastAsia"/>
          <w:snapToGrid/>
          <w:color w:val="auto"/>
          <w:kern w:val="2"/>
          <w:sz w:val="24"/>
          <w:szCs w:val="24"/>
        </w:rPr>
        <w:t>中控岗人员</w:t>
      </w:r>
      <w:proofErr w:type="gramEnd"/>
      <w:r w:rsidRPr="00C059F5">
        <w:rPr>
          <w:rFonts w:ascii="宋体" w:eastAsia="宋体" w:hAnsi="宋体" w:cs="仿宋_GB2312" w:hint="eastAsia"/>
          <w:snapToGrid/>
          <w:color w:val="auto"/>
          <w:kern w:val="2"/>
          <w:sz w:val="24"/>
          <w:szCs w:val="24"/>
        </w:rPr>
        <w:t>须提前5个工作日向甲方报批，</w:t>
      </w:r>
      <w:proofErr w:type="gramStart"/>
      <w:r w:rsidRPr="00C059F5">
        <w:rPr>
          <w:rFonts w:ascii="宋体" w:eastAsia="宋体" w:hAnsi="宋体" w:cs="仿宋_GB2312" w:hint="eastAsia"/>
          <w:snapToGrid/>
          <w:color w:val="auto"/>
          <w:kern w:val="2"/>
          <w:sz w:val="24"/>
          <w:szCs w:val="24"/>
        </w:rPr>
        <w:t>其它岗</w:t>
      </w:r>
      <w:proofErr w:type="gramEnd"/>
      <w:r w:rsidRPr="00C059F5">
        <w:rPr>
          <w:rFonts w:ascii="宋体" w:eastAsia="宋体" w:hAnsi="宋体" w:cs="仿宋_GB2312" w:hint="eastAsia"/>
          <w:snapToGrid/>
          <w:color w:val="auto"/>
          <w:kern w:val="2"/>
          <w:sz w:val="24"/>
          <w:szCs w:val="24"/>
        </w:rPr>
        <w:t>人员须提前3个工作日向甲方报备。</w:t>
      </w:r>
    </w:p>
    <w:p w14:paraId="139E01AD"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4.2.17每季度开展安保项目考核会1次，乙方需要提供汇报材料，汇报本季度工作完成情况与下季度工作安排。</w:t>
      </w:r>
    </w:p>
    <w:p w14:paraId="2FB2FAC7"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.2.1</w:t>
      </w:r>
      <w:r w:rsidRPr="00C059F5">
        <w:rPr>
          <w:rFonts w:ascii="宋体" w:eastAsia="宋体" w:hAnsi="宋体" w:cs="仿宋_GB2312" w:hint="eastAsia"/>
          <w:snapToGrid/>
          <w:color w:val="auto"/>
          <w:kern w:val="2"/>
          <w:sz w:val="24"/>
          <w:szCs w:val="24"/>
        </w:rPr>
        <w:t>8乙方及其保安员对从安保服务中获知的甲方商业秘密以及其他甲方明确要求保密的信息，应当予以保密。</w:t>
      </w:r>
    </w:p>
    <w:p w14:paraId="004B6F3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.2.1</w:t>
      </w:r>
      <w:r w:rsidRPr="00C059F5">
        <w:rPr>
          <w:rFonts w:ascii="宋体" w:eastAsia="宋体" w:hAnsi="宋体" w:cs="仿宋_GB2312" w:hint="eastAsia"/>
          <w:snapToGrid/>
          <w:color w:val="auto"/>
          <w:kern w:val="2"/>
          <w:sz w:val="24"/>
          <w:szCs w:val="24"/>
        </w:rPr>
        <w:t>9乙方负责支付保安员的工资和法律规定的保险及各种费用，提供保安员执勤</w:t>
      </w:r>
      <w:r w:rsidRPr="00C059F5">
        <w:rPr>
          <w:rFonts w:ascii="宋体" w:eastAsia="宋体" w:hAnsi="宋体" w:cs="仿宋_GB2312" w:hint="eastAsia"/>
          <w:snapToGrid/>
          <w:color w:val="auto"/>
          <w:kern w:val="2"/>
          <w:sz w:val="24"/>
          <w:szCs w:val="24"/>
        </w:rPr>
        <w:lastRenderedPageBreak/>
        <w:t>所需的制式服装、制式交通工具和安保所需执勤装备、工具。</w:t>
      </w:r>
    </w:p>
    <w:p w14:paraId="68F6A9C2"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w:t>
      </w:r>
      <w:r w:rsidRPr="00C059F5">
        <w:rPr>
          <w:rFonts w:ascii="宋体" w:eastAsia="宋体" w:hAnsi="宋体" w:cs="仿宋_GB2312" w:hint="eastAsia"/>
          <w:snapToGrid/>
          <w:color w:val="auto"/>
          <w:kern w:val="2"/>
          <w:sz w:val="24"/>
          <w:szCs w:val="24"/>
        </w:rPr>
        <w:t>20乙方应定期对保安员进行法律、保安专业知识和技能、体能培训。组织保安员每月开展体能、规范化执勤、消防灭火、防爆等方面训练，时长不少于5小时。</w:t>
      </w:r>
    </w:p>
    <w:p w14:paraId="59DB5F54" w14:textId="77777777" w:rsidR="00FB3D82" w:rsidRPr="00C059F5" w:rsidRDefault="00FB3D82" w:rsidP="00FB3D82">
      <w:pPr>
        <w:widowControl w:val="0"/>
        <w:shd w:val="clear" w:color="auto" w:fill="FFFFFF"/>
        <w:kinsoku/>
        <w:autoSpaceDE/>
        <w:autoSpaceDN/>
        <w:adjustRightInd/>
        <w:snapToGrid/>
        <w:spacing w:line="360" w:lineRule="auto"/>
        <w:ind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w:t>
      </w:r>
      <w:r w:rsidRPr="00C059F5">
        <w:rPr>
          <w:rFonts w:ascii="宋体" w:eastAsia="宋体" w:hAnsi="宋体" w:cs="仿宋_GB2312" w:hint="eastAsia"/>
          <w:snapToGrid/>
          <w:color w:val="auto"/>
          <w:kern w:val="2"/>
          <w:sz w:val="24"/>
          <w:szCs w:val="24"/>
        </w:rPr>
        <w:t>21保安员不得有国家明令禁止保安员实施的违规行为，或其他违反法律、行政法规及违背公序良俗的行为。如有发生，乙方应承担相应法律责任，如因此给甲方造成经济损失的，由乙方承担赔偿责任。</w:t>
      </w:r>
    </w:p>
    <w:p w14:paraId="4FE4F84D"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w:t>
      </w:r>
      <w:r w:rsidRPr="00C059F5">
        <w:rPr>
          <w:rFonts w:ascii="宋体" w:eastAsia="宋体" w:hAnsi="宋体" w:cs="仿宋_GB2312" w:hint="eastAsia"/>
          <w:snapToGrid/>
          <w:color w:val="auto"/>
          <w:kern w:val="2"/>
          <w:sz w:val="24"/>
          <w:szCs w:val="24"/>
        </w:rPr>
        <w:t>22乙方保证所派驻保安员符合《公安机关实施保安服务管理条例办法》（公安部第112号令）第十九条所有条件，并具备任职岗位职业资格。</w:t>
      </w:r>
    </w:p>
    <w:p w14:paraId="1E167333"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4</w:t>
      </w:r>
      <w:r w:rsidRPr="00C059F5">
        <w:rPr>
          <w:rFonts w:ascii="宋体" w:eastAsia="宋体" w:hAnsi="宋体" w:cs="仿宋_GB2312"/>
          <w:snapToGrid/>
          <w:color w:val="auto"/>
          <w:kern w:val="2"/>
          <w:sz w:val="24"/>
          <w:szCs w:val="24"/>
        </w:rPr>
        <w:t>.2.</w:t>
      </w:r>
      <w:r w:rsidRPr="00C059F5">
        <w:rPr>
          <w:rFonts w:ascii="宋体" w:eastAsia="宋体" w:hAnsi="宋体" w:cs="仿宋_GB2312" w:hint="eastAsia"/>
          <w:snapToGrid/>
          <w:color w:val="auto"/>
          <w:kern w:val="2"/>
          <w:sz w:val="24"/>
          <w:szCs w:val="24"/>
        </w:rPr>
        <w:t>23不适合在甲方工作的保安员，乙方应于5个工作日内调换。</w:t>
      </w:r>
    </w:p>
    <w:p w14:paraId="5E4E1B1B" w14:textId="77777777" w:rsidR="00FB3D82" w:rsidRPr="00C059F5" w:rsidRDefault="00FB3D82" w:rsidP="00FB3D82">
      <w:pPr>
        <w:widowControl w:val="0"/>
        <w:kinsoku/>
        <w:autoSpaceDE/>
        <w:autoSpaceDN/>
        <w:adjustRightInd/>
        <w:snapToGrid/>
        <w:ind w:firstLineChars="200" w:firstLine="480"/>
        <w:jc w:val="both"/>
        <w:textAlignment w:val="auto"/>
        <w:rPr>
          <w:rFonts w:ascii="Times New Roman" w:eastAsia="宋体" w:hAnsi="Times New Roman" w:cs="Times New Roman"/>
          <w:snapToGrid/>
          <w:color w:val="auto"/>
          <w:kern w:val="2"/>
          <w:sz w:val="20"/>
          <w:szCs w:val="20"/>
        </w:rPr>
      </w:pPr>
      <w:r w:rsidRPr="00C059F5">
        <w:rPr>
          <w:rFonts w:ascii="宋体" w:eastAsia="宋体" w:hAnsi="宋体" w:cs="仿宋_GB2312" w:hint="eastAsia"/>
          <w:snapToGrid/>
          <w:color w:val="auto"/>
          <w:kern w:val="2"/>
          <w:sz w:val="24"/>
          <w:szCs w:val="20"/>
        </w:rPr>
        <w:t>4</w:t>
      </w:r>
      <w:r w:rsidRPr="00C059F5">
        <w:rPr>
          <w:rFonts w:ascii="宋体" w:eastAsia="宋体" w:hAnsi="宋体" w:cs="仿宋_GB2312"/>
          <w:snapToGrid/>
          <w:color w:val="auto"/>
          <w:kern w:val="2"/>
          <w:sz w:val="24"/>
          <w:szCs w:val="20"/>
        </w:rPr>
        <w:t>.2.</w:t>
      </w:r>
      <w:r w:rsidRPr="00C059F5">
        <w:rPr>
          <w:rFonts w:ascii="宋体" w:eastAsia="宋体" w:hAnsi="宋体" w:cs="仿宋_GB2312" w:hint="eastAsia"/>
          <w:snapToGrid/>
          <w:color w:val="auto"/>
          <w:kern w:val="2"/>
          <w:sz w:val="24"/>
          <w:szCs w:val="20"/>
        </w:rPr>
        <w:t>24</w:t>
      </w:r>
      <w:r w:rsidRPr="00C059F5">
        <w:rPr>
          <w:rFonts w:ascii="宋体" w:eastAsia="宋体" w:hAnsi="宋体" w:cs="仿宋_GB2312" w:hint="eastAsia"/>
          <w:snapToGrid/>
          <w:color w:val="auto"/>
          <w:kern w:val="2"/>
          <w:sz w:val="24"/>
          <w:szCs w:val="24"/>
        </w:rPr>
        <w:t>项目完成后，乙方应免费提供后续项目绩效考核、相关检查配合工作。</w:t>
      </w:r>
    </w:p>
    <w:p w14:paraId="7572C1C2" w14:textId="77777777" w:rsidR="00FB3D82" w:rsidRPr="00C059F5" w:rsidRDefault="00FB3D82" w:rsidP="00FB3D82">
      <w:pPr>
        <w:widowControl w:val="0"/>
        <w:kinsoku/>
        <w:autoSpaceDE/>
        <w:autoSpaceDN/>
        <w:adjustRightInd/>
        <w:snapToGrid/>
        <w:spacing w:beforeLines="50" w:before="120" w:line="360" w:lineRule="auto"/>
        <w:ind w:firstLineChars="200" w:firstLine="482"/>
        <w:jc w:val="both"/>
        <w:textAlignment w:val="auto"/>
        <w:rPr>
          <w:rFonts w:ascii="宋体" w:eastAsia="宋体" w:hAnsi="宋体" w:cs="仿宋_GB2312"/>
          <w:b/>
          <w:bCs/>
          <w:snapToGrid/>
          <w:color w:val="auto"/>
          <w:kern w:val="2"/>
          <w:sz w:val="24"/>
          <w:szCs w:val="24"/>
        </w:rPr>
      </w:pPr>
      <w:r w:rsidRPr="00C059F5">
        <w:rPr>
          <w:rFonts w:ascii="宋体" w:eastAsia="宋体" w:hAnsi="宋体" w:cs="仿宋_GB2312" w:hint="eastAsia"/>
          <w:b/>
          <w:bCs/>
          <w:snapToGrid/>
          <w:color w:val="auto"/>
          <w:kern w:val="2"/>
          <w:sz w:val="24"/>
          <w:szCs w:val="24"/>
        </w:rPr>
        <w:t>5合同的终止、变更和解除</w:t>
      </w:r>
    </w:p>
    <w:p w14:paraId="4E801F58"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5</w:t>
      </w:r>
      <w:r w:rsidRPr="00C059F5">
        <w:rPr>
          <w:rFonts w:ascii="宋体" w:eastAsia="宋体" w:hAnsi="宋体" w:cs="仿宋_GB2312"/>
          <w:snapToGrid/>
          <w:color w:val="auto"/>
          <w:kern w:val="2"/>
          <w:sz w:val="24"/>
          <w:szCs w:val="24"/>
        </w:rPr>
        <w:t>.</w:t>
      </w:r>
      <w:r w:rsidRPr="00C059F5">
        <w:rPr>
          <w:rFonts w:ascii="宋体" w:eastAsia="宋体" w:hAnsi="宋体" w:cs="仿宋_GB2312" w:hint="eastAsia"/>
          <w:snapToGrid/>
          <w:color w:val="auto"/>
          <w:kern w:val="2"/>
          <w:sz w:val="24"/>
          <w:szCs w:val="24"/>
        </w:rPr>
        <w:t>1甲乙双方经协商一致同意，可以书面变更本合同。</w:t>
      </w:r>
    </w:p>
    <w:p w14:paraId="243F5427"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5</w:t>
      </w:r>
      <w:r w:rsidRPr="00C059F5">
        <w:rPr>
          <w:rFonts w:ascii="宋体" w:eastAsia="宋体" w:hAnsi="宋体" w:cs="仿宋_GB2312"/>
          <w:snapToGrid/>
          <w:color w:val="auto"/>
          <w:kern w:val="2"/>
          <w:sz w:val="24"/>
          <w:szCs w:val="24"/>
        </w:rPr>
        <w:t>.</w:t>
      </w:r>
      <w:r w:rsidRPr="00C059F5">
        <w:rPr>
          <w:rFonts w:ascii="宋体" w:eastAsia="宋体" w:hAnsi="宋体" w:cs="仿宋_GB2312" w:hint="eastAsia"/>
          <w:snapToGrid/>
          <w:color w:val="auto"/>
          <w:kern w:val="2"/>
          <w:sz w:val="24"/>
          <w:szCs w:val="24"/>
        </w:rPr>
        <w:t>2因法律、法规、政策调整等不可抗力，导致不能继续履行合同的，应及时通知对方终止合同。</w:t>
      </w:r>
    </w:p>
    <w:p w14:paraId="2C8C2633"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5</w:t>
      </w:r>
      <w:r w:rsidRPr="00C059F5">
        <w:rPr>
          <w:rFonts w:ascii="宋体" w:eastAsia="宋体" w:hAnsi="宋体" w:cs="仿宋_GB2312"/>
          <w:snapToGrid/>
          <w:color w:val="auto"/>
          <w:kern w:val="2"/>
          <w:sz w:val="24"/>
          <w:szCs w:val="24"/>
        </w:rPr>
        <w:t>.</w:t>
      </w:r>
      <w:r w:rsidRPr="00C059F5">
        <w:rPr>
          <w:rFonts w:ascii="宋体" w:eastAsia="宋体" w:hAnsi="宋体" w:cs="仿宋_GB2312" w:hint="eastAsia"/>
          <w:snapToGrid/>
          <w:color w:val="auto"/>
          <w:kern w:val="2"/>
          <w:sz w:val="24"/>
          <w:szCs w:val="24"/>
        </w:rPr>
        <w:t>3乙方在安保服务工作中，存在欺瞒现象、不按要求调换保安员，或因自身原因造成人员伤亡事故的，甲方有权单方解除本合同，并有权要求乙方赔偿因此给甲方造成的全部经济损失。</w:t>
      </w:r>
    </w:p>
    <w:p w14:paraId="17A237B0" w14:textId="77777777" w:rsidR="00FB3D82" w:rsidRPr="00C059F5" w:rsidRDefault="00FB3D82" w:rsidP="00FB3D82">
      <w:pPr>
        <w:widowControl w:val="0"/>
        <w:kinsoku/>
        <w:autoSpaceDE/>
        <w:autoSpaceDN/>
        <w:adjustRightInd/>
        <w:snapToGrid/>
        <w:spacing w:line="360" w:lineRule="auto"/>
        <w:ind w:firstLineChars="200" w:firstLine="482"/>
        <w:jc w:val="both"/>
        <w:textAlignment w:val="auto"/>
        <w:rPr>
          <w:rFonts w:ascii="宋体" w:eastAsia="宋体" w:hAnsi="宋体" w:cs="仿宋_GB2312"/>
          <w:b/>
          <w:bCs/>
          <w:snapToGrid/>
          <w:color w:val="auto"/>
          <w:kern w:val="2"/>
          <w:sz w:val="24"/>
          <w:szCs w:val="24"/>
        </w:rPr>
      </w:pPr>
      <w:r w:rsidRPr="00C059F5">
        <w:rPr>
          <w:rFonts w:ascii="宋体" w:eastAsia="宋体" w:hAnsi="宋体" w:cs="仿宋_GB2312" w:hint="eastAsia"/>
          <w:b/>
          <w:bCs/>
          <w:snapToGrid/>
          <w:color w:val="auto"/>
          <w:kern w:val="2"/>
          <w:sz w:val="24"/>
          <w:szCs w:val="24"/>
        </w:rPr>
        <w:t>6违约责任</w:t>
      </w:r>
    </w:p>
    <w:p w14:paraId="453F2784"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6</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在合同期内，任何一方在未经协商一致，或不符合约定的或法定的解除条件时，单方解除合同的，应承担违约责任，向对方支付违约金。违约金数额为本合同总金额的5%。</w:t>
      </w:r>
    </w:p>
    <w:p w14:paraId="22DBBEDC"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6</w:t>
      </w:r>
      <w:r w:rsidRPr="00C059F5">
        <w:rPr>
          <w:rFonts w:ascii="宋体" w:eastAsia="宋体" w:hAnsi="宋体" w:cs="仿宋_GB2312"/>
          <w:snapToGrid/>
          <w:color w:val="auto"/>
          <w:kern w:val="2"/>
          <w:sz w:val="24"/>
          <w:szCs w:val="24"/>
        </w:rPr>
        <w:t>.2</w:t>
      </w:r>
      <w:r w:rsidRPr="00C059F5">
        <w:rPr>
          <w:rFonts w:ascii="宋体" w:eastAsia="宋体" w:hAnsi="宋体" w:cs="仿宋_GB2312" w:hint="eastAsia"/>
          <w:snapToGrid/>
          <w:color w:val="auto"/>
          <w:kern w:val="2"/>
          <w:sz w:val="24"/>
          <w:szCs w:val="24"/>
        </w:rPr>
        <w:t>甲方无故延迟支付服务费的，每延迟1日，应按延迟支付部分的3‰向乙方支付违约金。违约金最高限额为本合同总金额的3%。</w:t>
      </w:r>
    </w:p>
    <w:p w14:paraId="6335B179"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6</w:t>
      </w:r>
      <w:r w:rsidRPr="00C059F5">
        <w:rPr>
          <w:rFonts w:ascii="宋体" w:eastAsia="宋体" w:hAnsi="宋体" w:cs="仿宋_GB2312"/>
          <w:snapToGrid/>
          <w:color w:val="auto"/>
          <w:kern w:val="2"/>
          <w:sz w:val="24"/>
          <w:szCs w:val="24"/>
        </w:rPr>
        <w:t>.3</w:t>
      </w:r>
      <w:r w:rsidRPr="00C059F5">
        <w:rPr>
          <w:rFonts w:ascii="宋体" w:eastAsia="宋体" w:hAnsi="宋体" w:cs="仿宋_GB2312" w:hint="eastAsia"/>
          <w:snapToGrid/>
          <w:color w:val="auto"/>
          <w:kern w:val="2"/>
          <w:sz w:val="24"/>
          <w:szCs w:val="24"/>
        </w:rPr>
        <w:t xml:space="preserve"> 检查中发现空岗、醉岗，按照本合同4.1.2条和4</w:t>
      </w:r>
      <w:r w:rsidRPr="00C059F5">
        <w:rPr>
          <w:rFonts w:ascii="宋体" w:eastAsia="宋体" w:hAnsi="宋体" w:cs="仿宋_GB2312"/>
          <w:snapToGrid/>
          <w:color w:val="auto"/>
          <w:kern w:val="2"/>
          <w:sz w:val="24"/>
          <w:szCs w:val="24"/>
        </w:rPr>
        <w:t>.2.16</w:t>
      </w:r>
      <w:r w:rsidRPr="00C059F5">
        <w:rPr>
          <w:rFonts w:ascii="宋体" w:eastAsia="宋体" w:hAnsi="宋体" w:cs="仿宋_GB2312" w:hint="eastAsia"/>
          <w:snapToGrid/>
          <w:color w:val="auto"/>
          <w:kern w:val="2"/>
          <w:sz w:val="24"/>
          <w:szCs w:val="24"/>
        </w:rPr>
        <w:t xml:space="preserve">条执行。 </w:t>
      </w:r>
    </w:p>
    <w:p w14:paraId="1DE64799"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Times New Roman" w:eastAsia="宋体" w:hAnsi="Times New Roman" w:cs="Times New Roman"/>
          <w:snapToGrid/>
          <w:color w:val="auto"/>
          <w:kern w:val="2"/>
          <w:szCs w:val="24"/>
        </w:rPr>
      </w:pPr>
      <w:r w:rsidRPr="00C059F5">
        <w:rPr>
          <w:rFonts w:ascii="宋体" w:eastAsia="宋体" w:hAnsi="宋体" w:cs="仿宋_GB2312" w:hint="eastAsia"/>
          <w:snapToGrid/>
          <w:color w:val="auto"/>
          <w:kern w:val="2"/>
          <w:sz w:val="24"/>
          <w:szCs w:val="24"/>
        </w:rPr>
        <w:t>6</w:t>
      </w:r>
      <w:r w:rsidRPr="00C059F5">
        <w:rPr>
          <w:rFonts w:ascii="宋体" w:eastAsia="宋体" w:hAnsi="宋体" w:cs="仿宋_GB2312"/>
          <w:snapToGrid/>
          <w:color w:val="auto"/>
          <w:kern w:val="2"/>
          <w:sz w:val="24"/>
          <w:szCs w:val="24"/>
        </w:rPr>
        <w:t>.4</w:t>
      </w:r>
      <w:r w:rsidRPr="00C059F5">
        <w:rPr>
          <w:rFonts w:ascii="宋体" w:eastAsia="宋体" w:hAnsi="宋体" w:cs="仿宋_GB2312" w:hint="eastAsia"/>
          <w:snapToGrid/>
          <w:color w:val="auto"/>
          <w:kern w:val="2"/>
          <w:sz w:val="24"/>
          <w:szCs w:val="24"/>
        </w:rPr>
        <w:t>乙方在收到2024年1月1日至本合同签订前一日止的前期服务费用后10个工作日内全额支付给前期服务单位，如果未按照约定支付，则承担违约责任，并支付本合同总金额的10%作为违约金。</w:t>
      </w:r>
    </w:p>
    <w:p w14:paraId="26558DD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6</w:t>
      </w:r>
      <w:r w:rsidRPr="00C059F5">
        <w:rPr>
          <w:rFonts w:ascii="宋体" w:eastAsia="宋体" w:hAnsi="宋体" w:cs="仿宋_GB2312"/>
          <w:snapToGrid/>
          <w:color w:val="auto"/>
          <w:kern w:val="2"/>
          <w:sz w:val="24"/>
          <w:szCs w:val="24"/>
        </w:rPr>
        <w:t>.5</w:t>
      </w:r>
      <w:r w:rsidRPr="00C059F5">
        <w:rPr>
          <w:rFonts w:ascii="宋体" w:eastAsia="宋体" w:hAnsi="宋体" w:cs="仿宋_GB2312" w:hint="eastAsia"/>
          <w:snapToGrid/>
          <w:color w:val="auto"/>
          <w:kern w:val="2"/>
          <w:sz w:val="24"/>
          <w:szCs w:val="24"/>
        </w:rPr>
        <w:t>发生其他违约行为，违约方向守约方支付本合同总金额的2%作为违约金。</w:t>
      </w:r>
    </w:p>
    <w:p w14:paraId="3B2FB2CC" w14:textId="77777777" w:rsidR="00FB3D82" w:rsidRPr="00C059F5" w:rsidRDefault="00FB3D82" w:rsidP="00FB3D82">
      <w:pPr>
        <w:widowControl w:val="0"/>
        <w:kinsoku/>
        <w:autoSpaceDE/>
        <w:autoSpaceDN/>
        <w:adjustRightInd/>
        <w:snapToGrid/>
        <w:spacing w:line="360" w:lineRule="auto"/>
        <w:ind w:firstLineChars="200" w:firstLine="482"/>
        <w:jc w:val="both"/>
        <w:textAlignment w:val="auto"/>
        <w:rPr>
          <w:rFonts w:ascii="宋体" w:eastAsia="宋体" w:hAnsi="宋体" w:cs="仿宋_GB2312"/>
          <w:b/>
          <w:bCs/>
          <w:snapToGrid/>
          <w:color w:val="auto"/>
          <w:kern w:val="2"/>
          <w:sz w:val="24"/>
          <w:szCs w:val="24"/>
        </w:rPr>
      </w:pPr>
      <w:r w:rsidRPr="00C059F5">
        <w:rPr>
          <w:rFonts w:ascii="宋体" w:eastAsia="宋体" w:hAnsi="宋体" w:cs="仿宋_GB2312" w:hint="eastAsia"/>
          <w:b/>
          <w:bCs/>
          <w:snapToGrid/>
          <w:color w:val="auto"/>
          <w:kern w:val="2"/>
          <w:sz w:val="24"/>
          <w:szCs w:val="24"/>
        </w:rPr>
        <w:t>7争议的解决</w:t>
      </w:r>
    </w:p>
    <w:p w14:paraId="2FEB0457" w14:textId="77777777" w:rsidR="00FB3D82" w:rsidRPr="00C059F5" w:rsidRDefault="00FB3D82" w:rsidP="00FB3D82">
      <w:pPr>
        <w:widowControl w:val="0"/>
        <w:kinsoku/>
        <w:autoSpaceDE/>
        <w:autoSpaceDN/>
        <w:adjustRightInd/>
        <w:snapToGrid/>
        <w:spacing w:line="360" w:lineRule="auto"/>
        <w:ind w:firstLineChars="196" w:firstLine="47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7</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如在履行本合同过程中发生争议的，双方应友好协商解决；如协商不成，</w:t>
      </w:r>
      <w:r w:rsidRPr="00C059F5">
        <w:rPr>
          <w:rFonts w:ascii="宋体" w:eastAsia="宋体" w:hAnsi="宋体" w:cs="Times New Roman"/>
          <w:snapToGrid/>
          <w:color w:val="auto"/>
          <w:kern w:val="2"/>
          <w:sz w:val="24"/>
          <w:szCs w:val="24"/>
        </w:rPr>
        <w:t>可向北</w:t>
      </w:r>
      <w:r w:rsidRPr="00C059F5">
        <w:rPr>
          <w:rFonts w:ascii="宋体" w:eastAsia="宋体" w:hAnsi="宋体" w:cs="Times New Roman"/>
          <w:snapToGrid/>
          <w:color w:val="auto"/>
          <w:kern w:val="2"/>
          <w:sz w:val="24"/>
          <w:szCs w:val="24"/>
        </w:rPr>
        <w:lastRenderedPageBreak/>
        <w:t>京市怀柔区人民法院起诉</w:t>
      </w:r>
      <w:r w:rsidRPr="00C059F5">
        <w:rPr>
          <w:rFonts w:ascii="宋体" w:eastAsia="宋体" w:hAnsi="宋体" w:cs="Times New Roman" w:hint="eastAsia"/>
          <w:snapToGrid/>
          <w:color w:val="auto"/>
          <w:kern w:val="2"/>
          <w:sz w:val="24"/>
          <w:szCs w:val="24"/>
        </w:rPr>
        <w:t>。</w:t>
      </w:r>
    </w:p>
    <w:p w14:paraId="66125B57" w14:textId="77777777" w:rsidR="00FB3D82" w:rsidRPr="00C059F5" w:rsidRDefault="00FB3D82" w:rsidP="00FB3D82">
      <w:pPr>
        <w:widowControl w:val="0"/>
        <w:kinsoku/>
        <w:autoSpaceDE/>
        <w:autoSpaceDN/>
        <w:adjustRightInd/>
        <w:snapToGrid/>
        <w:spacing w:line="360" w:lineRule="auto"/>
        <w:ind w:firstLineChars="200" w:firstLine="482"/>
        <w:jc w:val="both"/>
        <w:textAlignment w:val="auto"/>
        <w:rPr>
          <w:rFonts w:ascii="宋体" w:eastAsia="宋体" w:hAnsi="宋体" w:cs="仿宋_GB2312"/>
          <w:b/>
          <w:bCs/>
          <w:snapToGrid/>
          <w:color w:val="auto"/>
          <w:kern w:val="2"/>
          <w:sz w:val="24"/>
          <w:szCs w:val="24"/>
        </w:rPr>
      </w:pPr>
      <w:r w:rsidRPr="00C059F5">
        <w:rPr>
          <w:rFonts w:ascii="宋体" w:eastAsia="宋体" w:hAnsi="宋体" w:cs="仿宋_GB2312" w:hint="eastAsia"/>
          <w:b/>
          <w:bCs/>
          <w:snapToGrid/>
          <w:color w:val="auto"/>
          <w:kern w:val="2"/>
          <w:sz w:val="24"/>
          <w:szCs w:val="24"/>
        </w:rPr>
        <w:t>8附则</w:t>
      </w:r>
    </w:p>
    <w:p w14:paraId="6946FB5C" w14:textId="77777777" w:rsidR="00FB3D82" w:rsidRPr="00C059F5" w:rsidRDefault="00FB3D82" w:rsidP="00FB3D82">
      <w:pPr>
        <w:widowControl w:val="0"/>
        <w:kinsoku/>
        <w:autoSpaceDE/>
        <w:autoSpaceDN/>
        <w:adjustRightInd/>
        <w:snapToGrid/>
        <w:spacing w:line="360" w:lineRule="auto"/>
        <w:ind w:firstLineChars="196" w:firstLine="47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8</w:t>
      </w:r>
      <w:r w:rsidRPr="00C059F5">
        <w:rPr>
          <w:rFonts w:ascii="宋体" w:eastAsia="宋体" w:hAnsi="宋体" w:cs="仿宋_GB2312"/>
          <w:snapToGrid/>
          <w:color w:val="auto"/>
          <w:kern w:val="2"/>
          <w:sz w:val="24"/>
          <w:szCs w:val="24"/>
        </w:rPr>
        <w:t>.1</w:t>
      </w:r>
      <w:r w:rsidRPr="00C059F5">
        <w:rPr>
          <w:rFonts w:ascii="宋体" w:eastAsia="宋体" w:hAnsi="宋体" w:cs="仿宋_GB2312" w:hint="eastAsia"/>
          <w:snapToGrid/>
          <w:color w:val="auto"/>
          <w:kern w:val="2"/>
          <w:sz w:val="24"/>
          <w:szCs w:val="24"/>
        </w:rPr>
        <w:t>未尽事宜由双方依法另行协商,签订书面补充协议。</w:t>
      </w:r>
    </w:p>
    <w:p w14:paraId="6325E1B2"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snapToGrid/>
          <w:color w:val="auto"/>
          <w:kern w:val="2"/>
          <w:sz w:val="24"/>
          <w:szCs w:val="24"/>
        </w:rPr>
        <w:t>8.2</w:t>
      </w:r>
      <w:r w:rsidRPr="00C059F5">
        <w:rPr>
          <w:rFonts w:ascii="宋体" w:eastAsia="宋体" w:hAnsi="宋体" w:cs="仿宋_GB2312" w:hint="eastAsia"/>
          <w:snapToGrid/>
          <w:color w:val="auto"/>
          <w:kern w:val="2"/>
          <w:sz w:val="24"/>
          <w:szCs w:val="24"/>
        </w:rPr>
        <w:t>本合同一式叁份，甲方执贰份，乙方执壹份，具有同等法律效力</w:t>
      </w:r>
      <w:r w:rsidRPr="00C059F5">
        <w:rPr>
          <w:rFonts w:ascii="宋体" w:eastAsia="宋体" w:hAnsi="宋体" w:cs="仿宋_GB2312" w:hint="eastAsia"/>
          <w:snapToGrid/>
          <w:color w:val="auto"/>
          <w:sz w:val="24"/>
          <w:szCs w:val="24"/>
        </w:rPr>
        <w:t>。</w:t>
      </w:r>
    </w:p>
    <w:p w14:paraId="3F504B5F"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8</w:t>
      </w:r>
      <w:r w:rsidRPr="00C059F5">
        <w:rPr>
          <w:rFonts w:ascii="宋体" w:eastAsia="宋体" w:hAnsi="宋体" w:cs="仿宋_GB2312"/>
          <w:snapToGrid/>
          <w:color w:val="auto"/>
          <w:kern w:val="2"/>
          <w:sz w:val="24"/>
          <w:szCs w:val="24"/>
        </w:rPr>
        <w:t>.3</w:t>
      </w:r>
      <w:r w:rsidRPr="00C059F5">
        <w:rPr>
          <w:rFonts w:ascii="宋体" w:eastAsia="宋体" w:hAnsi="宋体" w:cs="仿宋_GB2312" w:hint="eastAsia"/>
          <w:snapToGrid/>
          <w:color w:val="auto"/>
          <w:kern w:val="2"/>
          <w:sz w:val="24"/>
          <w:szCs w:val="24"/>
        </w:rPr>
        <w:t>本合同经双方法定代表人或者委托代理人签字并加盖双方公章或合同专用章后生效。</w:t>
      </w:r>
    </w:p>
    <w:p w14:paraId="06684FF6" w14:textId="77777777" w:rsidR="00FB3D82" w:rsidRPr="00C059F5" w:rsidRDefault="00FB3D82" w:rsidP="00FB3D82">
      <w:pPr>
        <w:widowControl w:val="0"/>
        <w:kinsoku/>
        <w:autoSpaceDE/>
        <w:autoSpaceDN/>
        <w:adjustRightInd/>
        <w:snapToGrid/>
        <w:spacing w:line="360" w:lineRule="auto"/>
        <w:ind w:firstLineChars="200" w:firstLine="482"/>
        <w:jc w:val="both"/>
        <w:textAlignment w:val="auto"/>
        <w:rPr>
          <w:rFonts w:ascii="宋体" w:eastAsia="宋体" w:hAnsi="宋体" w:cs="仿宋"/>
          <w:snapToGrid/>
          <w:color w:val="auto"/>
          <w:kern w:val="2"/>
          <w:sz w:val="24"/>
          <w:szCs w:val="24"/>
        </w:rPr>
      </w:pPr>
      <w:r w:rsidRPr="00C059F5">
        <w:rPr>
          <w:rFonts w:ascii="宋体" w:eastAsia="宋体" w:hAnsi="宋体" w:cs="仿宋" w:hint="eastAsia"/>
          <w:b/>
          <w:bCs/>
          <w:snapToGrid/>
          <w:color w:val="auto"/>
          <w:kern w:val="2"/>
          <w:sz w:val="24"/>
          <w:szCs w:val="24"/>
        </w:rPr>
        <w:t>9附件</w:t>
      </w:r>
    </w:p>
    <w:p w14:paraId="6AD038AD"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
          <w:snapToGrid/>
          <w:color w:val="auto"/>
          <w:kern w:val="2"/>
          <w:sz w:val="24"/>
          <w:szCs w:val="24"/>
        </w:rPr>
      </w:pPr>
      <w:r w:rsidRPr="00C059F5">
        <w:rPr>
          <w:rFonts w:ascii="宋体" w:eastAsia="宋体" w:hAnsi="宋体" w:cs="仿宋"/>
          <w:snapToGrid/>
          <w:color w:val="auto"/>
          <w:kern w:val="2"/>
          <w:sz w:val="24"/>
          <w:szCs w:val="24"/>
        </w:rPr>
        <w:t>9.1</w:t>
      </w:r>
      <w:r w:rsidRPr="00C059F5">
        <w:rPr>
          <w:rFonts w:ascii="宋体" w:eastAsia="宋体" w:hAnsi="宋体" w:cs="仿宋" w:hint="eastAsia"/>
          <w:snapToGrid/>
          <w:color w:val="auto"/>
          <w:kern w:val="2"/>
          <w:sz w:val="24"/>
          <w:szCs w:val="24"/>
        </w:rPr>
        <w:t>《北京市京密引水管理处安保项目绩效考核表》</w:t>
      </w:r>
    </w:p>
    <w:p w14:paraId="511B3A69"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_GB2312"/>
          <w:snapToGrid/>
          <w:color w:val="auto"/>
          <w:kern w:val="2"/>
          <w:sz w:val="24"/>
          <w:szCs w:val="24"/>
        </w:rPr>
      </w:pPr>
      <w:r w:rsidRPr="00C059F5">
        <w:rPr>
          <w:rFonts w:ascii="宋体" w:eastAsia="宋体" w:hAnsi="宋体" w:cs="仿宋"/>
          <w:snapToGrid/>
          <w:color w:val="auto"/>
          <w:kern w:val="2"/>
          <w:sz w:val="24"/>
          <w:szCs w:val="24"/>
        </w:rPr>
        <w:t>9.2</w:t>
      </w:r>
      <w:r w:rsidRPr="00C059F5">
        <w:rPr>
          <w:rFonts w:ascii="宋体" w:eastAsia="宋体" w:hAnsi="宋体" w:cs="仿宋" w:hint="eastAsia"/>
          <w:snapToGrid/>
          <w:color w:val="auto"/>
          <w:kern w:val="2"/>
          <w:sz w:val="24"/>
          <w:szCs w:val="24"/>
        </w:rPr>
        <w:t>《履约验收方案》</w:t>
      </w:r>
    </w:p>
    <w:p w14:paraId="1C9CA7D6"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
          <w:snapToGrid/>
          <w:color w:val="auto"/>
          <w:kern w:val="2"/>
          <w:sz w:val="24"/>
          <w:szCs w:val="24"/>
        </w:rPr>
      </w:pPr>
      <w:r w:rsidRPr="00C059F5">
        <w:rPr>
          <w:rFonts w:ascii="宋体" w:eastAsia="宋体" w:hAnsi="宋体" w:cs="仿宋"/>
          <w:snapToGrid/>
          <w:color w:val="auto"/>
          <w:kern w:val="2"/>
          <w:sz w:val="24"/>
          <w:szCs w:val="24"/>
        </w:rPr>
        <w:t>9.3</w:t>
      </w:r>
      <w:r w:rsidRPr="00C059F5">
        <w:rPr>
          <w:rFonts w:ascii="宋体" w:eastAsia="宋体" w:hAnsi="宋体" w:cs="仿宋" w:hint="eastAsia"/>
          <w:snapToGrid/>
          <w:color w:val="auto"/>
          <w:kern w:val="2"/>
          <w:sz w:val="24"/>
          <w:szCs w:val="24"/>
        </w:rPr>
        <w:t>《项目廉政责任书》</w:t>
      </w:r>
    </w:p>
    <w:p w14:paraId="40DF807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仿宋"/>
          <w:snapToGrid/>
          <w:color w:val="auto"/>
          <w:kern w:val="2"/>
          <w:sz w:val="24"/>
          <w:szCs w:val="24"/>
        </w:rPr>
      </w:pPr>
      <w:r w:rsidRPr="00C059F5">
        <w:rPr>
          <w:rFonts w:ascii="宋体" w:eastAsia="宋体" w:hAnsi="宋体" w:cs="仿宋"/>
          <w:snapToGrid/>
          <w:color w:val="auto"/>
          <w:kern w:val="2"/>
          <w:sz w:val="24"/>
          <w:szCs w:val="24"/>
        </w:rPr>
        <w:t>9.4</w:t>
      </w:r>
      <w:r w:rsidRPr="00C059F5">
        <w:rPr>
          <w:rFonts w:ascii="宋体" w:eastAsia="宋体" w:hAnsi="宋体" w:cs="仿宋" w:hint="eastAsia"/>
          <w:snapToGrid/>
          <w:color w:val="auto"/>
          <w:kern w:val="2"/>
          <w:sz w:val="24"/>
          <w:szCs w:val="24"/>
        </w:rPr>
        <w:t>《安全管理协议》</w:t>
      </w:r>
    </w:p>
    <w:p w14:paraId="5950A9F3" w14:textId="77777777" w:rsidR="00FB3D82" w:rsidRPr="00C059F5" w:rsidRDefault="00FB3D82" w:rsidP="00FB3D82">
      <w:pPr>
        <w:kinsoku/>
        <w:autoSpaceDE/>
        <w:autoSpaceDN/>
        <w:adjustRightInd/>
        <w:snapToGrid/>
        <w:ind w:firstLine="420"/>
        <w:textAlignment w:val="auto"/>
        <w:rPr>
          <w:rFonts w:ascii="宋体" w:eastAsia="宋体" w:hAnsi="宋体" w:cs="仿宋_GB2312"/>
          <w:snapToGrid/>
          <w:color w:val="auto"/>
          <w:sz w:val="24"/>
          <w:szCs w:val="20"/>
        </w:rPr>
      </w:pPr>
    </w:p>
    <w:p w14:paraId="0694C31F" w14:textId="77777777" w:rsidR="00FB3D82" w:rsidRPr="00C059F5" w:rsidRDefault="00FB3D82" w:rsidP="00FB3D82">
      <w:pPr>
        <w:kinsoku/>
        <w:autoSpaceDE/>
        <w:autoSpaceDN/>
        <w:adjustRightInd/>
        <w:snapToGrid/>
        <w:ind w:firstLine="420"/>
        <w:textAlignment w:val="auto"/>
        <w:rPr>
          <w:rFonts w:ascii="宋体" w:eastAsia="宋体" w:hAnsi="宋体" w:cs="仿宋_GB2312"/>
          <w:snapToGrid/>
          <w:color w:val="auto"/>
          <w:sz w:val="24"/>
          <w:szCs w:val="20"/>
        </w:rPr>
      </w:pPr>
    </w:p>
    <w:p w14:paraId="140E28B2"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甲方：（盖章）                      乙方：（盖章）</w:t>
      </w:r>
    </w:p>
    <w:p w14:paraId="7E3C037C"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仿宋_GB2312"/>
          <w:snapToGrid/>
          <w:color w:val="auto"/>
          <w:kern w:val="2"/>
          <w:sz w:val="24"/>
          <w:szCs w:val="24"/>
        </w:rPr>
      </w:pPr>
    </w:p>
    <w:p w14:paraId="5F5EAF8B"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法定代表人或授权委托人：           法定代表人或授权委托人：</w:t>
      </w:r>
    </w:p>
    <w:p w14:paraId="4E815F4E" w14:textId="77777777" w:rsidR="00FB3D82" w:rsidRPr="00C059F5" w:rsidRDefault="00FB3D82" w:rsidP="00FB3D82">
      <w:pPr>
        <w:kinsoku/>
        <w:autoSpaceDE/>
        <w:autoSpaceDN/>
        <w:adjustRightInd/>
        <w:snapToGrid/>
        <w:ind w:firstLine="420"/>
        <w:textAlignment w:val="auto"/>
        <w:rPr>
          <w:rFonts w:ascii="宋体" w:eastAsia="宋体" w:hAnsi="宋体" w:cs="仿宋_GB2312"/>
          <w:snapToGrid/>
          <w:color w:val="auto"/>
          <w:sz w:val="24"/>
          <w:szCs w:val="20"/>
        </w:rPr>
      </w:pPr>
    </w:p>
    <w:p w14:paraId="54321E2F" w14:textId="77777777" w:rsidR="00FB3D82" w:rsidRPr="00C059F5" w:rsidRDefault="00FB3D82" w:rsidP="00FB3D82">
      <w:pPr>
        <w:kinsoku/>
        <w:autoSpaceDE/>
        <w:autoSpaceDN/>
        <w:adjustRightInd/>
        <w:snapToGrid/>
        <w:textAlignment w:val="auto"/>
        <w:rPr>
          <w:rFonts w:ascii="宋体" w:eastAsia="宋体" w:hAnsi="宋体" w:cs="仿宋_GB2312"/>
          <w:snapToGrid/>
          <w:color w:val="auto"/>
          <w:sz w:val="24"/>
          <w:szCs w:val="20"/>
        </w:rPr>
      </w:pPr>
    </w:p>
    <w:p w14:paraId="21BCCBAA" w14:textId="77777777" w:rsidR="00FB3D82" w:rsidRPr="00C059F5" w:rsidRDefault="00FB3D82" w:rsidP="00FB3D82">
      <w:pPr>
        <w:kinsoku/>
        <w:autoSpaceDE/>
        <w:autoSpaceDN/>
        <w:adjustRightInd/>
        <w:snapToGrid/>
        <w:textAlignment w:val="auto"/>
        <w:rPr>
          <w:rFonts w:ascii="宋体" w:eastAsia="宋体" w:hAnsi="宋体" w:cs="仿宋_GB2312"/>
          <w:snapToGrid/>
          <w:color w:val="auto"/>
          <w:sz w:val="24"/>
          <w:szCs w:val="20"/>
        </w:rPr>
      </w:pPr>
    </w:p>
    <w:p w14:paraId="62DE0362" w14:textId="77777777" w:rsidR="00FB3D82" w:rsidRPr="00C059F5" w:rsidRDefault="00FB3D82" w:rsidP="00FB3D82">
      <w:pPr>
        <w:kinsoku/>
        <w:autoSpaceDE/>
        <w:autoSpaceDN/>
        <w:adjustRightInd/>
        <w:snapToGrid/>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经办人</w:t>
      </w:r>
      <w:r w:rsidRPr="00C059F5">
        <w:rPr>
          <w:rFonts w:ascii="宋体" w:eastAsia="宋体" w:hAnsi="宋体" w:cs="仿宋_GB2312"/>
          <w:snapToGrid/>
          <w:color w:val="auto"/>
          <w:kern w:val="2"/>
          <w:sz w:val="24"/>
          <w:szCs w:val="24"/>
        </w:rPr>
        <w:t>:</w:t>
      </w:r>
    </w:p>
    <w:p w14:paraId="7A34C381" w14:textId="77777777" w:rsidR="00FB3D82" w:rsidRPr="00C059F5" w:rsidRDefault="00FB3D82" w:rsidP="00FB3D82">
      <w:pPr>
        <w:kinsoku/>
        <w:autoSpaceDE/>
        <w:autoSpaceDN/>
        <w:adjustRightInd/>
        <w:snapToGrid/>
        <w:ind w:firstLine="420"/>
        <w:textAlignment w:val="auto"/>
        <w:rPr>
          <w:rFonts w:ascii="宋体" w:eastAsia="宋体" w:hAnsi="宋体" w:cs="仿宋_GB2312"/>
          <w:snapToGrid/>
          <w:color w:val="auto"/>
          <w:sz w:val="24"/>
          <w:szCs w:val="20"/>
        </w:rPr>
      </w:pPr>
    </w:p>
    <w:p w14:paraId="553D2432"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仿宋_GB2312"/>
          <w:snapToGrid/>
          <w:color w:val="auto"/>
          <w:kern w:val="2"/>
          <w:sz w:val="24"/>
          <w:szCs w:val="24"/>
        </w:rPr>
      </w:pPr>
    </w:p>
    <w:p w14:paraId="25A28794"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 xml:space="preserve">地址：                            </w:t>
      </w:r>
      <w:r w:rsidRPr="00C059F5">
        <w:rPr>
          <w:rFonts w:ascii="宋体" w:eastAsia="宋体" w:hAnsi="宋体" w:cs="仿宋_GB2312"/>
          <w:snapToGrid/>
          <w:color w:val="auto"/>
          <w:kern w:val="2"/>
          <w:sz w:val="24"/>
          <w:szCs w:val="24"/>
        </w:rPr>
        <w:t xml:space="preserve"> </w:t>
      </w:r>
      <w:r w:rsidRPr="00C059F5">
        <w:rPr>
          <w:rFonts w:ascii="宋体" w:eastAsia="宋体" w:hAnsi="宋体" w:cs="仿宋_GB2312" w:hint="eastAsia"/>
          <w:snapToGrid/>
          <w:color w:val="auto"/>
          <w:kern w:val="2"/>
          <w:sz w:val="24"/>
          <w:szCs w:val="24"/>
        </w:rPr>
        <w:t>地址：</w:t>
      </w:r>
    </w:p>
    <w:p w14:paraId="67380471" w14:textId="77777777" w:rsidR="00FB3D82" w:rsidRPr="00C059F5" w:rsidRDefault="00FB3D82" w:rsidP="00FB3D82">
      <w:pPr>
        <w:widowControl w:val="0"/>
        <w:tabs>
          <w:tab w:val="center" w:pos="4535"/>
        </w:tabs>
        <w:kinsoku/>
        <w:autoSpaceDE/>
        <w:autoSpaceDN/>
        <w:adjustRightInd/>
        <w:snapToGrid/>
        <w:jc w:val="both"/>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ab/>
        <w:t xml:space="preserve">               </w:t>
      </w:r>
    </w:p>
    <w:p w14:paraId="6B0F4E6C" w14:textId="77777777" w:rsidR="00FB3D82" w:rsidRPr="00C059F5" w:rsidRDefault="00FB3D82" w:rsidP="00FB3D82">
      <w:pPr>
        <w:widowControl w:val="0"/>
        <w:kinsoku/>
        <w:autoSpaceDE/>
        <w:autoSpaceDN/>
        <w:adjustRightInd/>
        <w:snapToGrid/>
        <w:spacing w:line="360" w:lineRule="auto"/>
        <w:ind w:firstLineChars="600" w:firstLine="1440"/>
        <w:jc w:val="both"/>
        <w:textAlignment w:val="auto"/>
        <w:rPr>
          <w:rFonts w:ascii="宋体" w:eastAsia="宋体" w:hAnsi="宋体" w:cs="仿宋_GB2312"/>
          <w:snapToGrid/>
          <w:color w:val="auto"/>
          <w:kern w:val="2"/>
          <w:sz w:val="24"/>
          <w:szCs w:val="24"/>
        </w:rPr>
      </w:pPr>
    </w:p>
    <w:p w14:paraId="45406A3D" w14:textId="77777777" w:rsidR="00FB3D82" w:rsidRPr="00C059F5" w:rsidRDefault="00FB3D82" w:rsidP="00FB3D82">
      <w:pPr>
        <w:widowControl w:val="0"/>
        <w:kinsoku/>
        <w:autoSpaceDE/>
        <w:autoSpaceDN/>
        <w:adjustRightInd/>
        <w:snapToGrid/>
        <w:spacing w:line="360" w:lineRule="auto"/>
        <w:ind w:firstLineChars="600" w:firstLine="1440"/>
        <w:jc w:val="both"/>
        <w:textAlignment w:val="auto"/>
        <w:rPr>
          <w:rFonts w:ascii="宋体" w:eastAsia="宋体" w:hAnsi="宋体" w:cs="仿宋_GB2312"/>
          <w:snapToGrid/>
          <w:color w:val="auto"/>
          <w:kern w:val="2"/>
          <w:sz w:val="24"/>
          <w:szCs w:val="24"/>
        </w:rPr>
      </w:pPr>
    </w:p>
    <w:p w14:paraId="53387A4E" w14:textId="77777777" w:rsidR="00FB3D82" w:rsidRPr="00C059F5" w:rsidRDefault="00FB3D82" w:rsidP="00FB3D82">
      <w:pPr>
        <w:widowControl w:val="0"/>
        <w:kinsoku/>
        <w:autoSpaceDE/>
        <w:autoSpaceDN/>
        <w:adjustRightInd/>
        <w:snapToGrid/>
        <w:spacing w:line="360" w:lineRule="auto"/>
        <w:ind w:firstLineChars="600" w:firstLine="1440"/>
        <w:jc w:val="right"/>
        <w:textAlignment w:val="auto"/>
        <w:rPr>
          <w:rFonts w:ascii="宋体" w:eastAsia="宋体" w:hAnsi="宋体" w:cs="仿宋_GB2312"/>
          <w:snapToGrid/>
          <w:color w:val="auto"/>
          <w:kern w:val="2"/>
          <w:sz w:val="24"/>
          <w:szCs w:val="24"/>
        </w:rPr>
      </w:pPr>
      <w:r w:rsidRPr="00C059F5">
        <w:rPr>
          <w:rFonts w:ascii="宋体" w:eastAsia="宋体" w:hAnsi="宋体" w:cs="仿宋_GB2312" w:hint="eastAsia"/>
          <w:snapToGrid/>
          <w:color w:val="auto"/>
          <w:kern w:val="2"/>
          <w:sz w:val="24"/>
          <w:szCs w:val="24"/>
        </w:rPr>
        <w:t>合同签订日期：        年   月   日</w:t>
      </w:r>
    </w:p>
    <w:p w14:paraId="38B8DB80" w14:textId="77777777" w:rsidR="00FB3D82" w:rsidRPr="00C059F5" w:rsidRDefault="00FB3D82" w:rsidP="00FB3D82">
      <w:pPr>
        <w:widowControl w:val="0"/>
        <w:kinsoku/>
        <w:wordWrap w:val="0"/>
        <w:autoSpaceDE/>
        <w:autoSpaceDN/>
        <w:adjustRightInd/>
        <w:snapToGrid/>
        <w:spacing w:line="360" w:lineRule="auto"/>
        <w:ind w:firstLineChars="600" w:firstLine="1440"/>
        <w:jc w:val="right"/>
        <w:textAlignment w:val="auto"/>
        <w:rPr>
          <w:rFonts w:ascii="宋体" w:eastAsia="宋体" w:hAnsi="宋体" w:cs="仿宋_GB2312"/>
          <w:snapToGrid/>
          <w:color w:val="auto"/>
          <w:kern w:val="2"/>
          <w:sz w:val="24"/>
          <w:szCs w:val="24"/>
        </w:rPr>
        <w:sectPr w:rsidR="00FB3D82" w:rsidRPr="00C059F5" w:rsidSect="00AA556A">
          <w:footerReference w:type="default" r:id="rId20"/>
          <w:pgSz w:w="11906" w:h="16838"/>
          <w:pgMar w:top="1021" w:right="1247" w:bottom="1021" w:left="1304" w:header="851" w:footer="992" w:gutter="0"/>
          <w:cols w:space="720"/>
          <w:docGrid w:linePitch="312"/>
        </w:sectPr>
      </w:pPr>
      <w:r w:rsidRPr="00C059F5">
        <w:rPr>
          <w:rFonts w:ascii="宋体" w:eastAsia="宋体" w:hAnsi="宋体" w:cs="仿宋_GB2312" w:hint="eastAsia"/>
          <w:snapToGrid/>
          <w:color w:val="auto"/>
          <w:kern w:val="2"/>
          <w:sz w:val="24"/>
          <w:szCs w:val="24"/>
        </w:rPr>
        <w:t xml:space="preserve">合同签订地点：                    </w:t>
      </w:r>
    </w:p>
    <w:p w14:paraId="26C99D2F" w14:textId="77777777" w:rsidR="00FB3D82" w:rsidRPr="00C059F5" w:rsidRDefault="00FB3D82" w:rsidP="00FB3D82">
      <w:pPr>
        <w:pageBreakBefore/>
        <w:widowControl w:val="0"/>
        <w:kinsoku/>
        <w:autoSpaceDE/>
        <w:autoSpaceDN/>
        <w:adjustRightInd/>
        <w:snapToGrid/>
        <w:spacing w:line="520" w:lineRule="exact"/>
        <w:jc w:val="both"/>
        <w:textAlignment w:val="auto"/>
        <w:rPr>
          <w:rFonts w:ascii="宋体" w:eastAsia="宋体" w:hAnsi="宋体" w:cs="仿宋_GB2312"/>
          <w:b/>
          <w:snapToGrid/>
          <w:color w:val="auto"/>
          <w:kern w:val="2"/>
          <w:sz w:val="28"/>
          <w:szCs w:val="28"/>
        </w:rPr>
      </w:pPr>
      <w:r w:rsidRPr="00C059F5">
        <w:rPr>
          <w:rFonts w:ascii="宋体" w:eastAsia="宋体" w:hAnsi="宋体" w:cs="仿宋_GB2312" w:hint="eastAsia"/>
          <w:b/>
          <w:snapToGrid/>
          <w:color w:val="auto"/>
          <w:kern w:val="2"/>
          <w:sz w:val="28"/>
          <w:szCs w:val="28"/>
        </w:rPr>
        <w:lastRenderedPageBreak/>
        <w:t>附件1</w:t>
      </w:r>
    </w:p>
    <w:tbl>
      <w:tblPr>
        <w:tblW w:w="14742" w:type="dxa"/>
        <w:tblInd w:w="108" w:type="dxa"/>
        <w:tblLayout w:type="fixed"/>
        <w:tblLook w:val="04A0" w:firstRow="1" w:lastRow="0" w:firstColumn="1" w:lastColumn="0" w:noHBand="0" w:noVBand="1"/>
      </w:tblPr>
      <w:tblGrid>
        <w:gridCol w:w="644"/>
        <w:gridCol w:w="1230"/>
        <w:gridCol w:w="6490"/>
        <w:gridCol w:w="1134"/>
        <w:gridCol w:w="1701"/>
        <w:gridCol w:w="1275"/>
        <w:gridCol w:w="1134"/>
        <w:gridCol w:w="1134"/>
      </w:tblGrid>
      <w:tr w:rsidR="00FB3D82" w:rsidRPr="00C059F5" w14:paraId="5534DEA7" w14:textId="77777777" w:rsidTr="007D3EE6">
        <w:trPr>
          <w:trHeight w:val="500"/>
        </w:trPr>
        <w:tc>
          <w:tcPr>
            <w:tcW w:w="14742" w:type="dxa"/>
            <w:gridSpan w:val="8"/>
            <w:tcBorders>
              <w:top w:val="nil"/>
              <w:left w:val="nil"/>
              <w:bottom w:val="nil"/>
              <w:right w:val="nil"/>
            </w:tcBorders>
            <w:shd w:val="clear" w:color="auto" w:fill="auto"/>
          </w:tcPr>
          <w:p w14:paraId="1F9FEC31" w14:textId="77777777" w:rsidR="00FB3D82" w:rsidRPr="00C059F5" w:rsidRDefault="00FB3D82" w:rsidP="00FB3D82">
            <w:pPr>
              <w:kinsoku/>
              <w:autoSpaceDE/>
              <w:autoSpaceDN/>
              <w:adjustRightInd/>
              <w:snapToGrid/>
              <w:jc w:val="center"/>
              <w:textAlignment w:val="auto"/>
              <w:rPr>
                <w:rFonts w:ascii="方正小标宋简体" w:eastAsia="方正小标宋简体" w:hAnsi="方正小标宋简体" w:cs="宋体"/>
                <w:b/>
                <w:bCs/>
                <w:snapToGrid/>
                <w:color w:val="auto"/>
                <w:sz w:val="32"/>
                <w:szCs w:val="32"/>
              </w:rPr>
            </w:pPr>
            <w:r w:rsidRPr="00C059F5">
              <w:rPr>
                <w:rFonts w:ascii="方正小标宋简体" w:eastAsia="方正小标宋简体" w:hAnsi="方正小标宋简体" w:cs="宋体" w:hint="eastAsia"/>
                <w:b/>
                <w:bCs/>
                <w:snapToGrid/>
                <w:color w:val="auto"/>
                <w:sz w:val="32"/>
                <w:szCs w:val="32"/>
              </w:rPr>
              <w:t>北京市京密引水管理处安保项目绩效考核表</w:t>
            </w:r>
          </w:p>
        </w:tc>
      </w:tr>
      <w:tr w:rsidR="00FB3D82" w:rsidRPr="00C059F5" w14:paraId="546B5740" w14:textId="77777777" w:rsidTr="007D3EE6">
        <w:trPr>
          <w:trHeight w:val="360"/>
        </w:trPr>
        <w:tc>
          <w:tcPr>
            <w:tcW w:w="11199" w:type="dxa"/>
            <w:gridSpan w:val="5"/>
            <w:tcBorders>
              <w:top w:val="nil"/>
              <w:left w:val="nil"/>
              <w:bottom w:val="nil"/>
              <w:right w:val="nil"/>
            </w:tcBorders>
            <w:shd w:val="clear" w:color="auto" w:fill="auto"/>
            <w:vAlign w:val="bottom"/>
          </w:tcPr>
          <w:p w14:paraId="684E981D"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项目名称：重要饮用水源地安保服务费</w:t>
            </w:r>
          </w:p>
        </w:tc>
        <w:tc>
          <w:tcPr>
            <w:tcW w:w="3543" w:type="dxa"/>
            <w:gridSpan w:val="3"/>
            <w:tcBorders>
              <w:top w:val="nil"/>
              <w:left w:val="nil"/>
              <w:bottom w:val="nil"/>
              <w:right w:val="nil"/>
            </w:tcBorders>
            <w:shd w:val="clear" w:color="auto" w:fill="auto"/>
            <w:vAlign w:val="bottom"/>
          </w:tcPr>
          <w:p w14:paraId="2A2E7C82"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考核时间：2024年   月   日</w:t>
            </w:r>
          </w:p>
        </w:tc>
      </w:tr>
      <w:tr w:rsidR="00FB3D82" w:rsidRPr="00C059F5" w14:paraId="10302FB3" w14:textId="77777777" w:rsidTr="007D3EE6">
        <w:trPr>
          <w:trHeight w:val="624"/>
        </w:trPr>
        <w:tc>
          <w:tcPr>
            <w:tcW w:w="64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4FF0BCA"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4"/>
                <w:szCs w:val="24"/>
              </w:rPr>
            </w:pPr>
            <w:r w:rsidRPr="00C059F5">
              <w:rPr>
                <w:rFonts w:ascii="宋体" w:eastAsia="宋体" w:hAnsi="宋体" w:cs="宋体" w:hint="eastAsia"/>
                <w:b/>
                <w:bCs/>
                <w:snapToGrid/>
                <w:color w:val="auto"/>
                <w:sz w:val="24"/>
                <w:szCs w:val="24"/>
              </w:rPr>
              <w:t>序号</w:t>
            </w:r>
          </w:p>
        </w:tc>
        <w:tc>
          <w:tcPr>
            <w:tcW w:w="123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774208C"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4"/>
                <w:szCs w:val="24"/>
              </w:rPr>
            </w:pPr>
            <w:r w:rsidRPr="00C059F5">
              <w:rPr>
                <w:rFonts w:ascii="宋体" w:eastAsia="宋体" w:hAnsi="宋体" w:cs="宋体" w:hint="eastAsia"/>
                <w:b/>
                <w:bCs/>
                <w:snapToGrid/>
                <w:color w:val="auto"/>
                <w:sz w:val="24"/>
                <w:szCs w:val="24"/>
              </w:rPr>
              <w:t>考核内容</w:t>
            </w:r>
          </w:p>
        </w:tc>
        <w:tc>
          <w:tcPr>
            <w:tcW w:w="649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7D115E5E"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4"/>
                <w:szCs w:val="24"/>
              </w:rPr>
            </w:pPr>
            <w:r w:rsidRPr="00C059F5">
              <w:rPr>
                <w:rFonts w:ascii="宋体" w:eastAsia="宋体" w:hAnsi="宋体" w:cs="宋体" w:hint="eastAsia"/>
                <w:b/>
                <w:bCs/>
                <w:snapToGrid/>
                <w:color w:val="auto"/>
                <w:sz w:val="24"/>
                <w:szCs w:val="24"/>
              </w:rPr>
              <w:t>要    求</w:t>
            </w:r>
          </w:p>
        </w:tc>
        <w:tc>
          <w:tcPr>
            <w:tcW w:w="113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E5E2F3E"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4"/>
                <w:szCs w:val="24"/>
              </w:rPr>
            </w:pPr>
            <w:r w:rsidRPr="00C059F5">
              <w:rPr>
                <w:rFonts w:ascii="宋体" w:eastAsia="宋体" w:hAnsi="宋体" w:cs="宋体" w:hint="eastAsia"/>
                <w:b/>
                <w:bCs/>
                <w:snapToGrid/>
                <w:color w:val="auto"/>
                <w:sz w:val="24"/>
                <w:szCs w:val="24"/>
              </w:rPr>
              <w:t>分值</w:t>
            </w:r>
            <w:r w:rsidRPr="00C059F5">
              <w:rPr>
                <w:rFonts w:ascii="宋体" w:eastAsia="宋体" w:hAnsi="宋体" w:cs="宋体" w:hint="eastAsia"/>
                <w:b/>
                <w:bCs/>
                <w:snapToGrid/>
                <w:color w:val="auto"/>
                <w:sz w:val="24"/>
                <w:szCs w:val="24"/>
              </w:rPr>
              <w:br/>
              <w:t>（100）</w:t>
            </w:r>
          </w:p>
        </w:tc>
        <w:tc>
          <w:tcPr>
            <w:tcW w:w="170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1E471100"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4"/>
                <w:szCs w:val="24"/>
              </w:rPr>
            </w:pPr>
            <w:r w:rsidRPr="00C059F5">
              <w:rPr>
                <w:rFonts w:ascii="宋体" w:eastAsia="宋体" w:hAnsi="宋体" w:cs="宋体" w:hint="eastAsia"/>
                <w:b/>
                <w:bCs/>
                <w:snapToGrid/>
                <w:color w:val="auto"/>
                <w:sz w:val="24"/>
                <w:szCs w:val="24"/>
              </w:rPr>
              <w:t>考核方法</w:t>
            </w:r>
          </w:p>
        </w:tc>
        <w:tc>
          <w:tcPr>
            <w:tcW w:w="127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763FEAC"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4"/>
                <w:szCs w:val="24"/>
              </w:rPr>
            </w:pPr>
            <w:r w:rsidRPr="00C059F5">
              <w:rPr>
                <w:rFonts w:ascii="宋体" w:eastAsia="宋体" w:hAnsi="宋体" w:cs="宋体" w:hint="eastAsia"/>
                <w:b/>
                <w:bCs/>
                <w:snapToGrid/>
                <w:color w:val="auto"/>
                <w:sz w:val="24"/>
                <w:szCs w:val="24"/>
              </w:rPr>
              <w:t>存在问题</w:t>
            </w:r>
          </w:p>
        </w:tc>
        <w:tc>
          <w:tcPr>
            <w:tcW w:w="113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422DE5E0"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4"/>
                <w:szCs w:val="24"/>
              </w:rPr>
            </w:pPr>
            <w:r w:rsidRPr="00C059F5">
              <w:rPr>
                <w:rFonts w:ascii="宋体" w:eastAsia="宋体" w:hAnsi="宋体" w:cs="宋体" w:hint="eastAsia"/>
                <w:b/>
                <w:bCs/>
                <w:snapToGrid/>
                <w:color w:val="auto"/>
                <w:sz w:val="24"/>
                <w:szCs w:val="24"/>
              </w:rPr>
              <w:t>得分</w:t>
            </w:r>
          </w:p>
        </w:tc>
        <w:tc>
          <w:tcPr>
            <w:tcW w:w="113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75D89099"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4"/>
                <w:szCs w:val="24"/>
              </w:rPr>
            </w:pPr>
            <w:r w:rsidRPr="00C059F5">
              <w:rPr>
                <w:rFonts w:ascii="宋体" w:eastAsia="宋体" w:hAnsi="宋体" w:cs="宋体" w:hint="eastAsia"/>
                <w:b/>
                <w:bCs/>
                <w:snapToGrid/>
                <w:color w:val="auto"/>
                <w:sz w:val="24"/>
                <w:szCs w:val="24"/>
              </w:rPr>
              <w:t>备注</w:t>
            </w:r>
          </w:p>
        </w:tc>
      </w:tr>
      <w:tr w:rsidR="00FB3D82" w:rsidRPr="00C059F5" w14:paraId="3CB1943E" w14:textId="77777777" w:rsidTr="007D3EE6">
        <w:trPr>
          <w:trHeight w:val="615"/>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A2B215"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1</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396911E"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规章制度</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9FC4C"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安保项目制度、组织机构、各项工作方案及应急预案、培训内容及计划、人员花名册等，少一项扣2分，内容不详实的每项扣1分</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60C5A0"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20</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A8A790C"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日常检查、抽查</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5286BF"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2080882"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93B22C5"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01CC6A68" w14:textId="77777777" w:rsidTr="007D3EE6">
        <w:trPr>
          <w:trHeight w:val="407"/>
        </w:trPr>
        <w:tc>
          <w:tcPr>
            <w:tcW w:w="644" w:type="dxa"/>
            <w:vMerge/>
            <w:tcBorders>
              <w:top w:val="single" w:sz="4" w:space="0" w:color="000000"/>
              <w:left w:val="single" w:sz="4" w:space="0" w:color="000000"/>
              <w:bottom w:val="single" w:sz="4" w:space="0" w:color="000000"/>
              <w:right w:val="single" w:sz="4" w:space="0" w:color="000000"/>
            </w:tcBorders>
            <w:vAlign w:val="center"/>
          </w:tcPr>
          <w:p w14:paraId="0390F39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6ADDDA0B"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2D14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人员资质不符的，未持证上岗的每一人扣10分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3247A2B"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596FC5D8"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3005E3FC"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D07FF54"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6DB2FFA"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23CF7C2F" w14:textId="77777777" w:rsidTr="007D3EE6">
        <w:trPr>
          <w:trHeight w:val="427"/>
        </w:trPr>
        <w:tc>
          <w:tcPr>
            <w:tcW w:w="644" w:type="dxa"/>
            <w:vMerge/>
            <w:tcBorders>
              <w:top w:val="single" w:sz="4" w:space="0" w:color="000000"/>
              <w:left w:val="single" w:sz="4" w:space="0" w:color="000000"/>
              <w:bottom w:val="single" w:sz="4" w:space="0" w:color="000000"/>
              <w:right w:val="single" w:sz="4" w:space="0" w:color="000000"/>
            </w:tcBorders>
            <w:vAlign w:val="center"/>
          </w:tcPr>
          <w:p w14:paraId="1A1AD06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11BACBBB"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67F2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人员变动未及时上报备案的每次扣5分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DE8DA2D"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7906D67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165ECFE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E5A92C8"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3BDCF89"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548421DD" w14:textId="77777777" w:rsidTr="007D3EE6">
        <w:trPr>
          <w:trHeight w:val="615"/>
        </w:trPr>
        <w:tc>
          <w:tcPr>
            <w:tcW w:w="644" w:type="dxa"/>
            <w:vMerge/>
            <w:tcBorders>
              <w:top w:val="single" w:sz="4" w:space="0" w:color="000000"/>
              <w:left w:val="single" w:sz="4" w:space="0" w:color="000000"/>
              <w:bottom w:val="single" w:sz="4" w:space="0" w:color="000000"/>
              <w:right w:val="single" w:sz="4" w:space="0" w:color="000000"/>
            </w:tcBorders>
            <w:vAlign w:val="center"/>
          </w:tcPr>
          <w:p w14:paraId="69DBE080"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33408F01"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AE08B"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安保配备的办公物资、防爆物资不齐全或物资维护不到位的每一项扣1分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24523C3"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6179E5ED"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1C769921"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0CDD4D46"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0EA3872"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0748A67F" w14:textId="77777777" w:rsidTr="007D3EE6">
        <w:trPr>
          <w:trHeight w:val="615"/>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13FAD1"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2</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58A1478"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着装及内务</w:t>
            </w:r>
          </w:p>
        </w:tc>
        <w:tc>
          <w:tcPr>
            <w:tcW w:w="6490" w:type="dxa"/>
            <w:tcBorders>
              <w:top w:val="nil"/>
              <w:left w:val="single" w:sz="4" w:space="0" w:color="000000"/>
              <w:bottom w:val="single" w:sz="4" w:space="0" w:color="000000"/>
              <w:right w:val="single" w:sz="4" w:space="0" w:color="000000"/>
            </w:tcBorders>
            <w:shd w:val="clear" w:color="auto" w:fill="auto"/>
            <w:vAlign w:val="center"/>
          </w:tcPr>
          <w:p w14:paraId="2D4012D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人员形象不佳，不穿统一制服、配饰不齐全、不整洁的每项扣2分</w:t>
            </w:r>
          </w:p>
        </w:tc>
        <w:tc>
          <w:tcPr>
            <w:tcW w:w="1134" w:type="dxa"/>
            <w:vMerge w:val="restart"/>
            <w:tcBorders>
              <w:top w:val="nil"/>
              <w:left w:val="single" w:sz="4" w:space="0" w:color="000000"/>
              <w:bottom w:val="single" w:sz="4" w:space="0" w:color="000000"/>
              <w:right w:val="single" w:sz="4" w:space="0" w:color="000000"/>
            </w:tcBorders>
            <w:shd w:val="clear" w:color="auto" w:fill="auto"/>
            <w:vAlign w:val="center"/>
          </w:tcPr>
          <w:p w14:paraId="0E1F9461"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10</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C8C11A5"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日常检查、抽查</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8DE0EC"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FAB2D8"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AC04FF"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19BA1416" w14:textId="77777777" w:rsidTr="007D3EE6">
        <w:trPr>
          <w:trHeight w:val="487"/>
        </w:trPr>
        <w:tc>
          <w:tcPr>
            <w:tcW w:w="644" w:type="dxa"/>
            <w:vMerge/>
            <w:tcBorders>
              <w:top w:val="single" w:sz="4" w:space="0" w:color="000000"/>
              <w:left w:val="single" w:sz="4" w:space="0" w:color="000000"/>
              <w:bottom w:val="single" w:sz="4" w:space="0" w:color="000000"/>
              <w:right w:val="single" w:sz="4" w:space="0" w:color="000000"/>
            </w:tcBorders>
            <w:vAlign w:val="center"/>
          </w:tcPr>
          <w:p w14:paraId="09281348"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61786D0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nil"/>
              <w:left w:val="nil"/>
              <w:bottom w:val="nil"/>
              <w:right w:val="nil"/>
            </w:tcBorders>
            <w:shd w:val="clear" w:color="auto" w:fill="auto"/>
            <w:vAlign w:val="center"/>
          </w:tcPr>
          <w:p w14:paraId="63FB5E0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执勤区、生活区内物品摆放杂乱，内务不合格的一次扣2分</w:t>
            </w:r>
          </w:p>
        </w:tc>
        <w:tc>
          <w:tcPr>
            <w:tcW w:w="1134" w:type="dxa"/>
            <w:vMerge/>
            <w:tcBorders>
              <w:top w:val="nil"/>
              <w:left w:val="single" w:sz="4" w:space="0" w:color="000000"/>
              <w:bottom w:val="single" w:sz="4" w:space="0" w:color="000000"/>
              <w:right w:val="single" w:sz="4" w:space="0" w:color="000000"/>
            </w:tcBorders>
            <w:vAlign w:val="center"/>
          </w:tcPr>
          <w:p w14:paraId="3D537DD3"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470ED97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1FB9DE4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8915C81"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B968D5E"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076DB793" w14:textId="77777777" w:rsidTr="007D3EE6">
        <w:trPr>
          <w:trHeight w:val="422"/>
        </w:trPr>
        <w:tc>
          <w:tcPr>
            <w:tcW w:w="644" w:type="dxa"/>
            <w:vMerge w:val="restart"/>
            <w:tcBorders>
              <w:top w:val="single" w:sz="4" w:space="0" w:color="000000"/>
              <w:left w:val="single" w:sz="4" w:space="0" w:color="000000"/>
              <w:bottom w:val="nil"/>
              <w:right w:val="single" w:sz="4" w:space="0" w:color="000000"/>
            </w:tcBorders>
            <w:shd w:val="clear" w:color="auto" w:fill="auto"/>
            <w:vAlign w:val="center"/>
          </w:tcPr>
          <w:p w14:paraId="12A147AB"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3</w:t>
            </w:r>
          </w:p>
        </w:tc>
        <w:tc>
          <w:tcPr>
            <w:tcW w:w="1230" w:type="dxa"/>
            <w:vMerge w:val="restart"/>
            <w:tcBorders>
              <w:top w:val="single" w:sz="4" w:space="0" w:color="000000"/>
              <w:left w:val="single" w:sz="4" w:space="0" w:color="000000"/>
              <w:bottom w:val="nil"/>
              <w:right w:val="nil"/>
            </w:tcBorders>
            <w:shd w:val="clear" w:color="auto" w:fill="auto"/>
            <w:vAlign w:val="center"/>
          </w:tcPr>
          <w:p w14:paraId="50471D06"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服务能力</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147F8"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安保人员服务意识不佳一次扣2分</w:t>
            </w:r>
          </w:p>
        </w:tc>
        <w:tc>
          <w:tcPr>
            <w:tcW w:w="1134" w:type="dxa"/>
            <w:vMerge w:val="restart"/>
            <w:tcBorders>
              <w:top w:val="single" w:sz="4" w:space="0" w:color="000000"/>
              <w:left w:val="single" w:sz="4" w:space="0" w:color="000000"/>
              <w:bottom w:val="nil"/>
              <w:right w:val="single" w:sz="4" w:space="0" w:color="000000"/>
            </w:tcBorders>
            <w:shd w:val="clear" w:color="auto" w:fill="auto"/>
            <w:vAlign w:val="center"/>
          </w:tcPr>
          <w:p w14:paraId="24A2D84D"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15</w:t>
            </w:r>
          </w:p>
        </w:tc>
        <w:tc>
          <w:tcPr>
            <w:tcW w:w="1701" w:type="dxa"/>
            <w:vMerge w:val="restart"/>
            <w:tcBorders>
              <w:top w:val="single" w:sz="4" w:space="0" w:color="000000"/>
              <w:left w:val="single" w:sz="4" w:space="0" w:color="000000"/>
              <w:bottom w:val="nil"/>
              <w:right w:val="single" w:sz="4" w:space="0" w:color="000000"/>
            </w:tcBorders>
            <w:shd w:val="clear" w:color="auto" w:fill="auto"/>
            <w:vAlign w:val="center"/>
          </w:tcPr>
          <w:p w14:paraId="1650C855"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日常检查、抽查</w:t>
            </w:r>
          </w:p>
        </w:tc>
        <w:tc>
          <w:tcPr>
            <w:tcW w:w="1275" w:type="dxa"/>
            <w:vMerge w:val="restart"/>
            <w:tcBorders>
              <w:top w:val="single" w:sz="4" w:space="0" w:color="000000"/>
              <w:left w:val="single" w:sz="4" w:space="0" w:color="000000"/>
              <w:bottom w:val="nil"/>
              <w:right w:val="single" w:sz="4" w:space="0" w:color="000000"/>
            </w:tcBorders>
            <w:shd w:val="clear" w:color="auto" w:fill="auto"/>
            <w:vAlign w:val="center"/>
          </w:tcPr>
          <w:p w14:paraId="34222DDC"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p>
        </w:tc>
        <w:tc>
          <w:tcPr>
            <w:tcW w:w="1134" w:type="dxa"/>
            <w:vMerge w:val="restart"/>
            <w:tcBorders>
              <w:top w:val="single" w:sz="4" w:space="0" w:color="000000"/>
              <w:left w:val="single" w:sz="4" w:space="0" w:color="000000"/>
              <w:bottom w:val="nil"/>
              <w:right w:val="single" w:sz="4" w:space="0" w:color="000000"/>
            </w:tcBorders>
            <w:shd w:val="clear" w:color="auto" w:fill="auto"/>
            <w:vAlign w:val="center"/>
          </w:tcPr>
          <w:p w14:paraId="1E46279E"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vMerge w:val="restart"/>
            <w:tcBorders>
              <w:top w:val="single" w:sz="4" w:space="0" w:color="000000"/>
              <w:left w:val="single" w:sz="4" w:space="0" w:color="000000"/>
              <w:bottom w:val="nil"/>
              <w:right w:val="single" w:sz="4" w:space="0" w:color="000000"/>
            </w:tcBorders>
            <w:shd w:val="clear" w:color="auto" w:fill="auto"/>
            <w:vAlign w:val="center"/>
          </w:tcPr>
          <w:p w14:paraId="046A91F3"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635B7335" w14:textId="77777777" w:rsidTr="007D3EE6">
        <w:trPr>
          <w:trHeight w:val="615"/>
        </w:trPr>
        <w:tc>
          <w:tcPr>
            <w:tcW w:w="644" w:type="dxa"/>
            <w:vMerge/>
            <w:tcBorders>
              <w:top w:val="single" w:sz="4" w:space="0" w:color="000000"/>
              <w:left w:val="single" w:sz="4" w:space="0" w:color="000000"/>
              <w:bottom w:val="nil"/>
              <w:right w:val="single" w:sz="4" w:space="0" w:color="000000"/>
            </w:tcBorders>
            <w:vAlign w:val="center"/>
          </w:tcPr>
          <w:p w14:paraId="172840E5"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nil"/>
              <w:right w:val="nil"/>
            </w:tcBorders>
            <w:vAlign w:val="center"/>
          </w:tcPr>
          <w:p w14:paraId="7E4E5765"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1E7BC57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在一个考核周期内，被甲方单位因项目执行不力正式约谈1次以上，扣10分</w:t>
            </w:r>
          </w:p>
        </w:tc>
        <w:tc>
          <w:tcPr>
            <w:tcW w:w="1134" w:type="dxa"/>
            <w:vMerge/>
            <w:tcBorders>
              <w:top w:val="single" w:sz="4" w:space="0" w:color="000000"/>
              <w:left w:val="single" w:sz="4" w:space="0" w:color="000000"/>
              <w:bottom w:val="nil"/>
              <w:right w:val="single" w:sz="4" w:space="0" w:color="000000"/>
            </w:tcBorders>
            <w:vAlign w:val="center"/>
          </w:tcPr>
          <w:p w14:paraId="0D531ECE"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nil"/>
              <w:right w:val="single" w:sz="4" w:space="0" w:color="000000"/>
            </w:tcBorders>
            <w:vAlign w:val="center"/>
          </w:tcPr>
          <w:p w14:paraId="48D17DA2"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nil"/>
              <w:right w:val="single" w:sz="4" w:space="0" w:color="000000"/>
            </w:tcBorders>
            <w:vAlign w:val="center"/>
          </w:tcPr>
          <w:p w14:paraId="27CD7D8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nil"/>
              <w:right w:val="single" w:sz="4" w:space="0" w:color="000000"/>
            </w:tcBorders>
            <w:vAlign w:val="center"/>
          </w:tcPr>
          <w:p w14:paraId="115671ED"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nil"/>
              <w:right w:val="single" w:sz="4" w:space="0" w:color="000000"/>
            </w:tcBorders>
            <w:vAlign w:val="center"/>
          </w:tcPr>
          <w:p w14:paraId="3C5D538F"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13617D5C" w14:textId="77777777" w:rsidTr="007D3EE6">
        <w:trPr>
          <w:trHeight w:val="615"/>
        </w:trPr>
        <w:tc>
          <w:tcPr>
            <w:tcW w:w="644" w:type="dxa"/>
            <w:vMerge/>
            <w:tcBorders>
              <w:top w:val="single" w:sz="4" w:space="0" w:color="000000"/>
              <w:left w:val="single" w:sz="4" w:space="0" w:color="000000"/>
              <w:bottom w:val="nil"/>
              <w:right w:val="single" w:sz="4" w:space="0" w:color="000000"/>
            </w:tcBorders>
            <w:vAlign w:val="center"/>
          </w:tcPr>
          <w:p w14:paraId="465FA56D"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nil"/>
              <w:right w:val="nil"/>
            </w:tcBorders>
            <w:vAlign w:val="center"/>
          </w:tcPr>
          <w:p w14:paraId="5E5A130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4098B182"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不服从甲方管理人员管理或指派的临时性保障工作抵触，工作执行不力、履行自身责任义务不强的一次扣5分</w:t>
            </w:r>
          </w:p>
        </w:tc>
        <w:tc>
          <w:tcPr>
            <w:tcW w:w="1134" w:type="dxa"/>
            <w:vMerge/>
            <w:tcBorders>
              <w:top w:val="single" w:sz="4" w:space="0" w:color="000000"/>
              <w:left w:val="single" w:sz="4" w:space="0" w:color="000000"/>
              <w:bottom w:val="nil"/>
              <w:right w:val="single" w:sz="4" w:space="0" w:color="000000"/>
            </w:tcBorders>
            <w:vAlign w:val="center"/>
          </w:tcPr>
          <w:p w14:paraId="3CDEAA62"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nil"/>
              <w:right w:val="single" w:sz="4" w:space="0" w:color="000000"/>
            </w:tcBorders>
            <w:vAlign w:val="center"/>
          </w:tcPr>
          <w:p w14:paraId="453B497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nil"/>
              <w:right w:val="single" w:sz="4" w:space="0" w:color="000000"/>
            </w:tcBorders>
            <w:vAlign w:val="center"/>
          </w:tcPr>
          <w:p w14:paraId="0E7F431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nil"/>
              <w:right w:val="single" w:sz="4" w:space="0" w:color="000000"/>
            </w:tcBorders>
            <w:vAlign w:val="center"/>
          </w:tcPr>
          <w:p w14:paraId="433D7470"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nil"/>
              <w:right w:val="single" w:sz="4" w:space="0" w:color="000000"/>
            </w:tcBorders>
            <w:vAlign w:val="center"/>
          </w:tcPr>
          <w:p w14:paraId="27A8D789"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78FEC999" w14:textId="77777777" w:rsidTr="007D3EE6">
        <w:trPr>
          <w:trHeight w:val="250"/>
        </w:trPr>
        <w:tc>
          <w:tcPr>
            <w:tcW w:w="644" w:type="dxa"/>
            <w:vMerge/>
            <w:tcBorders>
              <w:top w:val="single" w:sz="4" w:space="0" w:color="000000"/>
              <w:left w:val="single" w:sz="4" w:space="0" w:color="000000"/>
              <w:bottom w:val="nil"/>
              <w:right w:val="single" w:sz="4" w:space="0" w:color="000000"/>
            </w:tcBorders>
            <w:vAlign w:val="center"/>
          </w:tcPr>
          <w:p w14:paraId="1E12FD0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nil"/>
              <w:right w:val="nil"/>
            </w:tcBorders>
            <w:vAlign w:val="center"/>
          </w:tcPr>
          <w:p w14:paraId="5982B243"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05FDACA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安保队伍人员稳定，一个考核周期内安保人员离职超过3人（不可抗力因素、为提升项目执行效果的变更除外），扣2分</w:t>
            </w:r>
          </w:p>
        </w:tc>
        <w:tc>
          <w:tcPr>
            <w:tcW w:w="1134" w:type="dxa"/>
            <w:vMerge/>
            <w:tcBorders>
              <w:top w:val="single" w:sz="4" w:space="0" w:color="000000"/>
              <w:left w:val="single" w:sz="4" w:space="0" w:color="000000"/>
              <w:bottom w:val="nil"/>
              <w:right w:val="single" w:sz="4" w:space="0" w:color="000000"/>
            </w:tcBorders>
            <w:vAlign w:val="center"/>
          </w:tcPr>
          <w:p w14:paraId="6FD637BF"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nil"/>
              <w:right w:val="single" w:sz="4" w:space="0" w:color="000000"/>
            </w:tcBorders>
            <w:vAlign w:val="center"/>
          </w:tcPr>
          <w:p w14:paraId="08257E7F"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nil"/>
              <w:right w:val="single" w:sz="4" w:space="0" w:color="000000"/>
            </w:tcBorders>
            <w:vAlign w:val="center"/>
          </w:tcPr>
          <w:p w14:paraId="2172750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nil"/>
              <w:right w:val="single" w:sz="4" w:space="0" w:color="000000"/>
            </w:tcBorders>
            <w:vAlign w:val="center"/>
          </w:tcPr>
          <w:p w14:paraId="3F004B6F"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nil"/>
              <w:right w:val="single" w:sz="4" w:space="0" w:color="000000"/>
            </w:tcBorders>
            <w:vAlign w:val="center"/>
          </w:tcPr>
          <w:p w14:paraId="095ABC84"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061EDC1A" w14:textId="77777777" w:rsidTr="007D3EE6">
        <w:trPr>
          <w:trHeight w:val="250"/>
        </w:trPr>
        <w:tc>
          <w:tcPr>
            <w:tcW w:w="644" w:type="dxa"/>
            <w:vMerge/>
            <w:tcBorders>
              <w:left w:val="single" w:sz="4" w:space="0" w:color="000000"/>
              <w:bottom w:val="nil"/>
              <w:right w:val="single" w:sz="4" w:space="0" w:color="000000"/>
            </w:tcBorders>
            <w:vAlign w:val="center"/>
          </w:tcPr>
          <w:p w14:paraId="6188F4E1" w14:textId="77777777" w:rsidR="00FB3D82" w:rsidRPr="00C059F5" w:rsidRDefault="00FB3D82" w:rsidP="00FB3D82">
            <w:pPr>
              <w:kinsoku/>
              <w:autoSpaceDE/>
              <w:autoSpaceDN/>
              <w:adjustRightInd/>
              <w:snapToGrid/>
              <w:textAlignment w:val="auto"/>
              <w:rPr>
                <w:rFonts w:ascii="Times New Roman" w:eastAsia="宋体" w:hAnsi="Times New Roman" w:cs="Times New Roman"/>
                <w:snapToGrid/>
                <w:color w:val="auto"/>
                <w:kern w:val="2"/>
                <w:szCs w:val="24"/>
              </w:rPr>
            </w:pPr>
          </w:p>
        </w:tc>
        <w:tc>
          <w:tcPr>
            <w:tcW w:w="1230" w:type="dxa"/>
            <w:vMerge/>
            <w:tcBorders>
              <w:left w:val="single" w:sz="4" w:space="0" w:color="000000"/>
              <w:bottom w:val="nil"/>
              <w:right w:val="nil"/>
            </w:tcBorders>
            <w:vAlign w:val="center"/>
          </w:tcPr>
          <w:p w14:paraId="5E275725" w14:textId="77777777" w:rsidR="00FB3D82" w:rsidRPr="00C059F5" w:rsidRDefault="00FB3D82" w:rsidP="00FB3D82">
            <w:pPr>
              <w:kinsoku/>
              <w:autoSpaceDE/>
              <w:autoSpaceDN/>
              <w:adjustRightInd/>
              <w:snapToGrid/>
              <w:textAlignment w:val="auto"/>
              <w:rPr>
                <w:rFonts w:ascii="Times New Roman" w:eastAsia="宋体" w:hAnsi="Times New Roman" w:cs="Times New Roman"/>
                <w:snapToGrid/>
                <w:color w:val="auto"/>
                <w:kern w:val="2"/>
                <w:szCs w:val="24"/>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26470680"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服务单位擅自调换安保岗位人员，未按照要求及时上报，扣5分</w:t>
            </w:r>
          </w:p>
        </w:tc>
        <w:tc>
          <w:tcPr>
            <w:tcW w:w="1134" w:type="dxa"/>
            <w:vMerge/>
            <w:tcBorders>
              <w:left w:val="single" w:sz="4" w:space="0" w:color="000000"/>
              <w:bottom w:val="nil"/>
              <w:right w:val="single" w:sz="4" w:space="0" w:color="000000"/>
            </w:tcBorders>
            <w:vAlign w:val="center"/>
          </w:tcPr>
          <w:p w14:paraId="0DD1311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701" w:type="dxa"/>
            <w:vMerge/>
            <w:tcBorders>
              <w:left w:val="single" w:sz="4" w:space="0" w:color="000000"/>
              <w:bottom w:val="nil"/>
              <w:right w:val="single" w:sz="4" w:space="0" w:color="000000"/>
            </w:tcBorders>
            <w:vAlign w:val="center"/>
          </w:tcPr>
          <w:p w14:paraId="2D554255"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left w:val="single" w:sz="4" w:space="0" w:color="000000"/>
              <w:bottom w:val="nil"/>
              <w:right w:val="single" w:sz="4" w:space="0" w:color="000000"/>
            </w:tcBorders>
            <w:vAlign w:val="center"/>
          </w:tcPr>
          <w:p w14:paraId="3ADE7DD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left w:val="single" w:sz="4" w:space="0" w:color="000000"/>
              <w:bottom w:val="nil"/>
              <w:right w:val="single" w:sz="4" w:space="0" w:color="000000"/>
            </w:tcBorders>
            <w:vAlign w:val="center"/>
          </w:tcPr>
          <w:p w14:paraId="048E551C"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left w:val="single" w:sz="4" w:space="0" w:color="000000"/>
              <w:bottom w:val="nil"/>
              <w:right w:val="single" w:sz="4" w:space="0" w:color="000000"/>
            </w:tcBorders>
            <w:vAlign w:val="center"/>
          </w:tcPr>
          <w:p w14:paraId="6363C8E5"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r>
      <w:tr w:rsidR="00FB3D82" w:rsidRPr="00C059F5" w14:paraId="0AB3D37F" w14:textId="77777777" w:rsidTr="007D3EE6">
        <w:trPr>
          <w:trHeight w:val="357"/>
        </w:trPr>
        <w:tc>
          <w:tcPr>
            <w:tcW w:w="644" w:type="dxa"/>
            <w:vMerge w:val="restart"/>
            <w:tcBorders>
              <w:top w:val="single" w:sz="4" w:space="0" w:color="000000"/>
              <w:left w:val="single" w:sz="4" w:space="0" w:color="000000"/>
              <w:bottom w:val="nil"/>
              <w:right w:val="single" w:sz="4" w:space="0" w:color="000000"/>
            </w:tcBorders>
            <w:shd w:val="clear" w:color="auto" w:fill="auto"/>
            <w:vAlign w:val="center"/>
          </w:tcPr>
          <w:p w14:paraId="68EE7BED"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4</w:t>
            </w:r>
          </w:p>
        </w:tc>
        <w:tc>
          <w:tcPr>
            <w:tcW w:w="1230" w:type="dxa"/>
            <w:vMerge w:val="restart"/>
            <w:tcBorders>
              <w:top w:val="single" w:sz="4" w:space="0" w:color="000000"/>
              <w:left w:val="single" w:sz="4" w:space="0" w:color="000000"/>
              <w:bottom w:val="nil"/>
              <w:right w:val="single" w:sz="4" w:space="0" w:color="000000"/>
            </w:tcBorders>
            <w:shd w:val="clear" w:color="auto" w:fill="auto"/>
            <w:vAlign w:val="center"/>
          </w:tcPr>
          <w:p w14:paraId="201532ED"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工作纪律</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F834A"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不按时交接班一次扣2分</w:t>
            </w:r>
          </w:p>
        </w:tc>
        <w:tc>
          <w:tcPr>
            <w:tcW w:w="1134" w:type="dxa"/>
            <w:vMerge w:val="restart"/>
            <w:tcBorders>
              <w:top w:val="single" w:sz="4" w:space="0" w:color="000000"/>
              <w:left w:val="single" w:sz="4" w:space="0" w:color="000000"/>
              <w:bottom w:val="nil"/>
              <w:right w:val="single" w:sz="4" w:space="0" w:color="000000"/>
            </w:tcBorders>
            <w:shd w:val="clear" w:color="auto" w:fill="auto"/>
            <w:vAlign w:val="center"/>
          </w:tcPr>
          <w:p w14:paraId="4D6C9BE1"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10</w:t>
            </w:r>
          </w:p>
        </w:tc>
        <w:tc>
          <w:tcPr>
            <w:tcW w:w="1701" w:type="dxa"/>
            <w:vMerge w:val="restart"/>
            <w:tcBorders>
              <w:top w:val="single" w:sz="4" w:space="0" w:color="000000"/>
              <w:left w:val="single" w:sz="4" w:space="0" w:color="000000"/>
              <w:bottom w:val="nil"/>
              <w:right w:val="single" w:sz="4" w:space="0" w:color="000000"/>
            </w:tcBorders>
            <w:shd w:val="clear" w:color="auto" w:fill="auto"/>
            <w:vAlign w:val="center"/>
          </w:tcPr>
          <w:p w14:paraId="5AA4D317"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日常检查、抽查</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042F6B8"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FFB0C2"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2CD9FF"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2A2D68E9" w14:textId="77777777" w:rsidTr="007D3EE6">
        <w:trPr>
          <w:trHeight w:val="615"/>
        </w:trPr>
        <w:tc>
          <w:tcPr>
            <w:tcW w:w="644" w:type="dxa"/>
            <w:vMerge/>
            <w:tcBorders>
              <w:top w:val="single" w:sz="4" w:space="0" w:color="000000"/>
              <w:left w:val="single" w:sz="4" w:space="0" w:color="000000"/>
              <w:bottom w:val="nil"/>
              <w:right w:val="single" w:sz="4" w:space="0" w:color="000000"/>
            </w:tcBorders>
            <w:vAlign w:val="center"/>
          </w:tcPr>
          <w:p w14:paraId="2FC56A08"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nil"/>
              <w:right w:val="single" w:sz="4" w:space="0" w:color="000000"/>
            </w:tcBorders>
            <w:vAlign w:val="center"/>
          </w:tcPr>
          <w:p w14:paraId="438185E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AD651"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上班期间不按工作方案要求执行的、精神萎靡不振、睡岗及做与工作无关的事等问题，每项出现一次扣5分</w:t>
            </w:r>
          </w:p>
        </w:tc>
        <w:tc>
          <w:tcPr>
            <w:tcW w:w="1134" w:type="dxa"/>
            <w:vMerge/>
            <w:tcBorders>
              <w:top w:val="single" w:sz="4" w:space="0" w:color="000000"/>
              <w:left w:val="single" w:sz="4" w:space="0" w:color="000000"/>
              <w:bottom w:val="nil"/>
              <w:right w:val="single" w:sz="4" w:space="0" w:color="000000"/>
            </w:tcBorders>
            <w:vAlign w:val="center"/>
          </w:tcPr>
          <w:p w14:paraId="63FCD4BD"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nil"/>
              <w:right w:val="single" w:sz="4" w:space="0" w:color="000000"/>
            </w:tcBorders>
            <w:vAlign w:val="center"/>
          </w:tcPr>
          <w:p w14:paraId="757A456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6EC56C1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6D088F2"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922769F"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73D8FEA0" w14:textId="77777777" w:rsidTr="007D3EE6">
        <w:trPr>
          <w:trHeight w:val="615"/>
        </w:trPr>
        <w:tc>
          <w:tcPr>
            <w:tcW w:w="644" w:type="dxa"/>
            <w:vMerge/>
            <w:tcBorders>
              <w:top w:val="single" w:sz="4" w:space="0" w:color="000000"/>
              <w:left w:val="single" w:sz="4" w:space="0" w:color="000000"/>
              <w:bottom w:val="nil"/>
              <w:right w:val="single" w:sz="4" w:space="0" w:color="000000"/>
            </w:tcBorders>
            <w:vAlign w:val="center"/>
          </w:tcPr>
          <w:p w14:paraId="2B1E807F"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nil"/>
              <w:right w:val="single" w:sz="4" w:space="0" w:color="000000"/>
            </w:tcBorders>
            <w:vAlign w:val="center"/>
          </w:tcPr>
          <w:p w14:paraId="4C34576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nil"/>
              <w:right w:val="single" w:sz="4" w:space="0" w:color="000000"/>
            </w:tcBorders>
            <w:shd w:val="clear" w:color="auto" w:fill="auto"/>
            <w:vAlign w:val="center"/>
          </w:tcPr>
          <w:p w14:paraId="0F0A37BB"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违反现地管理部门关于人员行为规范、厂区文明的管理要求，每出现一次扣2分</w:t>
            </w:r>
          </w:p>
        </w:tc>
        <w:tc>
          <w:tcPr>
            <w:tcW w:w="1134" w:type="dxa"/>
            <w:vMerge/>
            <w:tcBorders>
              <w:top w:val="single" w:sz="4" w:space="0" w:color="000000"/>
              <w:left w:val="single" w:sz="4" w:space="0" w:color="000000"/>
              <w:bottom w:val="nil"/>
              <w:right w:val="single" w:sz="4" w:space="0" w:color="000000"/>
            </w:tcBorders>
            <w:vAlign w:val="center"/>
          </w:tcPr>
          <w:p w14:paraId="1608B995"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nil"/>
              <w:right w:val="single" w:sz="4" w:space="0" w:color="000000"/>
            </w:tcBorders>
            <w:vAlign w:val="center"/>
          </w:tcPr>
          <w:p w14:paraId="67C448E4"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tcBorders>
              <w:top w:val="nil"/>
              <w:left w:val="single" w:sz="4" w:space="0" w:color="000000"/>
              <w:bottom w:val="nil"/>
              <w:right w:val="single" w:sz="4" w:space="0" w:color="000000"/>
            </w:tcBorders>
            <w:shd w:val="clear" w:color="auto" w:fill="auto"/>
            <w:vAlign w:val="center"/>
          </w:tcPr>
          <w:p w14:paraId="702D42C5"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tcBorders>
              <w:top w:val="nil"/>
              <w:left w:val="single" w:sz="4" w:space="0" w:color="000000"/>
              <w:bottom w:val="nil"/>
              <w:right w:val="single" w:sz="4" w:space="0" w:color="000000"/>
            </w:tcBorders>
            <w:shd w:val="clear" w:color="auto" w:fill="auto"/>
            <w:vAlign w:val="center"/>
          </w:tcPr>
          <w:p w14:paraId="136767A5"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tcBorders>
              <w:top w:val="nil"/>
              <w:left w:val="single" w:sz="4" w:space="0" w:color="000000"/>
              <w:bottom w:val="nil"/>
              <w:right w:val="single" w:sz="4" w:space="0" w:color="000000"/>
            </w:tcBorders>
            <w:shd w:val="clear" w:color="auto" w:fill="auto"/>
            <w:vAlign w:val="center"/>
          </w:tcPr>
          <w:p w14:paraId="00FFE3F6"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23E9DDC1" w14:textId="77777777" w:rsidTr="007D3EE6">
        <w:trPr>
          <w:trHeight w:val="461"/>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AD2B0C"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5</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595888"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工作资料</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A625D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不按要求填写工作记录的一次扣2分</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30640B5"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10</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1ED41E9"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日常检查、抽查，及查阅相关记录</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6065F89"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D8BE715"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2CE214"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7D686D5D" w14:textId="77777777" w:rsidTr="007D3EE6">
        <w:trPr>
          <w:trHeight w:val="424"/>
        </w:trPr>
        <w:tc>
          <w:tcPr>
            <w:tcW w:w="644" w:type="dxa"/>
            <w:vMerge/>
            <w:tcBorders>
              <w:top w:val="single" w:sz="4" w:space="0" w:color="000000"/>
              <w:left w:val="single" w:sz="4" w:space="0" w:color="000000"/>
              <w:bottom w:val="single" w:sz="4" w:space="0" w:color="000000"/>
              <w:right w:val="single" w:sz="4" w:space="0" w:color="000000"/>
            </w:tcBorders>
            <w:vAlign w:val="center"/>
          </w:tcPr>
          <w:p w14:paraId="5DECE95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64C0793B"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7C95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工作记录签字存在代签的一次扣2分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AF3E094"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68FB5CAA"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0E1EC9D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E32F089"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3429C07"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22EFD5B8" w14:textId="77777777" w:rsidTr="007D3EE6">
        <w:trPr>
          <w:trHeight w:val="417"/>
        </w:trPr>
        <w:tc>
          <w:tcPr>
            <w:tcW w:w="644" w:type="dxa"/>
            <w:vMerge/>
            <w:tcBorders>
              <w:top w:val="single" w:sz="4" w:space="0" w:color="000000"/>
              <w:left w:val="single" w:sz="4" w:space="0" w:color="000000"/>
              <w:bottom w:val="single" w:sz="4" w:space="0" w:color="000000"/>
              <w:right w:val="single" w:sz="4" w:space="0" w:color="000000"/>
            </w:tcBorders>
            <w:vAlign w:val="center"/>
          </w:tcPr>
          <w:p w14:paraId="2A388B2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563F7FD5"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7E35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工作记录存在逻辑错误的一次扣2分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879A66B"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6DF255F2"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04D82785"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370BD81"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722F3CD"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0F7C99EC" w14:textId="77777777" w:rsidTr="007D3EE6">
        <w:trPr>
          <w:trHeight w:val="423"/>
        </w:trPr>
        <w:tc>
          <w:tcPr>
            <w:tcW w:w="644" w:type="dxa"/>
            <w:vMerge/>
            <w:tcBorders>
              <w:top w:val="single" w:sz="4" w:space="0" w:color="000000"/>
              <w:left w:val="single" w:sz="4" w:space="0" w:color="000000"/>
              <w:bottom w:val="single" w:sz="4" w:space="0" w:color="000000"/>
              <w:right w:val="single" w:sz="4" w:space="0" w:color="000000"/>
            </w:tcBorders>
            <w:vAlign w:val="center"/>
          </w:tcPr>
          <w:p w14:paraId="65E6A9F1"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5D1261EF"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nil"/>
              <w:left w:val="nil"/>
              <w:bottom w:val="nil"/>
              <w:right w:val="nil"/>
            </w:tcBorders>
            <w:shd w:val="clear" w:color="auto" w:fill="auto"/>
            <w:vAlign w:val="center"/>
          </w:tcPr>
          <w:p w14:paraId="2543F06F"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不按时提交月报、总结的一次扣10分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A6B874D"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4A32588F"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087C39A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20BC44A9"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71A2D970"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46C25DAE" w14:textId="77777777" w:rsidTr="007D3EE6">
        <w:trPr>
          <w:trHeight w:val="615"/>
        </w:trPr>
        <w:tc>
          <w:tcPr>
            <w:tcW w:w="644" w:type="dxa"/>
            <w:tcBorders>
              <w:top w:val="single" w:sz="4" w:space="0" w:color="000000"/>
              <w:left w:val="single" w:sz="4" w:space="0" w:color="000000"/>
              <w:bottom w:val="nil"/>
              <w:right w:val="single" w:sz="4" w:space="0" w:color="000000"/>
            </w:tcBorders>
            <w:shd w:val="clear" w:color="auto" w:fill="auto"/>
            <w:vAlign w:val="center"/>
          </w:tcPr>
          <w:p w14:paraId="3A29AC81"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6</w:t>
            </w:r>
          </w:p>
        </w:tc>
        <w:tc>
          <w:tcPr>
            <w:tcW w:w="1230" w:type="dxa"/>
            <w:tcBorders>
              <w:top w:val="single" w:sz="4" w:space="0" w:color="000000"/>
              <w:left w:val="single" w:sz="4" w:space="0" w:color="000000"/>
              <w:bottom w:val="nil"/>
              <w:right w:val="single" w:sz="4" w:space="0" w:color="000000"/>
            </w:tcBorders>
            <w:shd w:val="clear" w:color="auto" w:fill="auto"/>
            <w:vAlign w:val="center"/>
          </w:tcPr>
          <w:p w14:paraId="6BCBAC6C"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消    防</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2AA1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执勤区、生活区消防规定执行不到位，消防隐患处置不力或上报不及时一次扣1分</w:t>
            </w: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1E63FBC4"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5</w:t>
            </w:r>
          </w:p>
        </w:tc>
        <w:tc>
          <w:tcPr>
            <w:tcW w:w="1701" w:type="dxa"/>
            <w:tcBorders>
              <w:top w:val="single" w:sz="4" w:space="0" w:color="000000"/>
              <w:left w:val="single" w:sz="4" w:space="0" w:color="000000"/>
              <w:bottom w:val="nil"/>
              <w:right w:val="single" w:sz="4" w:space="0" w:color="000000"/>
            </w:tcBorders>
            <w:shd w:val="clear" w:color="auto" w:fill="auto"/>
            <w:vAlign w:val="center"/>
          </w:tcPr>
          <w:p w14:paraId="7CBE45B9"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日常检查、抽查</w:t>
            </w:r>
          </w:p>
        </w:tc>
        <w:tc>
          <w:tcPr>
            <w:tcW w:w="1275" w:type="dxa"/>
            <w:tcBorders>
              <w:top w:val="single" w:sz="4" w:space="0" w:color="000000"/>
              <w:left w:val="single" w:sz="4" w:space="0" w:color="000000"/>
              <w:bottom w:val="nil"/>
              <w:right w:val="single" w:sz="4" w:space="0" w:color="000000"/>
            </w:tcBorders>
            <w:shd w:val="clear" w:color="auto" w:fill="auto"/>
            <w:vAlign w:val="center"/>
          </w:tcPr>
          <w:p w14:paraId="2A85BAE7"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675FEA96"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65B75EF2"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2B97C84C" w14:textId="77777777" w:rsidTr="007D3EE6">
        <w:trPr>
          <w:trHeight w:val="615"/>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90A80A"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7</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D8B5A94"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应急处置</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EBC87"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 xml:space="preserve">出现突发应急事件，保安员接到通知未及时到场的一次扣10分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4335BEF"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15</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5AD84E"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现场检查执行情况</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292B89"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77802B5"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20CAEB9"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43A042CE" w14:textId="77777777" w:rsidTr="007D3EE6">
        <w:trPr>
          <w:trHeight w:val="615"/>
        </w:trPr>
        <w:tc>
          <w:tcPr>
            <w:tcW w:w="644" w:type="dxa"/>
            <w:vMerge/>
            <w:tcBorders>
              <w:top w:val="single" w:sz="4" w:space="0" w:color="000000"/>
              <w:left w:val="single" w:sz="4" w:space="0" w:color="000000"/>
              <w:bottom w:val="single" w:sz="4" w:space="0" w:color="000000"/>
              <w:right w:val="single" w:sz="4" w:space="0" w:color="000000"/>
            </w:tcBorders>
            <w:vAlign w:val="center"/>
          </w:tcPr>
          <w:p w14:paraId="78EBE452"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0CA32064"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E66E1"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应急处置流程不清，未能及时有效处置的一次扣5分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E5DBBAD"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7CF5B1F0"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78B83913"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E727587"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8139DFA"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69CAD731" w14:textId="77777777" w:rsidTr="007D3EE6">
        <w:trPr>
          <w:trHeight w:val="615"/>
        </w:trPr>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62FC182"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8</w:t>
            </w:r>
          </w:p>
        </w:tc>
        <w:tc>
          <w:tcPr>
            <w:tcW w:w="12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1F8EEA"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培训及演练</w:t>
            </w: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A760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未按要求及项目实施方案开展安全教育的，资料未按要求填写的；新入职人员培训不及时的一次扣5分</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4FE920"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2"/>
                <w:szCs w:val="22"/>
              </w:rPr>
            </w:pPr>
            <w:r w:rsidRPr="00C059F5">
              <w:rPr>
                <w:rFonts w:ascii="宋体" w:eastAsia="宋体" w:hAnsi="宋体" w:cs="宋体" w:hint="eastAsia"/>
                <w:b/>
                <w:bCs/>
                <w:snapToGrid/>
                <w:color w:val="auto"/>
                <w:sz w:val="22"/>
                <w:szCs w:val="22"/>
              </w:rPr>
              <w:t>15</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2AF5BFF"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日常检查、抽查，及查阅相关记录</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692AA4" w14:textId="77777777" w:rsidR="00FB3D82" w:rsidRPr="00C059F5" w:rsidRDefault="00FB3D82" w:rsidP="00FB3D82">
            <w:pPr>
              <w:kinsoku/>
              <w:autoSpaceDE/>
              <w:autoSpaceDN/>
              <w:adjustRightInd/>
              <w:snapToGrid/>
              <w:jc w:val="center"/>
              <w:textAlignment w:val="auto"/>
              <w:rPr>
                <w:rFonts w:ascii="宋体" w:eastAsia="宋体" w:hAnsi="宋体" w:cs="宋体"/>
                <w:snapToGrid/>
                <w:color w:val="auto"/>
                <w:sz w:val="22"/>
                <w:szCs w:val="22"/>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995A9B9"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D9CF75F" w14:textId="77777777" w:rsidR="00FB3D82" w:rsidRPr="00C059F5" w:rsidRDefault="00FB3D82" w:rsidP="00FB3D82">
            <w:pPr>
              <w:kinsoku/>
              <w:autoSpaceDE/>
              <w:autoSpaceDN/>
              <w:adjustRightInd/>
              <w:snapToGrid/>
              <w:jc w:val="center"/>
              <w:textAlignment w:val="auto"/>
              <w:rPr>
                <w:rFonts w:ascii="Times New Roman" w:eastAsia="Times New Roman" w:hAnsi="Times New Roman" w:cs="Times New Roman"/>
                <w:snapToGrid/>
                <w:color w:val="auto"/>
                <w:sz w:val="20"/>
                <w:szCs w:val="20"/>
              </w:rPr>
            </w:pPr>
          </w:p>
        </w:tc>
      </w:tr>
      <w:tr w:rsidR="00FB3D82" w:rsidRPr="00C059F5" w14:paraId="2A10B498" w14:textId="77777777" w:rsidTr="007D3EE6">
        <w:trPr>
          <w:trHeight w:val="615"/>
        </w:trPr>
        <w:tc>
          <w:tcPr>
            <w:tcW w:w="644" w:type="dxa"/>
            <w:vMerge/>
            <w:tcBorders>
              <w:top w:val="single" w:sz="4" w:space="0" w:color="000000"/>
              <w:left w:val="single" w:sz="4" w:space="0" w:color="000000"/>
              <w:bottom w:val="single" w:sz="4" w:space="0" w:color="000000"/>
              <w:right w:val="single" w:sz="4" w:space="0" w:color="000000"/>
            </w:tcBorders>
            <w:vAlign w:val="center"/>
          </w:tcPr>
          <w:p w14:paraId="25AE7148"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303CA203"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0122D"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未按要求、项目实施方案组织安全、技能等相关培训的一次扣5分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6660DF4"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74324006"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46CF2615"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3F4CFDE"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31D74221"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096717DA" w14:textId="77777777" w:rsidTr="007D3EE6">
        <w:trPr>
          <w:trHeight w:val="531"/>
        </w:trPr>
        <w:tc>
          <w:tcPr>
            <w:tcW w:w="644" w:type="dxa"/>
            <w:vMerge/>
            <w:tcBorders>
              <w:top w:val="single" w:sz="4" w:space="0" w:color="000000"/>
              <w:left w:val="single" w:sz="4" w:space="0" w:color="000000"/>
              <w:bottom w:val="single" w:sz="4" w:space="0" w:color="000000"/>
              <w:right w:val="single" w:sz="4" w:space="0" w:color="000000"/>
            </w:tcBorders>
            <w:vAlign w:val="center"/>
          </w:tcPr>
          <w:p w14:paraId="5DED056E"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30" w:type="dxa"/>
            <w:vMerge/>
            <w:tcBorders>
              <w:top w:val="single" w:sz="4" w:space="0" w:color="000000"/>
              <w:left w:val="single" w:sz="4" w:space="0" w:color="000000"/>
              <w:bottom w:val="single" w:sz="4" w:space="0" w:color="000000"/>
              <w:right w:val="single" w:sz="4" w:space="0" w:color="000000"/>
            </w:tcBorders>
            <w:vAlign w:val="center"/>
          </w:tcPr>
          <w:p w14:paraId="68F64179"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6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AAA1B"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r w:rsidRPr="00C059F5">
              <w:rPr>
                <w:rFonts w:ascii="宋体" w:eastAsia="宋体" w:hAnsi="宋体" w:cs="宋体" w:hint="eastAsia"/>
                <w:snapToGrid/>
                <w:color w:val="auto"/>
                <w:sz w:val="22"/>
                <w:szCs w:val="22"/>
              </w:rPr>
              <w:t>未按要求、方案组织相关防护、应急等演练的一次扣2分</w:t>
            </w: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479C9DE8"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2"/>
                <w:szCs w:val="22"/>
              </w:rPr>
            </w:pPr>
          </w:p>
        </w:tc>
        <w:tc>
          <w:tcPr>
            <w:tcW w:w="1701" w:type="dxa"/>
            <w:vMerge/>
            <w:tcBorders>
              <w:top w:val="single" w:sz="4" w:space="0" w:color="000000"/>
              <w:left w:val="single" w:sz="4" w:space="0" w:color="000000"/>
              <w:bottom w:val="single" w:sz="4" w:space="0" w:color="000000"/>
              <w:right w:val="single" w:sz="4" w:space="0" w:color="000000"/>
            </w:tcBorders>
            <w:vAlign w:val="center"/>
          </w:tcPr>
          <w:p w14:paraId="5E62ADCA"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14:paraId="0AB1F66D" w14:textId="77777777" w:rsidR="00FB3D82" w:rsidRPr="00C059F5" w:rsidRDefault="00FB3D82" w:rsidP="00FB3D82">
            <w:pPr>
              <w:kinsoku/>
              <w:autoSpaceDE/>
              <w:autoSpaceDN/>
              <w:adjustRightInd/>
              <w:snapToGrid/>
              <w:textAlignment w:val="auto"/>
              <w:rPr>
                <w:rFonts w:ascii="宋体" w:eastAsia="宋体" w:hAnsi="宋体" w:cs="宋体"/>
                <w:snapToGrid/>
                <w:color w:val="auto"/>
                <w:sz w:val="22"/>
                <w:szCs w:val="22"/>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6847777B"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tcPr>
          <w:p w14:paraId="18BF9941" w14:textId="77777777" w:rsidR="00FB3D82" w:rsidRPr="00C059F5" w:rsidRDefault="00FB3D82" w:rsidP="00FB3D82">
            <w:pPr>
              <w:kinsoku/>
              <w:autoSpaceDE/>
              <w:autoSpaceDN/>
              <w:adjustRightInd/>
              <w:snapToGrid/>
              <w:textAlignment w:val="auto"/>
              <w:rPr>
                <w:rFonts w:ascii="Times New Roman" w:eastAsia="Times New Roman" w:hAnsi="Times New Roman" w:cs="Times New Roman"/>
                <w:snapToGrid/>
                <w:color w:val="auto"/>
                <w:sz w:val="20"/>
                <w:szCs w:val="20"/>
              </w:rPr>
            </w:pPr>
          </w:p>
        </w:tc>
      </w:tr>
      <w:tr w:rsidR="00FB3D82" w:rsidRPr="00C059F5" w14:paraId="3B836D20" w14:textId="77777777" w:rsidTr="007D3EE6">
        <w:trPr>
          <w:trHeight w:val="615"/>
        </w:trPr>
        <w:tc>
          <w:tcPr>
            <w:tcW w:w="11199" w:type="dxa"/>
            <w:gridSpan w:val="5"/>
            <w:tcBorders>
              <w:top w:val="single" w:sz="4" w:space="0" w:color="000000"/>
              <w:left w:val="single" w:sz="4" w:space="0" w:color="000000"/>
              <w:bottom w:val="nil"/>
              <w:right w:val="single" w:sz="4" w:space="0" w:color="000000"/>
            </w:tcBorders>
            <w:shd w:val="clear" w:color="auto" w:fill="auto"/>
            <w:vAlign w:val="center"/>
          </w:tcPr>
          <w:p w14:paraId="530AB360"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8"/>
                <w:szCs w:val="28"/>
              </w:rPr>
            </w:pPr>
            <w:r w:rsidRPr="00C059F5">
              <w:rPr>
                <w:rFonts w:ascii="宋体" w:eastAsia="宋体" w:hAnsi="宋体" w:cs="宋体" w:hint="eastAsia"/>
                <w:b/>
                <w:bCs/>
                <w:snapToGrid/>
                <w:color w:val="auto"/>
                <w:sz w:val="28"/>
                <w:szCs w:val="28"/>
              </w:rPr>
              <w:t>总得分</w:t>
            </w:r>
          </w:p>
        </w:tc>
        <w:tc>
          <w:tcPr>
            <w:tcW w:w="1275" w:type="dxa"/>
            <w:tcBorders>
              <w:top w:val="single" w:sz="4" w:space="0" w:color="000000"/>
              <w:left w:val="single" w:sz="4" w:space="0" w:color="000000"/>
              <w:bottom w:val="nil"/>
              <w:right w:val="single" w:sz="4" w:space="0" w:color="000000"/>
            </w:tcBorders>
            <w:shd w:val="clear" w:color="auto" w:fill="auto"/>
            <w:vAlign w:val="center"/>
          </w:tcPr>
          <w:p w14:paraId="5C905805" w14:textId="77777777" w:rsidR="00FB3D82" w:rsidRPr="00C059F5" w:rsidRDefault="00FB3D82" w:rsidP="00FB3D82">
            <w:pPr>
              <w:kinsoku/>
              <w:autoSpaceDE/>
              <w:autoSpaceDN/>
              <w:adjustRightInd/>
              <w:snapToGrid/>
              <w:jc w:val="center"/>
              <w:textAlignment w:val="auto"/>
              <w:rPr>
                <w:rFonts w:ascii="宋体" w:eastAsia="宋体" w:hAnsi="宋体" w:cs="宋体"/>
                <w:b/>
                <w:bCs/>
                <w:snapToGrid/>
                <w:color w:val="auto"/>
                <w:sz w:val="28"/>
                <w:szCs w:val="28"/>
              </w:rPr>
            </w:pP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288D921B" w14:textId="77777777" w:rsidR="00FB3D82" w:rsidRPr="00C059F5" w:rsidRDefault="00FB3D82" w:rsidP="00FB3D82">
            <w:pPr>
              <w:kinsoku/>
              <w:autoSpaceDE/>
              <w:autoSpaceDN/>
              <w:adjustRightInd/>
              <w:snapToGrid/>
              <w:jc w:val="right"/>
              <w:textAlignment w:val="auto"/>
              <w:rPr>
                <w:rFonts w:ascii="宋体" w:eastAsia="宋体" w:hAnsi="宋体" w:cs="宋体"/>
                <w:snapToGrid/>
                <w:color w:val="auto"/>
                <w:sz w:val="22"/>
                <w:szCs w:val="22"/>
              </w:rPr>
            </w:pPr>
          </w:p>
        </w:tc>
        <w:tc>
          <w:tcPr>
            <w:tcW w:w="1134" w:type="dxa"/>
            <w:tcBorders>
              <w:top w:val="single" w:sz="4" w:space="0" w:color="000000"/>
              <w:left w:val="single" w:sz="4" w:space="0" w:color="000000"/>
              <w:bottom w:val="nil"/>
              <w:right w:val="single" w:sz="4" w:space="0" w:color="000000"/>
            </w:tcBorders>
            <w:shd w:val="clear" w:color="auto" w:fill="auto"/>
            <w:vAlign w:val="center"/>
          </w:tcPr>
          <w:p w14:paraId="5A2AEAED" w14:textId="77777777" w:rsidR="00FB3D82" w:rsidRPr="00C059F5" w:rsidRDefault="00FB3D82" w:rsidP="00FB3D82">
            <w:pPr>
              <w:kinsoku/>
              <w:autoSpaceDE/>
              <w:autoSpaceDN/>
              <w:adjustRightInd/>
              <w:snapToGrid/>
              <w:jc w:val="right"/>
              <w:textAlignment w:val="auto"/>
              <w:rPr>
                <w:rFonts w:ascii="宋体" w:eastAsia="宋体" w:hAnsi="宋体" w:cs="宋体"/>
                <w:snapToGrid/>
                <w:color w:val="auto"/>
                <w:sz w:val="22"/>
                <w:szCs w:val="22"/>
              </w:rPr>
            </w:pPr>
          </w:p>
        </w:tc>
      </w:tr>
      <w:tr w:rsidR="00FB3D82" w:rsidRPr="00C059F5" w14:paraId="39F8BEFA" w14:textId="77777777" w:rsidTr="007D3EE6">
        <w:trPr>
          <w:trHeight w:val="348"/>
        </w:trPr>
        <w:tc>
          <w:tcPr>
            <w:tcW w:w="11199" w:type="dxa"/>
            <w:gridSpan w:val="5"/>
            <w:tcBorders>
              <w:top w:val="single" w:sz="4" w:space="0" w:color="000000"/>
              <w:left w:val="nil"/>
              <w:bottom w:val="nil"/>
              <w:right w:val="nil"/>
            </w:tcBorders>
            <w:shd w:val="clear" w:color="auto" w:fill="auto"/>
            <w:vAlign w:val="center"/>
          </w:tcPr>
          <w:p w14:paraId="3BFE3519"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8"/>
                <w:szCs w:val="28"/>
              </w:rPr>
            </w:pPr>
            <w:r w:rsidRPr="00C059F5">
              <w:rPr>
                <w:rFonts w:ascii="宋体" w:eastAsia="宋体" w:hAnsi="宋体" w:cs="宋体" w:hint="eastAsia"/>
                <w:b/>
                <w:bCs/>
                <w:snapToGrid/>
                <w:color w:val="auto"/>
                <w:sz w:val="28"/>
                <w:szCs w:val="28"/>
              </w:rPr>
              <w:t>考核人：</w:t>
            </w:r>
          </w:p>
        </w:tc>
        <w:tc>
          <w:tcPr>
            <w:tcW w:w="3543" w:type="dxa"/>
            <w:gridSpan w:val="3"/>
            <w:tcBorders>
              <w:top w:val="single" w:sz="4" w:space="0" w:color="000000"/>
              <w:left w:val="nil"/>
              <w:bottom w:val="nil"/>
              <w:right w:val="nil"/>
            </w:tcBorders>
            <w:shd w:val="clear" w:color="auto" w:fill="auto"/>
            <w:vAlign w:val="center"/>
          </w:tcPr>
          <w:p w14:paraId="2247DD12" w14:textId="77777777" w:rsidR="00FB3D82" w:rsidRPr="00C059F5" w:rsidRDefault="00FB3D82" w:rsidP="00FB3D82">
            <w:pPr>
              <w:kinsoku/>
              <w:autoSpaceDE/>
              <w:autoSpaceDN/>
              <w:adjustRightInd/>
              <w:snapToGrid/>
              <w:textAlignment w:val="auto"/>
              <w:rPr>
                <w:rFonts w:ascii="宋体" w:eastAsia="宋体" w:hAnsi="宋体" w:cs="宋体"/>
                <w:b/>
                <w:bCs/>
                <w:snapToGrid/>
                <w:color w:val="auto"/>
                <w:sz w:val="28"/>
                <w:szCs w:val="28"/>
              </w:rPr>
            </w:pPr>
            <w:r w:rsidRPr="00C059F5">
              <w:rPr>
                <w:rFonts w:ascii="宋体" w:eastAsia="宋体" w:hAnsi="宋体" w:cs="宋体" w:hint="eastAsia"/>
                <w:b/>
                <w:bCs/>
                <w:snapToGrid/>
                <w:color w:val="auto"/>
                <w:sz w:val="28"/>
                <w:szCs w:val="28"/>
              </w:rPr>
              <w:t>安保负责人：</w:t>
            </w:r>
          </w:p>
        </w:tc>
      </w:tr>
    </w:tbl>
    <w:p w14:paraId="16C34295" w14:textId="77777777" w:rsidR="00FB3D82" w:rsidRPr="00C059F5" w:rsidRDefault="00FB3D82" w:rsidP="00FB3D82">
      <w:pPr>
        <w:widowControl w:val="0"/>
        <w:tabs>
          <w:tab w:val="right" w:leader="dot" w:pos="8778"/>
        </w:tabs>
        <w:kinsoku/>
        <w:autoSpaceDE/>
        <w:autoSpaceDN/>
        <w:adjustRightInd/>
        <w:spacing w:line="360" w:lineRule="auto"/>
        <w:jc w:val="center"/>
        <w:textAlignment w:val="auto"/>
        <w:rPr>
          <w:rFonts w:ascii="Times New Roman" w:eastAsia="宋体" w:hAnsi="Times New Roman" w:cs="Times New Roman"/>
          <w:b/>
          <w:bCs/>
          <w:iCs/>
          <w:caps/>
          <w:snapToGrid/>
          <w:color w:val="auto"/>
          <w:sz w:val="36"/>
          <w:szCs w:val="36"/>
        </w:rPr>
        <w:sectPr w:rsidR="00FB3D82" w:rsidRPr="00C059F5" w:rsidSect="00AA556A">
          <w:pgSz w:w="16838" w:h="11906" w:orient="landscape"/>
          <w:pgMar w:top="1304" w:right="1021" w:bottom="1247" w:left="1021" w:header="851" w:footer="992" w:gutter="0"/>
          <w:cols w:space="720"/>
          <w:docGrid w:linePitch="312"/>
        </w:sectPr>
      </w:pPr>
    </w:p>
    <w:p w14:paraId="5BDE05B9" w14:textId="77777777" w:rsidR="00FB3D82" w:rsidRPr="00C059F5" w:rsidRDefault="00FB3D82" w:rsidP="00FB3D82">
      <w:pPr>
        <w:widowControl w:val="0"/>
        <w:kinsoku/>
        <w:autoSpaceDE/>
        <w:autoSpaceDN/>
        <w:adjustRightInd/>
        <w:snapToGrid/>
        <w:spacing w:line="520" w:lineRule="exact"/>
        <w:jc w:val="both"/>
        <w:textAlignment w:val="auto"/>
        <w:rPr>
          <w:rFonts w:ascii="宋体" w:eastAsia="宋体" w:hAnsi="宋体" w:cs="仿宋_GB2312"/>
          <w:b/>
          <w:snapToGrid/>
          <w:color w:val="auto"/>
          <w:kern w:val="2"/>
          <w:sz w:val="28"/>
          <w:szCs w:val="28"/>
        </w:rPr>
      </w:pPr>
      <w:r w:rsidRPr="00C059F5">
        <w:rPr>
          <w:rFonts w:ascii="宋体" w:eastAsia="宋体" w:hAnsi="宋体" w:cs="仿宋_GB2312" w:hint="eastAsia"/>
          <w:b/>
          <w:snapToGrid/>
          <w:color w:val="auto"/>
          <w:kern w:val="2"/>
          <w:sz w:val="28"/>
          <w:szCs w:val="28"/>
        </w:rPr>
        <w:lastRenderedPageBreak/>
        <w:t>附件2</w:t>
      </w:r>
      <w:r w:rsidRPr="00C059F5">
        <w:rPr>
          <w:rFonts w:ascii="宋体" w:eastAsia="宋体" w:hAnsi="宋体" w:cs="仿宋_GB2312"/>
          <w:b/>
          <w:snapToGrid/>
          <w:color w:val="auto"/>
          <w:kern w:val="2"/>
          <w:sz w:val="28"/>
          <w:szCs w:val="28"/>
        </w:rPr>
        <w:t xml:space="preserve"> </w:t>
      </w:r>
    </w:p>
    <w:p w14:paraId="6F8E81DD" w14:textId="77777777" w:rsidR="00FB3D82" w:rsidRPr="00C059F5" w:rsidRDefault="00FB3D82" w:rsidP="00FB3D82">
      <w:pPr>
        <w:widowControl w:val="0"/>
        <w:kinsoku/>
        <w:autoSpaceDE/>
        <w:autoSpaceDN/>
        <w:adjustRightInd/>
        <w:snapToGrid/>
        <w:jc w:val="both"/>
        <w:textAlignment w:val="auto"/>
        <w:rPr>
          <w:rFonts w:ascii="宋体" w:eastAsia="宋体" w:hAnsi="宋体" w:cs="Times New Roman"/>
          <w:snapToGrid/>
          <w:color w:val="auto"/>
          <w:kern w:val="2"/>
          <w:szCs w:val="22"/>
        </w:rPr>
      </w:pPr>
    </w:p>
    <w:p w14:paraId="4918FE8F" w14:textId="77777777" w:rsidR="00FB3D82" w:rsidRPr="00C059F5" w:rsidRDefault="00FB3D82" w:rsidP="00FB3D82">
      <w:pPr>
        <w:widowControl w:val="0"/>
        <w:kinsoku/>
        <w:autoSpaceDE/>
        <w:autoSpaceDN/>
        <w:adjustRightInd/>
        <w:snapToGrid/>
        <w:spacing w:line="360" w:lineRule="auto"/>
        <w:jc w:val="center"/>
        <w:textAlignment w:val="auto"/>
        <w:rPr>
          <w:rFonts w:ascii="等线" w:eastAsia="宋体" w:hAnsi="等线" w:cs="Times New Roman"/>
          <w:snapToGrid/>
          <w:color w:val="auto"/>
          <w:kern w:val="2"/>
          <w:sz w:val="32"/>
          <w:szCs w:val="32"/>
        </w:rPr>
      </w:pPr>
      <w:r w:rsidRPr="00C059F5">
        <w:rPr>
          <w:rFonts w:ascii="等线" w:eastAsia="宋体" w:hAnsi="等线" w:cs="Times New Roman" w:hint="eastAsia"/>
          <w:snapToGrid/>
          <w:color w:val="auto"/>
          <w:kern w:val="2"/>
          <w:sz w:val="32"/>
          <w:szCs w:val="32"/>
        </w:rPr>
        <w:t>履约验收方案</w:t>
      </w:r>
    </w:p>
    <w:p w14:paraId="5EEA96C7" w14:textId="77777777" w:rsidR="00FB3D82" w:rsidRPr="00C059F5" w:rsidRDefault="00FB3D82" w:rsidP="00FB3D82">
      <w:pPr>
        <w:widowControl w:val="0"/>
        <w:numPr>
          <w:ilvl w:val="255"/>
          <w:numId w:val="0"/>
        </w:numPr>
        <w:kinsoku/>
        <w:autoSpaceDE/>
        <w:autoSpaceDN/>
        <w:adjustRightInd/>
        <w:snapToGrid/>
        <w:spacing w:line="360" w:lineRule="auto"/>
        <w:ind w:firstLine="420"/>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bidi="zh-TW"/>
        </w:rPr>
        <w:t>1.</w:t>
      </w:r>
      <w:r w:rsidRPr="00C059F5">
        <w:rPr>
          <w:rFonts w:ascii="宋体" w:eastAsia="宋体" w:hAnsi="宋体" w:cs="宋体"/>
          <w:snapToGrid/>
          <w:color w:val="auto"/>
          <w:sz w:val="24"/>
          <w:szCs w:val="24"/>
          <w:lang w:val="zh-TW" w:eastAsia="zh-TW" w:bidi="zh-TW"/>
        </w:rPr>
        <w:t>履约验收主体：</w:t>
      </w:r>
      <w:r w:rsidRPr="00C059F5">
        <w:rPr>
          <w:rFonts w:ascii="宋体" w:eastAsia="宋体" w:hAnsi="宋体" w:cs="宋体" w:hint="eastAsia"/>
          <w:snapToGrid/>
          <w:color w:val="auto"/>
          <w:sz w:val="24"/>
          <w:szCs w:val="24"/>
          <w:lang w:val="zh-TW" w:bidi="zh-TW"/>
        </w:rPr>
        <w:t>甲方。</w:t>
      </w:r>
    </w:p>
    <w:p w14:paraId="68A74089" w14:textId="77777777" w:rsidR="00FB3D82" w:rsidRPr="00C059F5" w:rsidRDefault="00FB3D82" w:rsidP="00FB3D82">
      <w:pPr>
        <w:widowControl w:val="0"/>
        <w:kinsoku/>
        <w:autoSpaceDE/>
        <w:autoSpaceDN/>
        <w:adjustRightInd/>
        <w:snapToGrid/>
        <w:spacing w:line="360" w:lineRule="auto"/>
        <w:ind w:firstLine="400"/>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bidi="zh-TW"/>
        </w:rPr>
        <w:t>2</w:t>
      </w:r>
      <w:r w:rsidRPr="00C059F5">
        <w:rPr>
          <w:rFonts w:ascii="宋体" w:eastAsia="PMingLiU" w:hAnsi="宋体" w:cs="宋体"/>
          <w:snapToGrid/>
          <w:color w:val="auto"/>
          <w:sz w:val="24"/>
          <w:szCs w:val="24"/>
          <w:lang w:val="zh-TW" w:eastAsia="zh-TW" w:bidi="zh-TW"/>
        </w:rPr>
        <w:t>.</w:t>
      </w:r>
      <w:r w:rsidRPr="00C059F5">
        <w:rPr>
          <w:rFonts w:ascii="宋体" w:eastAsia="宋体" w:hAnsi="宋体" w:cs="宋体"/>
          <w:snapToGrid/>
          <w:color w:val="auto"/>
          <w:sz w:val="24"/>
          <w:szCs w:val="24"/>
          <w:lang w:val="zh-TW" w:eastAsia="zh-TW" w:bidi="zh-TW"/>
        </w:rPr>
        <w:t>履约验收时间：合同</w:t>
      </w:r>
      <w:r w:rsidRPr="00C059F5">
        <w:rPr>
          <w:rFonts w:ascii="宋体" w:eastAsia="宋体" w:hAnsi="宋体" w:cs="宋体" w:hint="eastAsia"/>
          <w:snapToGrid/>
          <w:color w:val="auto"/>
          <w:sz w:val="24"/>
          <w:szCs w:val="24"/>
          <w:lang w:val="zh-TW" w:eastAsia="zh-TW" w:bidi="zh-TW"/>
        </w:rPr>
        <w:t>服务期</w:t>
      </w:r>
      <w:r w:rsidRPr="00C059F5">
        <w:rPr>
          <w:rFonts w:ascii="宋体" w:eastAsia="宋体" w:hAnsi="宋体" w:cs="宋体" w:hint="eastAsia"/>
          <w:snapToGrid/>
          <w:color w:val="auto"/>
          <w:sz w:val="24"/>
          <w:szCs w:val="24"/>
          <w:lang w:val="zh-TW" w:bidi="zh-TW"/>
        </w:rPr>
        <w:t>满</w:t>
      </w:r>
      <w:r w:rsidRPr="00C059F5">
        <w:rPr>
          <w:rFonts w:ascii="宋体" w:eastAsia="宋体" w:hAnsi="宋体" w:cs="宋体"/>
          <w:snapToGrid/>
          <w:color w:val="auto"/>
          <w:sz w:val="24"/>
          <w:szCs w:val="24"/>
          <w:lang w:val="zh-TW" w:eastAsia="zh-TW" w:bidi="zh-TW"/>
        </w:rPr>
        <w:t>后，</w:t>
      </w:r>
      <w:r w:rsidRPr="00C059F5">
        <w:rPr>
          <w:rFonts w:ascii="宋体" w:eastAsia="宋体" w:hAnsi="宋体" w:cs="宋体" w:hint="eastAsia"/>
          <w:snapToGrid/>
          <w:color w:val="auto"/>
          <w:sz w:val="24"/>
          <w:szCs w:val="24"/>
          <w:lang w:val="zh-TW" w:eastAsia="zh-TW" w:bidi="zh-TW"/>
        </w:rPr>
        <w:t>经</w:t>
      </w:r>
      <w:r w:rsidRPr="00C059F5">
        <w:rPr>
          <w:rFonts w:ascii="宋体" w:eastAsia="宋体" w:hAnsi="宋体" w:cs="宋体" w:hint="eastAsia"/>
          <w:snapToGrid/>
          <w:color w:val="auto"/>
          <w:sz w:val="24"/>
          <w:szCs w:val="24"/>
          <w:lang w:val="zh-TW" w:bidi="zh-TW"/>
        </w:rPr>
        <w:t>甲方</w:t>
      </w:r>
      <w:r w:rsidRPr="00C059F5">
        <w:rPr>
          <w:rFonts w:ascii="宋体" w:eastAsia="宋体" w:hAnsi="宋体" w:cs="宋体" w:hint="eastAsia"/>
          <w:snapToGrid/>
          <w:color w:val="auto"/>
          <w:sz w:val="24"/>
          <w:szCs w:val="24"/>
          <w:lang w:val="zh-TW" w:eastAsia="zh-TW" w:bidi="zh-TW"/>
        </w:rPr>
        <w:t>确认验收资料合格</w:t>
      </w:r>
      <w:r w:rsidRPr="00C059F5">
        <w:rPr>
          <w:rFonts w:ascii="宋体" w:eastAsia="宋体" w:hAnsi="宋体" w:cs="宋体"/>
          <w:snapToGrid/>
          <w:color w:val="auto"/>
          <w:sz w:val="24"/>
          <w:szCs w:val="24"/>
          <w:lang w:val="zh-TW" w:eastAsia="zh-TW" w:bidi="zh-TW"/>
        </w:rPr>
        <w:t>后10日内组织验收。</w:t>
      </w:r>
    </w:p>
    <w:p w14:paraId="7363A55A" w14:textId="77777777" w:rsidR="00FB3D82" w:rsidRPr="00C059F5" w:rsidRDefault="00FB3D82" w:rsidP="00FB3D82">
      <w:pPr>
        <w:widowControl w:val="0"/>
        <w:kinsoku/>
        <w:autoSpaceDE/>
        <w:autoSpaceDN/>
        <w:adjustRightInd/>
        <w:snapToGrid/>
        <w:spacing w:line="360" w:lineRule="auto"/>
        <w:ind w:firstLine="400"/>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bidi="zh-TW"/>
        </w:rPr>
        <w:t>3</w:t>
      </w:r>
      <w:r w:rsidRPr="00C059F5">
        <w:rPr>
          <w:rFonts w:ascii="宋体" w:eastAsia="PMingLiU" w:hAnsi="宋体" w:cs="宋体"/>
          <w:snapToGrid/>
          <w:color w:val="auto"/>
          <w:sz w:val="24"/>
          <w:szCs w:val="24"/>
          <w:lang w:val="zh-TW" w:eastAsia="zh-TW" w:bidi="zh-TW"/>
        </w:rPr>
        <w:t>.</w:t>
      </w:r>
      <w:r w:rsidRPr="00C059F5">
        <w:rPr>
          <w:rFonts w:ascii="宋体" w:eastAsia="宋体" w:hAnsi="宋体" w:cs="宋体"/>
          <w:snapToGrid/>
          <w:color w:val="auto"/>
          <w:sz w:val="24"/>
          <w:szCs w:val="24"/>
          <w:lang w:val="zh-TW" w:eastAsia="zh-TW" w:bidi="zh-TW"/>
        </w:rPr>
        <w:t>验收方式：</w:t>
      </w:r>
      <w:r w:rsidRPr="00C059F5">
        <w:rPr>
          <w:rFonts w:ascii="宋体" w:eastAsia="宋体" w:hAnsi="宋体" w:cs="宋体" w:hint="eastAsia"/>
          <w:snapToGrid/>
          <w:color w:val="auto"/>
          <w:sz w:val="24"/>
          <w:szCs w:val="24"/>
          <w:lang w:val="zh-TW" w:bidi="zh-TW"/>
        </w:rPr>
        <w:t>甲方</w:t>
      </w:r>
      <w:r w:rsidRPr="00C059F5">
        <w:rPr>
          <w:rFonts w:ascii="宋体" w:eastAsia="宋体" w:hAnsi="宋体" w:cs="宋体"/>
          <w:snapToGrid/>
          <w:color w:val="auto"/>
          <w:sz w:val="24"/>
          <w:szCs w:val="24"/>
          <w:lang w:val="zh-TW" w:eastAsia="zh-TW" w:bidi="zh-TW"/>
        </w:rPr>
        <w:t>成立项目验收小组，通过资料审查组织验收。</w:t>
      </w:r>
    </w:p>
    <w:p w14:paraId="50CB68E0" w14:textId="77777777" w:rsidR="00FB3D82" w:rsidRPr="00C059F5" w:rsidRDefault="00FB3D82" w:rsidP="00FB3D82">
      <w:pPr>
        <w:widowControl w:val="0"/>
        <w:kinsoku/>
        <w:autoSpaceDE/>
        <w:autoSpaceDN/>
        <w:adjustRightInd/>
        <w:snapToGrid/>
        <w:spacing w:line="360" w:lineRule="auto"/>
        <w:ind w:firstLine="400"/>
        <w:textAlignment w:val="auto"/>
        <w:rPr>
          <w:rFonts w:ascii="宋体" w:eastAsia="宋体" w:hAnsi="宋体" w:cs="宋体"/>
          <w:snapToGrid/>
          <w:color w:val="auto"/>
          <w:sz w:val="24"/>
          <w:szCs w:val="20"/>
          <w:lang w:val="zh-TW" w:eastAsia="zh-TW" w:bidi="zh-TW"/>
        </w:rPr>
      </w:pPr>
      <w:r w:rsidRPr="00C059F5">
        <w:rPr>
          <w:rFonts w:ascii="宋体" w:eastAsia="宋体" w:hAnsi="宋体" w:cs="宋体" w:hint="eastAsia"/>
          <w:snapToGrid/>
          <w:color w:val="auto"/>
          <w:sz w:val="24"/>
          <w:szCs w:val="20"/>
          <w:lang w:val="zh-TW" w:eastAsia="zh-TW" w:bidi="zh-TW"/>
        </w:rPr>
        <w:t>4</w:t>
      </w:r>
      <w:r w:rsidRPr="00C059F5">
        <w:rPr>
          <w:rFonts w:ascii="宋体" w:eastAsia="宋体" w:hAnsi="宋体" w:cs="宋体"/>
          <w:snapToGrid/>
          <w:color w:val="auto"/>
          <w:sz w:val="24"/>
          <w:szCs w:val="20"/>
          <w:lang w:val="zh-TW" w:eastAsia="zh-TW" w:bidi="zh-TW"/>
        </w:rPr>
        <w:t>.验收程序：</w:t>
      </w:r>
    </w:p>
    <w:p w14:paraId="26834AE5" w14:textId="77777777" w:rsidR="00FB3D82" w:rsidRPr="00C059F5" w:rsidRDefault="00FB3D82" w:rsidP="00FB3D82">
      <w:pPr>
        <w:widowControl w:val="0"/>
        <w:kinsoku/>
        <w:autoSpaceDE/>
        <w:autoSpaceDN/>
        <w:adjustRightInd/>
        <w:snapToGrid/>
        <w:spacing w:line="360" w:lineRule="auto"/>
        <w:ind w:firstLine="400"/>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bidi="zh-TW"/>
        </w:rPr>
        <w:t>乙方</w:t>
      </w:r>
      <w:r w:rsidRPr="00C059F5">
        <w:rPr>
          <w:rFonts w:ascii="宋体" w:eastAsia="宋体" w:hAnsi="宋体" w:cs="宋体" w:hint="eastAsia"/>
          <w:snapToGrid/>
          <w:color w:val="auto"/>
          <w:sz w:val="24"/>
          <w:szCs w:val="24"/>
          <w:lang w:val="zh-TW" w:eastAsia="zh-TW" w:bidi="zh-TW"/>
        </w:rPr>
        <w:t>按照合同约定，完成重要饮用水源地安保服务费项目工作，同时提交完整的验收资料。</w:t>
      </w:r>
      <w:r w:rsidRPr="00C059F5">
        <w:rPr>
          <w:rFonts w:ascii="宋体" w:eastAsia="宋体" w:hAnsi="宋体" w:cs="宋体" w:hint="eastAsia"/>
          <w:snapToGrid/>
          <w:color w:val="auto"/>
          <w:sz w:val="24"/>
          <w:szCs w:val="24"/>
          <w:lang w:val="zh-TW" w:bidi="zh-TW"/>
        </w:rPr>
        <w:t>甲方</w:t>
      </w:r>
      <w:r w:rsidRPr="00C059F5">
        <w:rPr>
          <w:rFonts w:ascii="宋体" w:eastAsia="宋体" w:hAnsi="宋体" w:cs="宋体" w:hint="eastAsia"/>
          <w:snapToGrid/>
          <w:color w:val="auto"/>
          <w:sz w:val="24"/>
          <w:szCs w:val="24"/>
          <w:lang w:val="zh-TW" w:eastAsia="zh-TW" w:bidi="zh-TW"/>
        </w:rPr>
        <w:t>参照《北京市京密引水管理处安保项目绩效考核表》，组织相关专业人员对本项目技术和商务履约情况进行验收，验收合格后双方签署验收书。验收不合格的，由</w:t>
      </w:r>
      <w:r w:rsidRPr="00C059F5">
        <w:rPr>
          <w:rFonts w:ascii="宋体" w:eastAsia="宋体" w:hAnsi="宋体" w:cs="宋体" w:hint="eastAsia"/>
          <w:snapToGrid/>
          <w:color w:val="auto"/>
          <w:sz w:val="24"/>
          <w:szCs w:val="24"/>
          <w:lang w:val="zh-TW" w:bidi="zh-TW"/>
        </w:rPr>
        <w:t>乙方</w:t>
      </w:r>
      <w:r w:rsidRPr="00C059F5">
        <w:rPr>
          <w:rFonts w:ascii="宋体" w:eastAsia="宋体" w:hAnsi="宋体" w:cs="宋体" w:hint="eastAsia"/>
          <w:snapToGrid/>
          <w:color w:val="auto"/>
          <w:sz w:val="24"/>
          <w:szCs w:val="24"/>
          <w:lang w:val="zh-TW" w:eastAsia="zh-TW" w:bidi="zh-TW"/>
        </w:rPr>
        <w:t>按要求弥补缺陷后再次组织验收，直至验收合格。</w:t>
      </w:r>
    </w:p>
    <w:p w14:paraId="15DCEDCA" w14:textId="77777777" w:rsidR="00FB3D82" w:rsidRPr="00C059F5" w:rsidRDefault="00FB3D82" w:rsidP="00FB3D82">
      <w:pPr>
        <w:widowControl w:val="0"/>
        <w:kinsoku/>
        <w:autoSpaceDE/>
        <w:autoSpaceDN/>
        <w:adjustRightInd/>
        <w:snapToGrid/>
        <w:spacing w:line="360" w:lineRule="auto"/>
        <w:ind w:firstLineChars="200" w:firstLine="480"/>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5</w:t>
      </w:r>
      <w:r w:rsidRPr="00C059F5">
        <w:rPr>
          <w:rFonts w:ascii="宋体" w:eastAsia="宋体" w:hAnsi="宋体" w:cs="Times New Roman"/>
          <w:snapToGrid/>
          <w:color w:val="auto"/>
          <w:kern w:val="2"/>
          <w:sz w:val="24"/>
          <w:szCs w:val="24"/>
        </w:rPr>
        <w:t>.验收内容及验收标准：</w:t>
      </w:r>
    </w:p>
    <w:tbl>
      <w:tblPr>
        <w:tblW w:w="909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409"/>
        <w:gridCol w:w="3544"/>
        <w:gridCol w:w="2289"/>
      </w:tblGrid>
      <w:tr w:rsidR="00FB3D82" w:rsidRPr="00C059F5" w14:paraId="6572C94B" w14:textId="77777777" w:rsidTr="007D3EE6">
        <w:tc>
          <w:tcPr>
            <w:tcW w:w="851" w:type="dxa"/>
          </w:tcPr>
          <w:p w14:paraId="579B1382" w14:textId="77777777" w:rsidR="00FB3D82" w:rsidRPr="00C059F5" w:rsidRDefault="00FB3D82" w:rsidP="00FB3D82">
            <w:pPr>
              <w:widowControl w:val="0"/>
              <w:kinsoku/>
              <w:autoSpaceDE/>
              <w:autoSpaceDN/>
              <w:adjustRightInd/>
              <w:snapToGrid/>
              <w:spacing w:line="360" w:lineRule="exact"/>
              <w:jc w:val="center"/>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序号</w:t>
            </w:r>
          </w:p>
        </w:tc>
        <w:tc>
          <w:tcPr>
            <w:tcW w:w="2409" w:type="dxa"/>
          </w:tcPr>
          <w:p w14:paraId="734833BF" w14:textId="77777777" w:rsidR="00FB3D82" w:rsidRPr="00C059F5" w:rsidRDefault="00FB3D82" w:rsidP="00FB3D82">
            <w:pPr>
              <w:widowControl w:val="0"/>
              <w:kinsoku/>
              <w:autoSpaceDE/>
              <w:autoSpaceDN/>
              <w:adjustRightInd/>
              <w:snapToGrid/>
              <w:spacing w:line="360" w:lineRule="exact"/>
              <w:jc w:val="center"/>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验收内容</w:t>
            </w:r>
          </w:p>
        </w:tc>
        <w:tc>
          <w:tcPr>
            <w:tcW w:w="3544" w:type="dxa"/>
          </w:tcPr>
          <w:p w14:paraId="33F61834" w14:textId="77777777" w:rsidR="00FB3D82" w:rsidRPr="00C059F5" w:rsidRDefault="00FB3D82" w:rsidP="00FB3D82">
            <w:pPr>
              <w:widowControl w:val="0"/>
              <w:kinsoku/>
              <w:autoSpaceDE/>
              <w:autoSpaceDN/>
              <w:adjustRightInd/>
              <w:snapToGrid/>
              <w:spacing w:line="360" w:lineRule="exact"/>
              <w:jc w:val="center"/>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验收标准</w:t>
            </w:r>
          </w:p>
        </w:tc>
        <w:tc>
          <w:tcPr>
            <w:tcW w:w="2289" w:type="dxa"/>
          </w:tcPr>
          <w:p w14:paraId="030B5970" w14:textId="77777777" w:rsidR="00FB3D82" w:rsidRPr="00C059F5" w:rsidRDefault="00FB3D82" w:rsidP="00FB3D82">
            <w:pPr>
              <w:widowControl w:val="0"/>
              <w:kinsoku/>
              <w:autoSpaceDE/>
              <w:autoSpaceDN/>
              <w:adjustRightInd/>
              <w:snapToGrid/>
              <w:jc w:val="center"/>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备注</w:t>
            </w:r>
          </w:p>
        </w:tc>
      </w:tr>
      <w:tr w:rsidR="00FB3D82" w:rsidRPr="00C059F5" w14:paraId="1FA797DA" w14:textId="77777777" w:rsidTr="007D3EE6">
        <w:tc>
          <w:tcPr>
            <w:tcW w:w="851" w:type="dxa"/>
          </w:tcPr>
          <w:p w14:paraId="7FA13782"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b/>
                <w:bCs/>
                <w:snapToGrid/>
                <w:color w:val="auto"/>
                <w:sz w:val="24"/>
                <w:szCs w:val="24"/>
                <w:lang w:val="zh-TW" w:eastAsia="zh-TW" w:bidi="zh-TW"/>
              </w:rPr>
            </w:pPr>
            <w:proofErr w:type="gramStart"/>
            <w:r w:rsidRPr="00C059F5">
              <w:rPr>
                <w:rFonts w:ascii="宋体" w:eastAsia="宋体" w:hAnsi="宋体" w:cs="宋体" w:hint="eastAsia"/>
                <w:b/>
                <w:bCs/>
                <w:snapToGrid/>
                <w:color w:val="auto"/>
                <w:sz w:val="24"/>
                <w:szCs w:val="24"/>
                <w:lang w:val="zh-TW" w:bidi="zh-TW"/>
              </w:rPr>
              <w:t>一</w:t>
            </w:r>
            <w:proofErr w:type="gramEnd"/>
          </w:p>
        </w:tc>
        <w:tc>
          <w:tcPr>
            <w:tcW w:w="2409" w:type="dxa"/>
          </w:tcPr>
          <w:p w14:paraId="66DB7155"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b/>
                <w:bCs/>
                <w:snapToGrid/>
                <w:color w:val="auto"/>
                <w:sz w:val="24"/>
                <w:szCs w:val="24"/>
                <w:lang w:val="zh-TW" w:eastAsia="zh-TW" w:bidi="zh-TW"/>
              </w:rPr>
            </w:pPr>
            <w:r w:rsidRPr="00C059F5">
              <w:rPr>
                <w:rFonts w:ascii="宋体" w:eastAsia="宋体" w:hAnsi="宋体" w:cs="宋体" w:hint="eastAsia"/>
                <w:b/>
                <w:bCs/>
                <w:snapToGrid/>
                <w:color w:val="auto"/>
                <w:sz w:val="24"/>
                <w:szCs w:val="24"/>
                <w:lang w:val="zh-TW" w:eastAsia="zh-TW" w:bidi="zh-TW"/>
              </w:rPr>
              <w:t>技术要求</w:t>
            </w:r>
          </w:p>
        </w:tc>
        <w:tc>
          <w:tcPr>
            <w:tcW w:w="3544" w:type="dxa"/>
          </w:tcPr>
          <w:p w14:paraId="0B97B481"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p>
        </w:tc>
        <w:tc>
          <w:tcPr>
            <w:tcW w:w="2289" w:type="dxa"/>
          </w:tcPr>
          <w:p w14:paraId="55F47E8C"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08E6FC0A" w14:textId="77777777" w:rsidTr="007D3EE6">
        <w:tc>
          <w:tcPr>
            <w:tcW w:w="851" w:type="dxa"/>
            <w:vAlign w:val="center"/>
          </w:tcPr>
          <w:p w14:paraId="7B795B9C"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1</w:t>
            </w:r>
          </w:p>
        </w:tc>
        <w:tc>
          <w:tcPr>
            <w:tcW w:w="2409" w:type="dxa"/>
            <w:vAlign w:val="center"/>
          </w:tcPr>
          <w:p w14:paraId="79BC7292" w14:textId="77777777" w:rsidR="00FB3D82" w:rsidRPr="00C059F5" w:rsidRDefault="00FB3D82" w:rsidP="00FB3D82">
            <w:pPr>
              <w:kinsoku/>
              <w:autoSpaceDE/>
              <w:autoSpaceDN/>
              <w:adjustRightInd/>
              <w:snapToGrid/>
              <w:spacing w:line="360" w:lineRule="auto"/>
              <w:contextualSpacing/>
              <w:jc w:val="both"/>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项目执行的标准和规范</w:t>
            </w:r>
          </w:p>
        </w:tc>
        <w:tc>
          <w:tcPr>
            <w:tcW w:w="3544" w:type="dxa"/>
            <w:vAlign w:val="center"/>
          </w:tcPr>
          <w:p w14:paraId="4D843177"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仿宋"/>
                <w:snapToGrid/>
                <w:color w:val="auto"/>
                <w:kern w:val="2"/>
                <w:sz w:val="24"/>
                <w:szCs w:val="24"/>
              </w:rPr>
            </w:pPr>
          </w:p>
        </w:tc>
        <w:tc>
          <w:tcPr>
            <w:tcW w:w="2289" w:type="dxa"/>
            <w:vAlign w:val="center"/>
          </w:tcPr>
          <w:p w14:paraId="636A87C2" w14:textId="77777777" w:rsidR="00FB3D82" w:rsidRPr="00C059F5" w:rsidRDefault="00FB3D82" w:rsidP="00FB3D82">
            <w:pPr>
              <w:widowControl w:val="0"/>
              <w:kinsoku/>
              <w:autoSpaceDE/>
              <w:autoSpaceDN/>
              <w:adjustRightInd/>
              <w:snapToGrid/>
              <w:jc w:val="center"/>
              <w:textAlignment w:val="auto"/>
              <w:rPr>
                <w:rFonts w:ascii="宋体" w:eastAsia="宋体" w:hAnsi="宋体" w:cs="宋体"/>
                <w:snapToGrid/>
                <w:color w:val="auto"/>
                <w:sz w:val="24"/>
                <w:szCs w:val="24"/>
                <w:lang w:val="zh-TW" w:eastAsia="zh-TW" w:bidi="zh-TW"/>
              </w:rPr>
            </w:pPr>
          </w:p>
        </w:tc>
      </w:tr>
      <w:tr w:rsidR="00FB3D82" w:rsidRPr="00C059F5" w14:paraId="3406DE1A" w14:textId="77777777" w:rsidTr="007D3EE6">
        <w:tc>
          <w:tcPr>
            <w:tcW w:w="851" w:type="dxa"/>
            <w:vAlign w:val="center"/>
          </w:tcPr>
          <w:p w14:paraId="205FC7F4"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1.1</w:t>
            </w:r>
          </w:p>
        </w:tc>
        <w:tc>
          <w:tcPr>
            <w:tcW w:w="2409" w:type="dxa"/>
            <w:vAlign w:val="center"/>
          </w:tcPr>
          <w:p w14:paraId="15869796" w14:textId="77777777" w:rsidR="00FB3D82" w:rsidRPr="00C059F5" w:rsidRDefault="00FB3D82" w:rsidP="00FB3D82">
            <w:pPr>
              <w:kinsoku/>
              <w:autoSpaceDE/>
              <w:autoSpaceDN/>
              <w:adjustRightInd/>
              <w:snapToGrid/>
              <w:spacing w:line="360" w:lineRule="auto"/>
              <w:contextualSpacing/>
              <w:jc w:val="both"/>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服务标准</w:t>
            </w:r>
          </w:p>
        </w:tc>
        <w:tc>
          <w:tcPr>
            <w:tcW w:w="3544" w:type="dxa"/>
            <w:vAlign w:val="center"/>
          </w:tcPr>
          <w:p w14:paraId="677214F4"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仿宋"/>
                <w:snapToGrid/>
                <w:color w:val="auto"/>
                <w:kern w:val="2"/>
                <w:sz w:val="24"/>
                <w:szCs w:val="24"/>
              </w:rPr>
            </w:pPr>
            <w:r w:rsidRPr="00C059F5">
              <w:rPr>
                <w:rFonts w:ascii="宋体" w:eastAsia="宋体" w:hAnsi="宋体" w:cs="Times New Roman" w:hint="eastAsia"/>
                <w:snapToGrid/>
                <w:color w:val="auto"/>
                <w:sz w:val="24"/>
                <w:szCs w:val="20"/>
              </w:rPr>
              <w:t>满足</w:t>
            </w:r>
            <w:r w:rsidRPr="00C059F5">
              <w:rPr>
                <w:rFonts w:ascii="宋体" w:eastAsia="宋体" w:hAnsi="宋体" w:cs="Times New Roman"/>
                <w:snapToGrid/>
                <w:color w:val="auto"/>
                <w:sz w:val="24"/>
                <w:szCs w:val="20"/>
              </w:rPr>
              <w:t>采购需求要求。验收意见为“符合”。</w:t>
            </w:r>
          </w:p>
        </w:tc>
        <w:tc>
          <w:tcPr>
            <w:tcW w:w="2289" w:type="dxa"/>
            <w:vAlign w:val="center"/>
          </w:tcPr>
          <w:p w14:paraId="1E9ACF13" w14:textId="77777777" w:rsidR="00FB3D82" w:rsidRPr="00C059F5" w:rsidRDefault="00FB3D82" w:rsidP="00FB3D82">
            <w:pPr>
              <w:widowControl w:val="0"/>
              <w:kinsoku/>
              <w:autoSpaceDE/>
              <w:autoSpaceDN/>
              <w:adjustRightInd/>
              <w:snapToGrid/>
              <w:jc w:val="center"/>
              <w:textAlignment w:val="auto"/>
              <w:rPr>
                <w:rFonts w:ascii="宋体" w:eastAsia="宋体" w:hAnsi="宋体" w:cs="宋体"/>
                <w:snapToGrid/>
                <w:color w:val="auto"/>
                <w:sz w:val="24"/>
                <w:szCs w:val="24"/>
                <w:lang w:val="zh-TW" w:eastAsia="zh-TW" w:bidi="zh-TW"/>
              </w:rPr>
            </w:pPr>
            <w:r w:rsidRPr="00C059F5">
              <w:rPr>
                <w:rFonts w:ascii="宋体" w:eastAsia="宋体" w:hAnsi="宋体" w:cs="Times New Roman"/>
                <w:snapToGrid/>
                <w:color w:val="auto"/>
                <w:sz w:val="24"/>
                <w:szCs w:val="24"/>
              </w:rPr>
              <w:t>由</w:t>
            </w:r>
            <w:r w:rsidRPr="00C059F5">
              <w:rPr>
                <w:rFonts w:ascii="宋体" w:eastAsia="宋体" w:hAnsi="宋体" w:cs="Times New Roman" w:hint="eastAsia"/>
                <w:snapToGrid/>
                <w:color w:val="auto"/>
                <w:sz w:val="24"/>
                <w:szCs w:val="24"/>
              </w:rPr>
              <w:t>甲方</w:t>
            </w:r>
            <w:r w:rsidRPr="00C059F5">
              <w:rPr>
                <w:rFonts w:ascii="宋体" w:eastAsia="宋体" w:hAnsi="宋体" w:cs="Times New Roman"/>
                <w:snapToGrid/>
                <w:color w:val="auto"/>
                <w:sz w:val="24"/>
                <w:szCs w:val="24"/>
              </w:rPr>
              <w:t>组织验收小组成员核查系统试运行记录，结合验收意见，确定符合质量标准后签认。</w:t>
            </w:r>
          </w:p>
        </w:tc>
      </w:tr>
      <w:tr w:rsidR="00FB3D82" w:rsidRPr="00C059F5" w14:paraId="24E14530" w14:textId="77777777" w:rsidTr="007D3EE6">
        <w:tc>
          <w:tcPr>
            <w:tcW w:w="851" w:type="dxa"/>
            <w:vAlign w:val="center"/>
          </w:tcPr>
          <w:p w14:paraId="068348E4"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1.2</w:t>
            </w:r>
          </w:p>
        </w:tc>
        <w:tc>
          <w:tcPr>
            <w:tcW w:w="2409" w:type="dxa"/>
            <w:vAlign w:val="center"/>
          </w:tcPr>
          <w:p w14:paraId="75900434" w14:textId="77777777" w:rsidR="00FB3D82" w:rsidRPr="00C059F5" w:rsidRDefault="00FB3D82" w:rsidP="00FB3D82">
            <w:pPr>
              <w:kinsoku/>
              <w:autoSpaceDE/>
              <w:autoSpaceDN/>
              <w:adjustRightInd/>
              <w:snapToGrid/>
              <w:spacing w:line="360" w:lineRule="auto"/>
              <w:contextualSpacing/>
              <w:jc w:val="both"/>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执行标准和规范</w:t>
            </w:r>
          </w:p>
        </w:tc>
        <w:tc>
          <w:tcPr>
            <w:tcW w:w="3544" w:type="dxa"/>
            <w:vAlign w:val="center"/>
          </w:tcPr>
          <w:p w14:paraId="30FE33A1"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仿宋"/>
                <w:snapToGrid/>
                <w:color w:val="auto"/>
                <w:kern w:val="2"/>
                <w:sz w:val="24"/>
                <w:szCs w:val="24"/>
              </w:rPr>
            </w:pPr>
            <w:r w:rsidRPr="00C059F5">
              <w:rPr>
                <w:rFonts w:ascii="宋体" w:eastAsia="宋体" w:hAnsi="宋体" w:cs="Times New Roman"/>
                <w:snapToGrid/>
                <w:color w:val="auto"/>
                <w:sz w:val="24"/>
                <w:szCs w:val="24"/>
              </w:rPr>
              <w:t>项目实施是否按采购需求要求的或者经</w:t>
            </w:r>
            <w:r w:rsidRPr="00C059F5">
              <w:rPr>
                <w:rFonts w:ascii="宋体" w:eastAsia="宋体" w:hAnsi="宋体" w:cs="Times New Roman" w:hint="eastAsia"/>
                <w:snapToGrid/>
                <w:color w:val="auto"/>
                <w:sz w:val="24"/>
                <w:szCs w:val="24"/>
              </w:rPr>
              <w:t>甲方</w:t>
            </w:r>
            <w:r w:rsidRPr="00C059F5">
              <w:rPr>
                <w:rFonts w:ascii="宋体" w:eastAsia="宋体" w:hAnsi="宋体" w:cs="Times New Roman"/>
                <w:snapToGrid/>
                <w:color w:val="auto"/>
                <w:sz w:val="24"/>
                <w:szCs w:val="24"/>
              </w:rPr>
              <w:t>确认的新的标准和规范执行。验收意见为“符合”。</w:t>
            </w:r>
          </w:p>
        </w:tc>
        <w:tc>
          <w:tcPr>
            <w:tcW w:w="2289" w:type="dxa"/>
            <w:vAlign w:val="center"/>
          </w:tcPr>
          <w:p w14:paraId="230F8154" w14:textId="77777777" w:rsidR="00FB3D82" w:rsidRPr="00C059F5" w:rsidRDefault="00FB3D82" w:rsidP="00FB3D82">
            <w:pPr>
              <w:widowControl w:val="0"/>
              <w:kinsoku/>
              <w:autoSpaceDE/>
              <w:autoSpaceDN/>
              <w:adjustRightInd/>
              <w:snapToGrid/>
              <w:jc w:val="center"/>
              <w:textAlignment w:val="auto"/>
              <w:rPr>
                <w:rFonts w:ascii="宋体" w:eastAsia="宋体" w:hAnsi="宋体" w:cs="宋体"/>
                <w:snapToGrid/>
                <w:color w:val="auto"/>
                <w:sz w:val="24"/>
                <w:szCs w:val="24"/>
                <w:lang w:val="zh-TW" w:eastAsia="zh-TW" w:bidi="zh-TW"/>
              </w:rPr>
            </w:pPr>
            <w:r w:rsidRPr="00C059F5">
              <w:rPr>
                <w:rFonts w:ascii="宋体" w:eastAsia="宋体" w:hAnsi="宋体" w:cs="Times New Roman"/>
                <w:snapToGrid/>
                <w:color w:val="auto"/>
                <w:sz w:val="24"/>
                <w:szCs w:val="24"/>
              </w:rPr>
              <w:t>由</w:t>
            </w:r>
            <w:r w:rsidRPr="00C059F5">
              <w:rPr>
                <w:rFonts w:ascii="宋体" w:eastAsia="宋体" w:hAnsi="宋体" w:cs="Times New Roman" w:hint="eastAsia"/>
                <w:snapToGrid/>
                <w:color w:val="auto"/>
                <w:sz w:val="24"/>
                <w:szCs w:val="24"/>
              </w:rPr>
              <w:t>甲方</w:t>
            </w:r>
            <w:r w:rsidRPr="00C059F5">
              <w:rPr>
                <w:rFonts w:ascii="宋体" w:eastAsia="宋体" w:hAnsi="宋体" w:cs="Times New Roman"/>
                <w:snapToGrid/>
                <w:color w:val="auto"/>
                <w:sz w:val="24"/>
                <w:szCs w:val="24"/>
              </w:rPr>
              <w:t>组织验收小组成员核查</w:t>
            </w:r>
            <w:r w:rsidRPr="00C059F5">
              <w:rPr>
                <w:rFonts w:ascii="宋体" w:eastAsia="宋体" w:hAnsi="宋体" w:cs="Times New Roman" w:hint="eastAsia"/>
                <w:snapToGrid/>
                <w:color w:val="auto"/>
                <w:sz w:val="24"/>
                <w:szCs w:val="24"/>
              </w:rPr>
              <w:t>乙方</w:t>
            </w:r>
            <w:r w:rsidRPr="00C059F5">
              <w:rPr>
                <w:rFonts w:ascii="宋体" w:eastAsia="宋体" w:hAnsi="宋体" w:cs="Times New Roman"/>
                <w:snapToGrid/>
                <w:color w:val="auto"/>
                <w:sz w:val="24"/>
                <w:szCs w:val="24"/>
              </w:rPr>
              <w:t>建设过程记录，结合验收意见，确定符合要求后签认。</w:t>
            </w:r>
          </w:p>
        </w:tc>
      </w:tr>
      <w:tr w:rsidR="00FB3D82" w:rsidRPr="00C059F5" w14:paraId="3220DA20" w14:textId="77777777" w:rsidTr="007D3EE6">
        <w:tc>
          <w:tcPr>
            <w:tcW w:w="851" w:type="dxa"/>
            <w:vAlign w:val="center"/>
          </w:tcPr>
          <w:p w14:paraId="71281BD3"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2</w:t>
            </w:r>
          </w:p>
        </w:tc>
        <w:tc>
          <w:tcPr>
            <w:tcW w:w="2409" w:type="dxa"/>
            <w:vAlign w:val="center"/>
          </w:tcPr>
          <w:p w14:paraId="2AC0623E"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绩效指标</w:t>
            </w:r>
          </w:p>
        </w:tc>
        <w:tc>
          <w:tcPr>
            <w:tcW w:w="3544" w:type="dxa"/>
            <w:vAlign w:val="center"/>
          </w:tcPr>
          <w:p w14:paraId="3185B047"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Times New Roman"/>
                <w:snapToGrid/>
                <w:color w:val="auto"/>
                <w:sz w:val="24"/>
                <w:szCs w:val="24"/>
              </w:rPr>
            </w:pPr>
            <w:r w:rsidRPr="00C059F5">
              <w:rPr>
                <w:rFonts w:ascii="宋体" w:eastAsia="宋体" w:hAnsi="宋体" w:cs="Times New Roman" w:hint="eastAsia"/>
                <w:snapToGrid/>
                <w:color w:val="auto"/>
                <w:sz w:val="24"/>
                <w:szCs w:val="24"/>
              </w:rPr>
              <w:t>1、质量指标：保安人员出勤率100%，消防中控人员持证上岗。</w:t>
            </w:r>
          </w:p>
          <w:p w14:paraId="70C85FC5"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Times New Roman"/>
                <w:snapToGrid/>
                <w:color w:val="auto"/>
                <w:sz w:val="24"/>
                <w:szCs w:val="24"/>
              </w:rPr>
            </w:pPr>
            <w:r w:rsidRPr="00C059F5">
              <w:rPr>
                <w:rFonts w:ascii="宋体" w:eastAsia="宋体" w:hAnsi="宋体" w:cs="Times New Roman" w:hint="eastAsia"/>
                <w:snapToGrid/>
                <w:color w:val="auto"/>
                <w:sz w:val="24"/>
                <w:szCs w:val="24"/>
              </w:rPr>
              <w:t>2、社会效益指标：做好内部安全保卫工作，防范恐怖袭击和破坏活动，保障水源地安全稳</w:t>
            </w:r>
            <w:r w:rsidRPr="00C059F5">
              <w:rPr>
                <w:rFonts w:ascii="宋体" w:eastAsia="宋体" w:hAnsi="宋体" w:cs="Times New Roman" w:hint="eastAsia"/>
                <w:snapToGrid/>
                <w:color w:val="auto"/>
                <w:sz w:val="24"/>
                <w:szCs w:val="24"/>
              </w:rPr>
              <w:lastRenderedPageBreak/>
              <w:t>定。</w:t>
            </w:r>
          </w:p>
          <w:p w14:paraId="520EE973"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宋体"/>
                <w:snapToGrid/>
                <w:color w:val="auto"/>
                <w:sz w:val="24"/>
                <w:szCs w:val="24"/>
                <w:lang w:val="zh-TW" w:eastAsia="zh-TW" w:bidi="zh-TW"/>
              </w:rPr>
            </w:pPr>
            <w:r w:rsidRPr="00C059F5">
              <w:rPr>
                <w:rFonts w:ascii="宋体" w:eastAsia="宋体" w:hAnsi="宋体" w:cs="Times New Roman" w:hint="eastAsia"/>
                <w:snapToGrid/>
                <w:color w:val="auto"/>
                <w:sz w:val="24"/>
                <w:szCs w:val="24"/>
              </w:rPr>
              <w:t>3、服务对象满意度指标：使用单位满意度≥90%。</w:t>
            </w:r>
          </w:p>
        </w:tc>
        <w:tc>
          <w:tcPr>
            <w:tcW w:w="2289" w:type="dxa"/>
          </w:tcPr>
          <w:p w14:paraId="211EB560"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13DD16DE" w14:textId="77777777" w:rsidTr="007D3EE6">
        <w:tc>
          <w:tcPr>
            <w:tcW w:w="851" w:type="dxa"/>
            <w:vAlign w:val="center"/>
          </w:tcPr>
          <w:p w14:paraId="315CC495"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3</w:t>
            </w:r>
          </w:p>
        </w:tc>
        <w:tc>
          <w:tcPr>
            <w:tcW w:w="2409" w:type="dxa"/>
            <w:vAlign w:val="center"/>
          </w:tcPr>
          <w:p w14:paraId="4EEE627E"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保安人员要求</w:t>
            </w:r>
          </w:p>
        </w:tc>
        <w:tc>
          <w:tcPr>
            <w:tcW w:w="3544" w:type="dxa"/>
            <w:vAlign w:val="center"/>
          </w:tcPr>
          <w:p w14:paraId="2A4557DD"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snapToGrid/>
                <w:color w:val="auto"/>
                <w:sz w:val="24"/>
                <w:szCs w:val="24"/>
                <w:lang w:val="zh-TW" w:eastAsia="zh-TW" w:bidi="zh-TW"/>
              </w:rPr>
              <w:t>满足采购需求要求</w:t>
            </w:r>
          </w:p>
        </w:tc>
        <w:tc>
          <w:tcPr>
            <w:tcW w:w="2289" w:type="dxa"/>
          </w:tcPr>
          <w:p w14:paraId="414875D4"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7661EA0D" w14:textId="77777777" w:rsidTr="007D3EE6">
        <w:tc>
          <w:tcPr>
            <w:tcW w:w="851" w:type="dxa"/>
            <w:vAlign w:val="center"/>
          </w:tcPr>
          <w:p w14:paraId="23C2F5C0"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4</w:t>
            </w:r>
          </w:p>
        </w:tc>
        <w:tc>
          <w:tcPr>
            <w:tcW w:w="2409" w:type="dxa"/>
            <w:vAlign w:val="center"/>
          </w:tcPr>
          <w:p w14:paraId="095A9BF2" w14:textId="77777777" w:rsidR="00FB3D82" w:rsidRPr="00C059F5" w:rsidRDefault="00FB3D82" w:rsidP="00FB3D82">
            <w:pPr>
              <w:kinsoku/>
              <w:autoSpaceDE/>
              <w:autoSpaceDN/>
              <w:adjustRightInd/>
              <w:snapToGrid/>
              <w:spacing w:line="360" w:lineRule="auto"/>
              <w:contextualSpacing/>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bidi="zh-TW"/>
              </w:rPr>
              <w:t>安保</w:t>
            </w:r>
            <w:r w:rsidRPr="00C059F5">
              <w:rPr>
                <w:rFonts w:ascii="宋体" w:eastAsia="宋体" w:hAnsi="宋体" w:cs="宋体" w:hint="eastAsia"/>
                <w:snapToGrid/>
                <w:color w:val="auto"/>
                <w:sz w:val="24"/>
                <w:szCs w:val="24"/>
                <w:lang w:val="zh-TW" w:eastAsia="zh-TW" w:bidi="zh-TW"/>
              </w:rPr>
              <w:t>服务</w:t>
            </w:r>
            <w:r w:rsidRPr="00C059F5">
              <w:rPr>
                <w:rFonts w:ascii="宋体" w:eastAsia="宋体" w:hAnsi="宋体" w:cs="宋体" w:hint="eastAsia"/>
                <w:snapToGrid/>
                <w:color w:val="auto"/>
                <w:sz w:val="24"/>
                <w:szCs w:val="24"/>
                <w:lang w:val="zh-TW" w:bidi="zh-TW"/>
              </w:rPr>
              <w:t>内容</w:t>
            </w:r>
            <w:r w:rsidRPr="00C059F5">
              <w:rPr>
                <w:rFonts w:ascii="宋体" w:eastAsia="宋体" w:hAnsi="宋体" w:cs="宋体" w:hint="eastAsia"/>
                <w:snapToGrid/>
                <w:color w:val="auto"/>
                <w:sz w:val="24"/>
                <w:szCs w:val="24"/>
                <w:lang w:val="zh-TW" w:eastAsia="zh-TW" w:bidi="zh-TW"/>
              </w:rPr>
              <w:t>及要求</w:t>
            </w:r>
          </w:p>
        </w:tc>
        <w:tc>
          <w:tcPr>
            <w:tcW w:w="3544" w:type="dxa"/>
            <w:vAlign w:val="center"/>
          </w:tcPr>
          <w:p w14:paraId="741D5A8B"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snapToGrid/>
                <w:color w:val="auto"/>
                <w:sz w:val="24"/>
                <w:szCs w:val="24"/>
                <w:lang w:val="zh-TW" w:eastAsia="zh-TW" w:bidi="zh-TW"/>
              </w:rPr>
              <w:t>满足采购需求要求</w:t>
            </w:r>
          </w:p>
        </w:tc>
        <w:tc>
          <w:tcPr>
            <w:tcW w:w="2289" w:type="dxa"/>
          </w:tcPr>
          <w:p w14:paraId="25277937"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4D8D26FA" w14:textId="77777777" w:rsidTr="007D3EE6">
        <w:trPr>
          <w:trHeight w:val="339"/>
        </w:trPr>
        <w:tc>
          <w:tcPr>
            <w:tcW w:w="851" w:type="dxa"/>
            <w:vAlign w:val="center"/>
          </w:tcPr>
          <w:p w14:paraId="255CE1F8"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5</w:t>
            </w:r>
          </w:p>
        </w:tc>
        <w:tc>
          <w:tcPr>
            <w:tcW w:w="2409" w:type="dxa"/>
            <w:vAlign w:val="center"/>
          </w:tcPr>
          <w:p w14:paraId="7755BAA3" w14:textId="77777777" w:rsidR="00FB3D82" w:rsidRPr="00C059F5" w:rsidRDefault="00FB3D82" w:rsidP="00FB3D82">
            <w:pPr>
              <w:kinsoku/>
              <w:autoSpaceDE/>
              <w:autoSpaceDN/>
              <w:adjustRightInd/>
              <w:snapToGrid/>
              <w:spacing w:line="360" w:lineRule="auto"/>
              <w:contextualSpacing/>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组织方案及解决方案</w:t>
            </w:r>
          </w:p>
        </w:tc>
        <w:tc>
          <w:tcPr>
            <w:tcW w:w="3544" w:type="dxa"/>
            <w:vAlign w:val="center"/>
          </w:tcPr>
          <w:p w14:paraId="2EE5ED5C"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bidi="zh-TW"/>
              </w:rPr>
              <w:t>甲方</w:t>
            </w:r>
            <w:r w:rsidRPr="00C059F5">
              <w:rPr>
                <w:rFonts w:ascii="宋体" w:eastAsia="宋体" w:hAnsi="宋体" w:cs="宋体" w:hint="eastAsia"/>
                <w:snapToGrid/>
                <w:color w:val="auto"/>
                <w:sz w:val="24"/>
                <w:szCs w:val="24"/>
                <w:lang w:val="zh-TW" w:eastAsia="zh-TW" w:bidi="zh-TW"/>
              </w:rPr>
              <w:t>项目实施负责人对</w:t>
            </w:r>
            <w:r w:rsidRPr="00C059F5">
              <w:rPr>
                <w:rFonts w:ascii="宋体" w:eastAsia="宋体" w:hAnsi="宋体" w:cs="宋体" w:hint="eastAsia"/>
                <w:snapToGrid/>
                <w:color w:val="auto"/>
                <w:sz w:val="24"/>
                <w:szCs w:val="24"/>
                <w:lang w:val="zh-TW" w:bidi="zh-TW"/>
              </w:rPr>
              <w:t>乙方</w:t>
            </w:r>
            <w:r w:rsidRPr="00C059F5">
              <w:rPr>
                <w:rFonts w:ascii="宋体" w:eastAsia="宋体" w:hAnsi="宋体" w:cs="宋体" w:hint="eastAsia"/>
                <w:snapToGrid/>
                <w:color w:val="auto"/>
                <w:sz w:val="24"/>
                <w:szCs w:val="24"/>
                <w:lang w:val="zh-TW" w:eastAsia="zh-TW" w:bidi="zh-TW"/>
              </w:rPr>
              <w:t>各项组织方案落实情况予以考核。</w:t>
            </w:r>
          </w:p>
        </w:tc>
        <w:tc>
          <w:tcPr>
            <w:tcW w:w="2289" w:type="dxa"/>
          </w:tcPr>
          <w:p w14:paraId="45CFBCDC"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5187DC06" w14:textId="77777777" w:rsidTr="007D3EE6">
        <w:tc>
          <w:tcPr>
            <w:tcW w:w="851" w:type="dxa"/>
          </w:tcPr>
          <w:p w14:paraId="3B1D239B" w14:textId="77777777" w:rsidR="00FB3D82" w:rsidRPr="00C059F5" w:rsidRDefault="00FB3D82" w:rsidP="00FB3D82">
            <w:pPr>
              <w:widowControl w:val="0"/>
              <w:kinsoku/>
              <w:autoSpaceDE/>
              <w:autoSpaceDN/>
              <w:adjustRightInd/>
              <w:snapToGrid/>
              <w:spacing w:line="360" w:lineRule="exact"/>
              <w:jc w:val="center"/>
              <w:textAlignment w:val="auto"/>
              <w:rPr>
                <w:rFonts w:ascii="宋体" w:eastAsia="宋体" w:hAnsi="宋体" w:cs="宋体"/>
                <w:b/>
                <w:bCs/>
                <w:snapToGrid/>
                <w:color w:val="auto"/>
                <w:sz w:val="24"/>
                <w:szCs w:val="24"/>
                <w:lang w:val="zh-TW" w:eastAsia="zh-TW" w:bidi="zh-TW"/>
              </w:rPr>
            </w:pPr>
            <w:r w:rsidRPr="00C059F5">
              <w:rPr>
                <w:rFonts w:ascii="宋体" w:eastAsia="宋体" w:hAnsi="宋体" w:cs="宋体" w:hint="eastAsia"/>
                <w:b/>
                <w:bCs/>
                <w:snapToGrid/>
                <w:color w:val="auto"/>
                <w:sz w:val="24"/>
                <w:szCs w:val="24"/>
                <w:lang w:val="zh-TW" w:bidi="zh-TW"/>
              </w:rPr>
              <w:t>二</w:t>
            </w:r>
          </w:p>
        </w:tc>
        <w:tc>
          <w:tcPr>
            <w:tcW w:w="2409" w:type="dxa"/>
          </w:tcPr>
          <w:p w14:paraId="67EBC287" w14:textId="77777777" w:rsidR="00FB3D82" w:rsidRPr="00C059F5" w:rsidRDefault="00FB3D82" w:rsidP="00FB3D82">
            <w:pPr>
              <w:widowControl w:val="0"/>
              <w:kinsoku/>
              <w:autoSpaceDE/>
              <w:autoSpaceDN/>
              <w:adjustRightInd/>
              <w:snapToGrid/>
              <w:spacing w:line="360" w:lineRule="exact"/>
              <w:textAlignment w:val="auto"/>
              <w:rPr>
                <w:rFonts w:ascii="宋体" w:eastAsia="宋体" w:hAnsi="宋体" w:cs="宋体"/>
                <w:b/>
                <w:bCs/>
                <w:snapToGrid/>
                <w:color w:val="auto"/>
                <w:sz w:val="24"/>
                <w:szCs w:val="24"/>
                <w:lang w:val="zh-TW" w:eastAsia="zh-TW" w:bidi="zh-TW"/>
              </w:rPr>
            </w:pPr>
            <w:r w:rsidRPr="00C059F5">
              <w:rPr>
                <w:rFonts w:ascii="宋体" w:eastAsia="宋体" w:hAnsi="宋体" w:cs="宋体" w:hint="eastAsia"/>
                <w:b/>
                <w:bCs/>
                <w:snapToGrid/>
                <w:color w:val="auto"/>
                <w:sz w:val="24"/>
                <w:szCs w:val="24"/>
                <w:lang w:val="zh-TW" w:eastAsia="zh-TW" w:bidi="zh-TW"/>
              </w:rPr>
              <w:t>商务要求</w:t>
            </w:r>
          </w:p>
        </w:tc>
        <w:tc>
          <w:tcPr>
            <w:tcW w:w="3544" w:type="dxa"/>
          </w:tcPr>
          <w:p w14:paraId="5A92B159" w14:textId="77777777" w:rsidR="00FB3D82" w:rsidRPr="00C059F5" w:rsidRDefault="00FB3D82" w:rsidP="00FB3D82">
            <w:pPr>
              <w:widowControl w:val="0"/>
              <w:kinsoku/>
              <w:autoSpaceDE/>
              <w:autoSpaceDN/>
              <w:adjustRightInd/>
              <w:snapToGrid/>
              <w:spacing w:line="360" w:lineRule="exact"/>
              <w:textAlignment w:val="auto"/>
              <w:rPr>
                <w:rFonts w:ascii="宋体" w:eastAsia="宋体" w:hAnsi="宋体" w:cs="宋体"/>
                <w:snapToGrid/>
                <w:color w:val="auto"/>
                <w:sz w:val="24"/>
                <w:szCs w:val="24"/>
                <w:lang w:val="zh-TW" w:eastAsia="zh-TW" w:bidi="zh-TW"/>
              </w:rPr>
            </w:pPr>
          </w:p>
        </w:tc>
        <w:tc>
          <w:tcPr>
            <w:tcW w:w="2289" w:type="dxa"/>
          </w:tcPr>
          <w:p w14:paraId="48AA8A49"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053E1C65" w14:textId="77777777" w:rsidTr="007D3EE6">
        <w:tc>
          <w:tcPr>
            <w:tcW w:w="851" w:type="dxa"/>
            <w:vAlign w:val="center"/>
          </w:tcPr>
          <w:p w14:paraId="6410B349"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1</w:t>
            </w:r>
          </w:p>
        </w:tc>
        <w:tc>
          <w:tcPr>
            <w:tcW w:w="2409" w:type="dxa"/>
            <w:vAlign w:val="center"/>
          </w:tcPr>
          <w:p w14:paraId="6FBAE0F1"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合同履约期限</w:t>
            </w:r>
          </w:p>
        </w:tc>
        <w:tc>
          <w:tcPr>
            <w:tcW w:w="3544" w:type="dxa"/>
            <w:vAlign w:val="center"/>
          </w:tcPr>
          <w:p w14:paraId="6F546D31"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bidi="zh-TW"/>
              </w:rPr>
              <w:t>自合同签订之日起</w:t>
            </w:r>
            <w:r w:rsidRPr="00C059F5">
              <w:rPr>
                <w:rFonts w:ascii="宋体" w:eastAsia="宋体" w:hAnsi="宋体" w:cs="宋体" w:hint="eastAsia"/>
                <w:snapToGrid/>
                <w:color w:val="auto"/>
                <w:sz w:val="24"/>
                <w:szCs w:val="24"/>
                <w:lang w:val="zh-TW" w:eastAsia="zh-TW" w:bidi="zh-TW"/>
              </w:rPr>
              <w:t>至202</w:t>
            </w:r>
            <w:r w:rsidRPr="00C059F5">
              <w:rPr>
                <w:rFonts w:ascii="宋体" w:eastAsia="宋体" w:hAnsi="宋体" w:cs="宋体" w:hint="eastAsia"/>
                <w:snapToGrid/>
                <w:color w:val="auto"/>
                <w:sz w:val="24"/>
                <w:szCs w:val="24"/>
                <w:lang w:bidi="zh-TW"/>
              </w:rPr>
              <w:t>4</w:t>
            </w:r>
            <w:r w:rsidRPr="00C059F5">
              <w:rPr>
                <w:rFonts w:ascii="宋体" w:eastAsia="宋体" w:hAnsi="宋体" w:cs="宋体" w:hint="eastAsia"/>
                <w:snapToGrid/>
                <w:color w:val="auto"/>
                <w:sz w:val="24"/>
                <w:szCs w:val="24"/>
                <w:lang w:val="zh-TW" w:eastAsia="zh-TW" w:bidi="zh-TW"/>
              </w:rPr>
              <w:t>年12月31日。如服务期满后下一年度</w:t>
            </w:r>
            <w:r w:rsidRPr="00C059F5">
              <w:rPr>
                <w:rFonts w:ascii="宋体" w:eastAsia="宋体" w:hAnsi="宋体" w:cs="宋体" w:hint="eastAsia"/>
                <w:snapToGrid/>
                <w:color w:val="auto"/>
                <w:sz w:val="24"/>
                <w:szCs w:val="24"/>
                <w:lang w:val="zh-TW" w:bidi="zh-TW"/>
              </w:rPr>
              <w:t>安保服务</w:t>
            </w:r>
            <w:r w:rsidRPr="00C059F5">
              <w:rPr>
                <w:rFonts w:ascii="宋体" w:eastAsia="宋体" w:hAnsi="宋体" w:cs="宋体" w:hint="eastAsia"/>
                <w:snapToGrid/>
                <w:color w:val="auto"/>
                <w:sz w:val="24"/>
                <w:szCs w:val="24"/>
                <w:lang w:val="zh-TW" w:eastAsia="zh-TW" w:bidi="zh-TW"/>
              </w:rPr>
              <w:t>单位未确定，</w:t>
            </w:r>
            <w:r w:rsidRPr="00C059F5">
              <w:rPr>
                <w:rFonts w:ascii="宋体" w:eastAsia="宋体" w:hAnsi="宋体" w:cs="宋体" w:hint="eastAsia"/>
                <w:snapToGrid/>
                <w:color w:val="auto"/>
                <w:sz w:val="24"/>
                <w:szCs w:val="24"/>
                <w:lang w:val="zh-TW" w:bidi="zh-TW"/>
              </w:rPr>
              <w:t>乙方</w:t>
            </w:r>
            <w:r w:rsidRPr="00C059F5">
              <w:rPr>
                <w:rFonts w:ascii="宋体" w:eastAsia="宋体" w:hAnsi="宋体" w:cs="宋体" w:hint="eastAsia"/>
                <w:snapToGrid/>
                <w:color w:val="auto"/>
                <w:sz w:val="24"/>
                <w:szCs w:val="24"/>
                <w:lang w:val="zh-TW" w:eastAsia="zh-TW" w:bidi="zh-TW"/>
              </w:rPr>
              <w:t>延续</w:t>
            </w:r>
            <w:r w:rsidRPr="00C059F5">
              <w:rPr>
                <w:rFonts w:ascii="宋体" w:eastAsia="宋体" w:hAnsi="宋体" w:cs="宋体" w:hint="eastAsia"/>
                <w:snapToGrid/>
                <w:color w:val="auto"/>
                <w:sz w:val="24"/>
                <w:szCs w:val="24"/>
                <w:lang w:val="zh-TW" w:bidi="zh-TW"/>
              </w:rPr>
              <w:t>安保</w:t>
            </w:r>
            <w:r w:rsidRPr="00C059F5">
              <w:rPr>
                <w:rFonts w:ascii="宋体" w:eastAsia="宋体" w:hAnsi="宋体" w:cs="宋体" w:hint="eastAsia"/>
                <w:snapToGrid/>
                <w:color w:val="auto"/>
                <w:sz w:val="24"/>
                <w:szCs w:val="24"/>
                <w:lang w:val="zh-TW" w:eastAsia="zh-TW" w:bidi="zh-TW"/>
              </w:rPr>
              <w:t>服务至下一年度</w:t>
            </w:r>
            <w:r w:rsidRPr="00C059F5">
              <w:rPr>
                <w:rFonts w:ascii="宋体" w:eastAsia="宋体" w:hAnsi="宋体" w:cs="宋体" w:hint="eastAsia"/>
                <w:snapToGrid/>
                <w:color w:val="auto"/>
                <w:sz w:val="24"/>
                <w:szCs w:val="24"/>
                <w:lang w:val="zh-TW" w:bidi="zh-TW"/>
              </w:rPr>
              <w:t>安保服务</w:t>
            </w:r>
            <w:r w:rsidRPr="00C059F5">
              <w:rPr>
                <w:rFonts w:ascii="宋体" w:eastAsia="宋体" w:hAnsi="宋体" w:cs="宋体" w:hint="eastAsia"/>
                <w:snapToGrid/>
                <w:color w:val="auto"/>
                <w:sz w:val="24"/>
                <w:szCs w:val="24"/>
                <w:lang w:val="zh-TW" w:eastAsia="zh-TW" w:bidi="zh-TW"/>
              </w:rPr>
              <w:t>单位</w:t>
            </w:r>
            <w:r w:rsidRPr="00C059F5">
              <w:rPr>
                <w:rFonts w:ascii="宋体" w:eastAsia="宋体" w:hAnsi="宋体" w:cs="宋体" w:hint="eastAsia"/>
                <w:snapToGrid/>
                <w:color w:val="auto"/>
                <w:sz w:val="24"/>
                <w:szCs w:val="24"/>
                <w:lang w:val="zh-TW" w:bidi="zh-TW"/>
              </w:rPr>
              <w:t>合同签订</w:t>
            </w:r>
            <w:r w:rsidRPr="00C059F5">
              <w:rPr>
                <w:rFonts w:ascii="宋体" w:eastAsia="宋体" w:hAnsi="宋体" w:cs="宋体" w:hint="eastAsia"/>
                <w:snapToGrid/>
                <w:color w:val="auto"/>
                <w:sz w:val="24"/>
                <w:szCs w:val="24"/>
                <w:lang w:val="zh-TW" w:eastAsia="zh-TW" w:bidi="zh-TW"/>
              </w:rPr>
              <w:t>前一日止。</w:t>
            </w:r>
          </w:p>
        </w:tc>
        <w:tc>
          <w:tcPr>
            <w:tcW w:w="2289" w:type="dxa"/>
          </w:tcPr>
          <w:p w14:paraId="14EDE385"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4A348872" w14:textId="77777777" w:rsidTr="007D3EE6">
        <w:tc>
          <w:tcPr>
            <w:tcW w:w="851" w:type="dxa"/>
            <w:vAlign w:val="center"/>
          </w:tcPr>
          <w:p w14:paraId="3AD3EF36"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2</w:t>
            </w:r>
          </w:p>
        </w:tc>
        <w:tc>
          <w:tcPr>
            <w:tcW w:w="2409" w:type="dxa"/>
            <w:vAlign w:val="center"/>
          </w:tcPr>
          <w:p w14:paraId="6F8CBE03"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采购标的交付地点</w:t>
            </w:r>
          </w:p>
        </w:tc>
        <w:tc>
          <w:tcPr>
            <w:tcW w:w="3544" w:type="dxa"/>
            <w:vAlign w:val="center"/>
          </w:tcPr>
          <w:p w14:paraId="0562594D"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怀柔水库、京密引水渠</w:t>
            </w:r>
            <w:r w:rsidRPr="00C059F5">
              <w:rPr>
                <w:rFonts w:ascii="宋体" w:eastAsia="宋体" w:hAnsi="宋体" w:cs="宋体" w:hint="eastAsia"/>
                <w:snapToGrid/>
                <w:color w:val="auto"/>
                <w:sz w:val="24"/>
                <w:szCs w:val="24"/>
                <w:lang w:val="zh-TW" w:bidi="zh-TW"/>
              </w:rPr>
              <w:t>、</w:t>
            </w:r>
            <w:r w:rsidRPr="00C059F5">
              <w:rPr>
                <w:rFonts w:ascii="宋体" w:eastAsia="宋体" w:hAnsi="宋体" w:cs="宋体" w:hint="eastAsia"/>
                <w:snapToGrid/>
                <w:color w:val="auto"/>
                <w:sz w:val="24"/>
                <w:szCs w:val="24"/>
                <w:lang w:val="zh-TW" w:eastAsia="zh-TW" w:bidi="zh-TW"/>
              </w:rPr>
              <w:t>怀柔地下水源工程</w:t>
            </w:r>
            <w:r w:rsidRPr="00C059F5">
              <w:rPr>
                <w:rFonts w:ascii="宋体" w:eastAsia="宋体" w:hAnsi="宋体" w:cs="宋体" w:hint="eastAsia"/>
                <w:snapToGrid/>
                <w:color w:val="auto"/>
                <w:sz w:val="24"/>
                <w:szCs w:val="24"/>
                <w:lang w:val="zh-TW" w:bidi="zh-TW"/>
              </w:rPr>
              <w:t>及防汛物资仓库</w:t>
            </w:r>
            <w:r w:rsidRPr="00C059F5">
              <w:rPr>
                <w:rFonts w:ascii="宋体" w:eastAsia="宋体" w:hAnsi="宋体" w:cs="宋体" w:hint="eastAsia"/>
                <w:snapToGrid/>
                <w:color w:val="auto"/>
                <w:sz w:val="24"/>
                <w:szCs w:val="24"/>
                <w:lang w:val="zh-TW" w:eastAsia="zh-TW" w:bidi="zh-TW"/>
              </w:rPr>
              <w:t>设置的安保及监控服务点位。</w:t>
            </w:r>
          </w:p>
        </w:tc>
        <w:tc>
          <w:tcPr>
            <w:tcW w:w="2289" w:type="dxa"/>
          </w:tcPr>
          <w:p w14:paraId="29089B24"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23CFB744" w14:textId="77777777" w:rsidTr="007D3EE6">
        <w:tc>
          <w:tcPr>
            <w:tcW w:w="851" w:type="dxa"/>
            <w:vAlign w:val="center"/>
          </w:tcPr>
          <w:p w14:paraId="5C636B7B" w14:textId="77777777" w:rsidR="00FB3D82" w:rsidRPr="00C059F5" w:rsidRDefault="00FB3D82" w:rsidP="00FB3D82">
            <w:pPr>
              <w:widowControl w:val="0"/>
              <w:kinsoku/>
              <w:autoSpaceDE/>
              <w:autoSpaceDN/>
              <w:adjustRightInd/>
              <w:snapToGrid/>
              <w:spacing w:line="360" w:lineRule="auto"/>
              <w:jc w:val="center"/>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3</w:t>
            </w:r>
          </w:p>
        </w:tc>
        <w:tc>
          <w:tcPr>
            <w:tcW w:w="2409" w:type="dxa"/>
            <w:vAlign w:val="center"/>
          </w:tcPr>
          <w:p w14:paraId="6D1F475D"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eastAsia="zh-TW" w:bidi="zh-TW"/>
              </w:rPr>
              <w:t>合同价款支付</w:t>
            </w:r>
          </w:p>
        </w:tc>
        <w:tc>
          <w:tcPr>
            <w:tcW w:w="3544" w:type="dxa"/>
            <w:vAlign w:val="center"/>
          </w:tcPr>
          <w:p w14:paraId="6401BA63"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p>
        </w:tc>
        <w:tc>
          <w:tcPr>
            <w:tcW w:w="2289" w:type="dxa"/>
          </w:tcPr>
          <w:p w14:paraId="31584EB1"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tr w:rsidR="00FB3D82" w:rsidRPr="00C059F5" w14:paraId="1F1A5C35" w14:textId="77777777" w:rsidTr="007D3EE6">
        <w:tc>
          <w:tcPr>
            <w:tcW w:w="851" w:type="dxa"/>
            <w:vAlign w:val="center"/>
          </w:tcPr>
          <w:p w14:paraId="72B672CF"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3</w:t>
            </w:r>
            <w:r w:rsidRPr="00C059F5">
              <w:rPr>
                <w:rFonts w:ascii="宋体" w:eastAsia="宋体" w:hAnsi="宋体" w:cs="宋体"/>
                <w:snapToGrid/>
                <w:color w:val="auto"/>
                <w:sz w:val="24"/>
                <w:szCs w:val="24"/>
                <w:lang w:val="zh-TW" w:eastAsia="zh-TW" w:bidi="zh-TW"/>
              </w:rPr>
              <w:t>.</w:t>
            </w:r>
            <w:r w:rsidRPr="00C059F5">
              <w:rPr>
                <w:rFonts w:ascii="宋体" w:eastAsia="宋体" w:hAnsi="宋体" w:cs="宋体" w:hint="eastAsia"/>
                <w:snapToGrid/>
                <w:color w:val="auto"/>
                <w:sz w:val="24"/>
                <w:szCs w:val="24"/>
                <w:lang w:val="zh-TW" w:bidi="zh-TW"/>
              </w:rPr>
              <w:t>1</w:t>
            </w:r>
          </w:p>
        </w:tc>
        <w:tc>
          <w:tcPr>
            <w:tcW w:w="2409" w:type="dxa"/>
            <w:vAlign w:val="center"/>
          </w:tcPr>
          <w:p w14:paraId="5C5F577F"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eastAsia="zh-TW" w:bidi="zh-TW"/>
              </w:rPr>
            </w:pPr>
            <w:r w:rsidRPr="00C059F5">
              <w:rPr>
                <w:rFonts w:ascii="宋体" w:eastAsia="宋体" w:hAnsi="宋体" w:cs="宋体" w:hint="eastAsia"/>
                <w:snapToGrid/>
                <w:color w:val="auto"/>
                <w:sz w:val="24"/>
                <w:szCs w:val="24"/>
                <w:lang w:val="zh-TW" w:bidi="zh-TW"/>
              </w:rPr>
              <w:t>付款条件</w:t>
            </w:r>
          </w:p>
        </w:tc>
        <w:tc>
          <w:tcPr>
            <w:tcW w:w="3544" w:type="dxa"/>
          </w:tcPr>
          <w:p w14:paraId="50AC9D58" w14:textId="77777777" w:rsidR="00FB3D82" w:rsidRPr="00C059F5" w:rsidRDefault="00FB3D82" w:rsidP="00FB3D82">
            <w:pPr>
              <w:widowControl w:val="0"/>
              <w:kinsoku/>
              <w:autoSpaceDE/>
              <w:autoSpaceDN/>
              <w:adjustRightInd/>
              <w:snapToGrid/>
              <w:spacing w:line="360" w:lineRule="auto"/>
              <w:jc w:val="both"/>
              <w:textAlignment w:val="auto"/>
              <w:rPr>
                <w:rFonts w:ascii="宋体" w:eastAsia="宋体" w:hAnsi="宋体" w:cs="Times New Roman"/>
                <w:snapToGrid/>
                <w:color w:val="auto"/>
                <w:kern w:val="2"/>
                <w:sz w:val="24"/>
                <w:szCs w:val="24"/>
              </w:rPr>
            </w:pPr>
            <w:r w:rsidRPr="00C059F5">
              <w:rPr>
                <w:rFonts w:ascii="宋体" w:eastAsia="宋体" w:hAnsi="宋体" w:cs="Times New Roman" w:hint="eastAsia"/>
                <w:snapToGrid/>
                <w:color w:val="auto"/>
                <w:kern w:val="2"/>
                <w:sz w:val="24"/>
                <w:szCs w:val="24"/>
              </w:rPr>
              <w:t>（1）付款进度：</w:t>
            </w:r>
            <w:bookmarkStart w:id="139" w:name="_Hlk96178871"/>
            <w:r w:rsidRPr="00C059F5">
              <w:rPr>
                <w:rFonts w:ascii="宋体" w:eastAsia="宋体" w:hAnsi="宋体" w:cs="仿宋_GB2312" w:hint="eastAsia"/>
                <w:snapToGrid/>
                <w:color w:val="auto"/>
                <w:kern w:val="2"/>
                <w:sz w:val="24"/>
                <w:szCs w:val="24"/>
              </w:rPr>
              <w:t>安保服务费按季度支付，每季度的安保服务费于各季度首月支付。</w:t>
            </w:r>
            <w:bookmarkEnd w:id="139"/>
          </w:p>
          <w:p w14:paraId="091D1CA1"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（2）付款方式：电子转账等方式。</w:t>
            </w:r>
          </w:p>
          <w:p w14:paraId="3CDFEFEE" w14:textId="77777777" w:rsidR="00FB3D82" w:rsidRPr="00C059F5" w:rsidRDefault="00FB3D82" w:rsidP="00FB3D82">
            <w:pPr>
              <w:widowControl w:val="0"/>
              <w:kinsoku/>
              <w:autoSpaceDE/>
              <w:autoSpaceDN/>
              <w:adjustRightInd/>
              <w:snapToGrid/>
              <w:spacing w:line="360" w:lineRule="auto"/>
              <w:textAlignment w:val="auto"/>
              <w:rPr>
                <w:rFonts w:ascii="宋体" w:eastAsia="宋体" w:hAnsi="宋体" w:cs="宋体"/>
                <w:snapToGrid/>
                <w:color w:val="auto"/>
                <w:sz w:val="24"/>
                <w:szCs w:val="24"/>
                <w:lang w:val="zh-TW" w:bidi="zh-TW"/>
              </w:rPr>
            </w:pPr>
            <w:r w:rsidRPr="00C059F5">
              <w:rPr>
                <w:rFonts w:ascii="宋体" w:eastAsia="宋体" w:hAnsi="宋体" w:cs="宋体" w:hint="eastAsia"/>
                <w:snapToGrid/>
                <w:color w:val="auto"/>
                <w:sz w:val="24"/>
                <w:szCs w:val="24"/>
                <w:lang w:val="zh-TW" w:bidi="zh-TW"/>
              </w:rPr>
              <w:t>（3）付款要求：乙方必须在甲方支付每笔款项前提供符合税法规定并符合甲方财务要求的正规合法有效的税务发票，否则甲方有权暂不付款，并且不承担违约责任</w:t>
            </w:r>
            <w:r w:rsidRPr="00C059F5">
              <w:rPr>
                <w:rFonts w:ascii="宋体" w:eastAsia="宋体" w:hAnsi="宋体" w:cs="宋体"/>
                <w:snapToGrid/>
                <w:color w:val="auto"/>
                <w:sz w:val="24"/>
                <w:szCs w:val="24"/>
                <w:lang w:val="zh-TW" w:bidi="zh-TW"/>
              </w:rPr>
              <w:t>。</w:t>
            </w:r>
          </w:p>
        </w:tc>
        <w:tc>
          <w:tcPr>
            <w:tcW w:w="2289" w:type="dxa"/>
          </w:tcPr>
          <w:p w14:paraId="76045413" w14:textId="77777777" w:rsidR="00FB3D82" w:rsidRPr="00C059F5" w:rsidRDefault="00FB3D82" w:rsidP="00FB3D82">
            <w:pPr>
              <w:widowControl w:val="0"/>
              <w:kinsoku/>
              <w:autoSpaceDE/>
              <w:autoSpaceDN/>
              <w:adjustRightInd/>
              <w:snapToGrid/>
              <w:textAlignment w:val="auto"/>
              <w:rPr>
                <w:rFonts w:ascii="宋体" w:eastAsia="宋体" w:hAnsi="宋体" w:cs="宋体"/>
                <w:snapToGrid/>
                <w:color w:val="auto"/>
                <w:sz w:val="24"/>
                <w:szCs w:val="24"/>
                <w:lang w:val="zh-TW" w:eastAsia="zh-TW" w:bidi="zh-TW"/>
              </w:rPr>
            </w:pPr>
          </w:p>
        </w:tc>
      </w:tr>
      <w:bookmarkEnd w:id="133"/>
    </w:tbl>
    <w:p w14:paraId="5150281B" w14:textId="77777777" w:rsidR="00FB3D82" w:rsidRPr="00C059F5" w:rsidRDefault="00FB3D82" w:rsidP="00FB3D82">
      <w:pPr>
        <w:kinsoku/>
        <w:autoSpaceDE/>
        <w:autoSpaceDN/>
        <w:adjustRightInd/>
        <w:snapToGrid/>
        <w:ind w:firstLine="420"/>
        <w:textAlignment w:val="auto"/>
        <w:rPr>
          <w:rFonts w:ascii="宋体" w:eastAsia="黑体" w:hAnsi="宋体" w:cs="Times New Roman"/>
          <w:bCs/>
          <w:snapToGrid/>
          <w:color w:val="auto"/>
          <w:sz w:val="32"/>
          <w:szCs w:val="32"/>
        </w:rPr>
      </w:pPr>
    </w:p>
    <w:p w14:paraId="5261CC96" w14:textId="77777777" w:rsidR="00FB3D82" w:rsidRPr="00C059F5" w:rsidRDefault="00FB3D82" w:rsidP="00FB3D82">
      <w:pPr>
        <w:keepNext/>
        <w:keepLines/>
        <w:widowControl w:val="0"/>
        <w:kinsoku/>
        <w:autoSpaceDE/>
        <w:autoSpaceDN/>
        <w:adjustRightInd/>
        <w:snapToGrid/>
        <w:spacing w:line="360" w:lineRule="auto"/>
        <w:textAlignment w:val="auto"/>
        <w:rPr>
          <w:rFonts w:ascii="宋体" w:eastAsia="黑体" w:hAnsi="宋体" w:cs="Times New Roman"/>
          <w:bCs/>
          <w:snapToGrid/>
          <w:color w:val="auto"/>
          <w:kern w:val="2"/>
          <w:sz w:val="32"/>
          <w:szCs w:val="32"/>
        </w:rPr>
      </w:pPr>
      <w:r w:rsidRPr="00C059F5">
        <w:rPr>
          <w:rFonts w:ascii="宋体" w:eastAsia="黑体" w:hAnsi="宋体" w:cs="Times New Roman" w:hint="eastAsia"/>
          <w:bCs/>
          <w:snapToGrid/>
          <w:color w:val="auto"/>
          <w:kern w:val="2"/>
          <w:sz w:val="32"/>
          <w:szCs w:val="32"/>
        </w:rPr>
        <w:t>附件</w:t>
      </w:r>
      <w:r w:rsidRPr="00C059F5">
        <w:rPr>
          <w:rFonts w:ascii="宋体" w:eastAsia="黑体" w:hAnsi="宋体" w:cs="Times New Roman" w:hint="eastAsia"/>
          <w:bCs/>
          <w:snapToGrid/>
          <w:color w:val="auto"/>
          <w:kern w:val="2"/>
          <w:sz w:val="32"/>
          <w:szCs w:val="32"/>
        </w:rPr>
        <w:t>3</w:t>
      </w:r>
      <w:r w:rsidRPr="00C059F5">
        <w:rPr>
          <w:rFonts w:ascii="宋体" w:eastAsia="黑体" w:hAnsi="宋体" w:cs="Times New Roman"/>
          <w:bCs/>
          <w:snapToGrid/>
          <w:color w:val="auto"/>
          <w:kern w:val="2"/>
          <w:sz w:val="32"/>
          <w:szCs w:val="32"/>
        </w:rPr>
        <w:t xml:space="preserve"> </w:t>
      </w:r>
    </w:p>
    <w:p w14:paraId="0CF26685" w14:textId="77777777" w:rsidR="00FB3D82" w:rsidRPr="00C059F5" w:rsidRDefault="00FB3D82" w:rsidP="00FB3D82">
      <w:pPr>
        <w:widowControl w:val="0"/>
        <w:kinsoku/>
        <w:autoSpaceDE/>
        <w:autoSpaceDN/>
        <w:spacing w:line="360" w:lineRule="auto"/>
        <w:jc w:val="center"/>
        <w:textAlignment w:val="auto"/>
        <w:rPr>
          <w:rFonts w:ascii="Times New Roman" w:eastAsia="宋体" w:hAnsi="Times New Roman" w:cs="Times New Roman"/>
          <w:b/>
          <w:snapToGrid/>
          <w:color w:val="auto"/>
          <w:kern w:val="2"/>
          <w:sz w:val="30"/>
          <w:szCs w:val="20"/>
        </w:rPr>
      </w:pPr>
      <w:r w:rsidRPr="00C059F5">
        <w:rPr>
          <w:rFonts w:ascii="Times New Roman" w:eastAsia="宋体" w:hAnsi="Times New Roman" w:cs="Times New Roman"/>
          <w:b/>
          <w:snapToGrid/>
          <w:color w:val="auto"/>
          <w:kern w:val="2"/>
          <w:sz w:val="30"/>
          <w:szCs w:val="20"/>
        </w:rPr>
        <w:t>廉政责任书</w:t>
      </w:r>
    </w:p>
    <w:p w14:paraId="4A53AF7E" w14:textId="77777777" w:rsidR="00FB3D82" w:rsidRPr="00C059F5" w:rsidRDefault="00FB3D82" w:rsidP="00FB3D82">
      <w:pPr>
        <w:widowControl w:val="0"/>
        <w:kinsoku/>
        <w:autoSpaceDE/>
        <w:autoSpaceDN/>
        <w:spacing w:line="360" w:lineRule="auto"/>
        <w:ind w:firstLineChars="200" w:firstLine="480"/>
        <w:jc w:val="both"/>
        <w:textAlignment w:val="auto"/>
        <w:rPr>
          <w:rFonts w:ascii="Times New Roman" w:eastAsia="宋体" w:hAnsi="Times New Roman" w:cs="Times New Roman"/>
          <w:snapToGrid/>
          <w:color w:val="auto"/>
          <w:kern w:val="2"/>
          <w:sz w:val="24"/>
          <w:szCs w:val="24"/>
        </w:rPr>
      </w:pPr>
    </w:p>
    <w:p w14:paraId="078050F0" w14:textId="77777777" w:rsidR="00FB3D82" w:rsidRPr="00C059F5" w:rsidRDefault="00FB3D82" w:rsidP="00FB3D82">
      <w:pPr>
        <w:widowControl w:val="0"/>
        <w:kinsoku/>
        <w:autoSpaceDE/>
        <w:autoSpaceDN/>
        <w:spacing w:line="360" w:lineRule="auto"/>
        <w:ind w:firstLineChars="200" w:firstLine="482"/>
        <w:jc w:val="both"/>
        <w:textAlignment w:val="auto"/>
        <w:rPr>
          <w:rFonts w:ascii="Times New Roman" w:eastAsia="宋体" w:hAnsi="Times New Roman" w:cs="Times New Roman"/>
          <w:b/>
          <w:snapToGrid/>
          <w:color w:val="auto"/>
          <w:kern w:val="2"/>
          <w:sz w:val="24"/>
          <w:szCs w:val="24"/>
        </w:rPr>
      </w:pPr>
      <w:r w:rsidRPr="00C059F5">
        <w:rPr>
          <w:rFonts w:ascii="Times New Roman" w:eastAsia="宋体" w:hAnsi="Times New Roman" w:cs="Times New Roman" w:hint="eastAsia"/>
          <w:b/>
          <w:snapToGrid/>
          <w:color w:val="auto"/>
          <w:kern w:val="2"/>
          <w:sz w:val="24"/>
          <w:szCs w:val="24"/>
        </w:rPr>
        <w:t>项目名称：</w:t>
      </w:r>
      <w:r w:rsidRPr="00C059F5">
        <w:rPr>
          <w:rFonts w:ascii="Times New Roman" w:eastAsia="宋体" w:hAnsi="Times New Roman" w:cs="Times New Roman"/>
          <w:snapToGrid/>
          <w:color w:val="auto"/>
          <w:kern w:val="2"/>
          <w:sz w:val="24"/>
          <w:szCs w:val="24"/>
          <w:u w:val="single"/>
        </w:rPr>
        <w:t xml:space="preserve">                                    </w:t>
      </w:r>
    </w:p>
    <w:p w14:paraId="60ADCAB2" w14:textId="77777777" w:rsidR="00FB3D82" w:rsidRPr="00C059F5" w:rsidRDefault="00FB3D82" w:rsidP="00FB3D82">
      <w:pPr>
        <w:widowControl w:val="0"/>
        <w:kinsoku/>
        <w:autoSpaceDE/>
        <w:autoSpaceDN/>
        <w:spacing w:line="360" w:lineRule="auto"/>
        <w:ind w:firstLineChars="200" w:firstLine="482"/>
        <w:jc w:val="both"/>
        <w:textAlignment w:val="auto"/>
        <w:rPr>
          <w:rFonts w:ascii="Times New Roman" w:eastAsia="宋体" w:hAnsi="Times New Roman" w:cs="Times New Roman"/>
          <w:b/>
          <w:snapToGrid/>
          <w:color w:val="auto"/>
          <w:kern w:val="2"/>
          <w:sz w:val="24"/>
          <w:szCs w:val="24"/>
        </w:rPr>
      </w:pPr>
      <w:r w:rsidRPr="00C059F5">
        <w:rPr>
          <w:rFonts w:ascii="Times New Roman" w:eastAsia="宋体" w:hAnsi="Times New Roman" w:cs="Times New Roman" w:hint="eastAsia"/>
          <w:b/>
          <w:snapToGrid/>
          <w:color w:val="auto"/>
          <w:kern w:val="2"/>
          <w:sz w:val="24"/>
          <w:szCs w:val="24"/>
        </w:rPr>
        <w:t>建设地点：</w:t>
      </w:r>
      <w:r w:rsidRPr="00C059F5">
        <w:rPr>
          <w:rFonts w:ascii="Times New Roman" w:eastAsia="宋体" w:hAnsi="Times New Roman" w:cs="Times New Roman"/>
          <w:snapToGrid/>
          <w:color w:val="auto"/>
          <w:kern w:val="2"/>
          <w:sz w:val="24"/>
          <w:szCs w:val="24"/>
          <w:u w:val="single"/>
        </w:rPr>
        <w:t xml:space="preserve">                                    </w:t>
      </w:r>
    </w:p>
    <w:p w14:paraId="064601C2" w14:textId="77777777" w:rsidR="00FB3D82" w:rsidRPr="00C059F5" w:rsidRDefault="00FB3D82" w:rsidP="00FB3D82">
      <w:pPr>
        <w:widowControl w:val="0"/>
        <w:kinsoku/>
        <w:autoSpaceDE/>
        <w:autoSpaceDN/>
        <w:spacing w:line="360" w:lineRule="auto"/>
        <w:ind w:firstLineChars="200" w:firstLine="482"/>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b/>
          <w:snapToGrid/>
          <w:color w:val="auto"/>
          <w:kern w:val="2"/>
          <w:sz w:val="24"/>
          <w:szCs w:val="24"/>
        </w:rPr>
        <w:t>甲方：</w:t>
      </w:r>
      <w:r w:rsidRPr="00C059F5">
        <w:rPr>
          <w:rFonts w:ascii="Times New Roman" w:eastAsia="宋体" w:hAnsi="Times New Roman" w:cs="Times New Roman"/>
          <w:snapToGrid/>
          <w:color w:val="auto"/>
          <w:kern w:val="2"/>
          <w:sz w:val="24"/>
          <w:szCs w:val="24"/>
          <w:u w:val="single"/>
        </w:rPr>
        <w:t xml:space="preserve">                                    </w:t>
      </w:r>
    </w:p>
    <w:p w14:paraId="46BE22F4" w14:textId="77777777" w:rsidR="00FB3D82" w:rsidRPr="00C059F5" w:rsidRDefault="00FB3D82" w:rsidP="00FB3D82">
      <w:pPr>
        <w:widowControl w:val="0"/>
        <w:kinsoku/>
        <w:autoSpaceDE/>
        <w:autoSpaceDN/>
        <w:spacing w:line="360" w:lineRule="auto"/>
        <w:ind w:firstLineChars="200" w:firstLine="482"/>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b/>
          <w:snapToGrid/>
          <w:color w:val="auto"/>
          <w:kern w:val="2"/>
          <w:sz w:val="24"/>
          <w:szCs w:val="24"/>
        </w:rPr>
        <w:t>乙方：</w:t>
      </w:r>
      <w:r w:rsidRPr="00C059F5">
        <w:rPr>
          <w:rFonts w:ascii="Times New Roman" w:eastAsia="宋体" w:hAnsi="Times New Roman" w:cs="Times New Roman"/>
          <w:snapToGrid/>
          <w:color w:val="auto"/>
          <w:kern w:val="2"/>
          <w:sz w:val="24"/>
          <w:szCs w:val="24"/>
          <w:u w:val="single"/>
        </w:rPr>
        <w:t xml:space="preserve">                                    </w:t>
      </w:r>
    </w:p>
    <w:p w14:paraId="074FBC51" w14:textId="77777777" w:rsidR="00FB3D82" w:rsidRPr="00C059F5" w:rsidRDefault="00FB3D82" w:rsidP="00FB3D82">
      <w:pPr>
        <w:widowControl w:val="0"/>
        <w:kinsoku/>
        <w:autoSpaceDE/>
        <w:autoSpaceDN/>
        <w:spacing w:line="360" w:lineRule="auto"/>
        <w:ind w:firstLineChars="200" w:firstLine="480"/>
        <w:jc w:val="center"/>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snapToGrid/>
          <w:color w:val="auto"/>
          <w:kern w:val="2"/>
          <w:sz w:val="24"/>
          <w:szCs w:val="24"/>
        </w:rPr>
        <w:t xml:space="preserve">                        </w:t>
      </w:r>
    </w:p>
    <w:p w14:paraId="18F82274" w14:textId="77777777" w:rsidR="00FB3D82" w:rsidRPr="00C059F5" w:rsidRDefault="00FB3D82" w:rsidP="00FB3D82">
      <w:pPr>
        <w:widowControl w:val="0"/>
        <w:kinsoku/>
        <w:autoSpaceDE/>
        <w:autoSpaceDN/>
        <w:spacing w:line="360" w:lineRule="exact"/>
        <w:ind w:firstLineChars="200" w:firstLine="464"/>
        <w:jc w:val="both"/>
        <w:textAlignment w:val="auto"/>
        <w:rPr>
          <w:rFonts w:ascii="Times New Roman" w:eastAsia="宋体" w:hAnsi="Times New Roman" w:cs="Times New Roman"/>
          <w:snapToGrid/>
          <w:color w:val="auto"/>
          <w:spacing w:val="-4"/>
          <w:kern w:val="2"/>
          <w:sz w:val="24"/>
          <w:szCs w:val="24"/>
        </w:rPr>
      </w:pPr>
      <w:r w:rsidRPr="00C059F5">
        <w:rPr>
          <w:rFonts w:ascii="Times New Roman" w:eastAsia="宋体" w:hAnsi="Times New Roman" w:cs="Times New Roman" w:hint="eastAsia"/>
          <w:snapToGrid/>
          <w:color w:val="auto"/>
          <w:spacing w:val="-4"/>
          <w:kern w:val="2"/>
          <w:sz w:val="24"/>
          <w:szCs w:val="24"/>
        </w:rPr>
        <w:t>为加强项目建设中的廉政建设，规范甲乙双方的各项活动，防止发生各种谋取不正当利益的违法违纪行为，保护国家、集体和当事人的合法权益，根据国家有关法律法规和廉政建设责任制规定，甲乙双方特订立本廉政责任书。</w:t>
      </w:r>
    </w:p>
    <w:p w14:paraId="024E8A5F" w14:textId="77777777" w:rsidR="00FB3D82" w:rsidRPr="00C059F5" w:rsidRDefault="00FB3D82" w:rsidP="00FB3D82">
      <w:pPr>
        <w:widowControl w:val="0"/>
        <w:kinsoku/>
        <w:autoSpaceDE/>
        <w:autoSpaceDN/>
        <w:spacing w:line="360" w:lineRule="exact"/>
        <w:ind w:firstLineChars="200" w:firstLine="482"/>
        <w:jc w:val="both"/>
        <w:textAlignment w:val="auto"/>
        <w:rPr>
          <w:rFonts w:ascii="Times New Roman" w:eastAsia="宋体" w:hAnsi="Times New Roman" w:cs="Times New Roman"/>
          <w:b/>
          <w:snapToGrid/>
          <w:color w:val="auto"/>
          <w:kern w:val="2"/>
          <w:sz w:val="24"/>
          <w:szCs w:val="24"/>
        </w:rPr>
      </w:pPr>
      <w:r w:rsidRPr="00C059F5">
        <w:rPr>
          <w:rFonts w:ascii="Times New Roman" w:eastAsia="宋体" w:hAnsi="Times New Roman" w:cs="Times New Roman" w:hint="eastAsia"/>
          <w:b/>
          <w:snapToGrid/>
          <w:color w:val="auto"/>
          <w:kern w:val="2"/>
          <w:sz w:val="24"/>
          <w:szCs w:val="24"/>
        </w:rPr>
        <w:t>第一条</w:t>
      </w:r>
      <w:r w:rsidRPr="00C059F5">
        <w:rPr>
          <w:rFonts w:ascii="Times New Roman" w:eastAsia="宋体" w:hAnsi="Times New Roman" w:cs="Times New Roman"/>
          <w:b/>
          <w:snapToGrid/>
          <w:color w:val="auto"/>
          <w:kern w:val="2"/>
          <w:sz w:val="24"/>
          <w:szCs w:val="24"/>
        </w:rPr>
        <w:t xml:space="preserve"> </w:t>
      </w:r>
      <w:r w:rsidRPr="00C059F5">
        <w:rPr>
          <w:rFonts w:ascii="Times New Roman" w:eastAsia="宋体" w:hAnsi="Times New Roman" w:cs="Times New Roman" w:hint="eastAsia"/>
          <w:b/>
          <w:snapToGrid/>
          <w:color w:val="auto"/>
          <w:kern w:val="2"/>
          <w:sz w:val="24"/>
          <w:szCs w:val="24"/>
        </w:rPr>
        <w:t>甲乙双方的责任</w:t>
      </w:r>
    </w:p>
    <w:p w14:paraId="1A1F03E7"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（一）应严格遵守国家关于市场准入、项目招标投标、项目建设和市场活动的有关法律、法规，相关政策，以及廉政建设的各项规定。</w:t>
      </w:r>
    </w:p>
    <w:p w14:paraId="32E580E6"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（二）严格执行建设合同文件，自觉按合同办事。</w:t>
      </w:r>
    </w:p>
    <w:p w14:paraId="298EC914"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（三）业务活动必须坚持公开、公平、公正、诚信、透明的原则（除法律法规另有规定者外），不得为获取不正当的利益，损害国家、集体和对方利益，不得违反相关的规章制度。</w:t>
      </w:r>
    </w:p>
    <w:p w14:paraId="65C4CFB7"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（四）发现对方在业务活动中有违规、违纪、违法行为的，应及时提醒对方，情节严重的，应向其上级主管部门或纪检监察、司法等有关机关举报。</w:t>
      </w:r>
    </w:p>
    <w:p w14:paraId="4A619C50" w14:textId="77777777" w:rsidR="00FB3D82" w:rsidRPr="00C059F5" w:rsidRDefault="00FB3D82" w:rsidP="00FB3D82">
      <w:pPr>
        <w:widowControl w:val="0"/>
        <w:kinsoku/>
        <w:autoSpaceDE/>
        <w:autoSpaceDN/>
        <w:spacing w:line="360" w:lineRule="exact"/>
        <w:ind w:firstLineChars="200" w:firstLine="482"/>
        <w:jc w:val="both"/>
        <w:textAlignment w:val="auto"/>
        <w:rPr>
          <w:rFonts w:ascii="Times New Roman" w:eastAsia="宋体" w:hAnsi="Times New Roman" w:cs="Times New Roman"/>
          <w:b/>
          <w:snapToGrid/>
          <w:color w:val="auto"/>
          <w:kern w:val="2"/>
          <w:sz w:val="24"/>
          <w:szCs w:val="24"/>
        </w:rPr>
      </w:pPr>
      <w:r w:rsidRPr="00C059F5">
        <w:rPr>
          <w:rFonts w:ascii="Times New Roman" w:eastAsia="宋体" w:hAnsi="Times New Roman" w:cs="Times New Roman" w:hint="eastAsia"/>
          <w:b/>
          <w:snapToGrid/>
          <w:color w:val="auto"/>
          <w:kern w:val="2"/>
          <w:sz w:val="24"/>
          <w:szCs w:val="24"/>
        </w:rPr>
        <w:t>第二条</w:t>
      </w:r>
      <w:r w:rsidRPr="00C059F5">
        <w:rPr>
          <w:rFonts w:ascii="Times New Roman" w:eastAsia="宋体" w:hAnsi="Times New Roman" w:cs="Times New Roman"/>
          <w:b/>
          <w:snapToGrid/>
          <w:color w:val="auto"/>
          <w:kern w:val="2"/>
          <w:sz w:val="24"/>
          <w:szCs w:val="24"/>
        </w:rPr>
        <w:t xml:space="preserve"> </w:t>
      </w:r>
      <w:r w:rsidRPr="00C059F5">
        <w:rPr>
          <w:rFonts w:ascii="Times New Roman" w:eastAsia="宋体" w:hAnsi="Times New Roman" w:cs="Times New Roman" w:hint="eastAsia"/>
          <w:b/>
          <w:snapToGrid/>
          <w:color w:val="auto"/>
          <w:kern w:val="2"/>
          <w:sz w:val="24"/>
          <w:szCs w:val="24"/>
        </w:rPr>
        <w:t>甲方责任</w:t>
      </w:r>
    </w:p>
    <w:p w14:paraId="1DB67411"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甲方的领导和从事该建设项目的工作人员，在事前、事中、事后应遵守以下规定：</w:t>
      </w:r>
    </w:p>
    <w:p w14:paraId="7B8F8331"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（一）不准向乙方和相关单位索要或接受回扣、礼金、有价证券、贵重物品和好处费、感谢费等。</w:t>
      </w:r>
    </w:p>
    <w:p w14:paraId="4BA8F8E5"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（二）不准在乙方和相关单位报销任何应有甲方或个人支付的费用。</w:t>
      </w:r>
    </w:p>
    <w:p w14:paraId="2C613A0A"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（三）不准要求、暗示或接受乙方和相关单位为个人装修住房、婚丧嫁娶、配偶子女的工作安排以及出国（境）、旅游等提供方便。</w:t>
      </w:r>
    </w:p>
    <w:p w14:paraId="28FC6B19"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（四）不准参加有可能影响公正执行公务的乙方和相关单位的宴请、健身、娱乐等活动。</w:t>
      </w:r>
    </w:p>
    <w:p w14:paraId="76A57346"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（五）不准向乙方和相关单位介绍或为配偶、子女、亲属参与同甲方项目建设合同有关的设备、材料、分包等经济活动。不得以任何理由要求乙方购买项目建设合同规定以外的材料、设备、服务等。</w:t>
      </w:r>
    </w:p>
    <w:p w14:paraId="4444326D" w14:textId="77777777" w:rsidR="00FB3D82" w:rsidRPr="00C059F5" w:rsidRDefault="00FB3D82" w:rsidP="00FB3D82">
      <w:pPr>
        <w:widowControl w:val="0"/>
        <w:kinsoku/>
        <w:autoSpaceDE/>
        <w:autoSpaceDN/>
        <w:spacing w:line="360" w:lineRule="exact"/>
        <w:ind w:firstLineChars="200" w:firstLine="482"/>
        <w:jc w:val="both"/>
        <w:textAlignment w:val="auto"/>
        <w:rPr>
          <w:rFonts w:ascii="Times New Roman" w:eastAsia="宋体" w:hAnsi="Times New Roman" w:cs="Times New Roman"/>
          <w:b/>
          <w:snapToGrid/>
          <w:color w:val="auto"/>
          <w:kern w:val="2"/>
          <w:sz w:val="24"/>
          <w:szCs w:val="24"/>
        </w:rPr>
      </w:pPr>
      <w:r w:rsidRPr="00C059F5">
        <w:rPr>
          <w:rFonts w:ascii="Times New Roman" w:eastAsia="宋体" w:hAnsi="Times New Roman" w:cs="Times New Roman" w:hint="eastAsia"/>
          <w:b/>
          <w:snapToGrid/>
          <w:color w:val="auto"/>
          <w:kern w:val="2"/>
          <w:sz w:val="24"/>
          <w:szCs w:val="24"/>
        </w:rPr>
        <w:t>第三条</w:t>
      </w:r>
      <w:r w:rsidRPr="00C059F5">
        <w:rPr>
          <w:rFonts w:ascii="Times New Roman" w:eastAsia="宋体" w:hAnsi="Times New Roman" w:cs="Times New Roman"/>
          <w:b/>
          <w:snapToGrid/>
          <w:color w:val="auto"/>
          <w:kern w:val="2"/>
          <w:sz w:val="24"/>
          <w:szCs w:val="24"/>
        </w:rPr>
        <w:t xml:space="preserve"> </w:t>
      </w:r>
      <w:r w:rsidRPr="00C059F5">
        <w:rPr>
          <w:rFonts w:ascii="Times New Roman" w:eastAsia="宋体" w:hAnsi="Times New Roman" w:cs="Times New Roman" w:hint="eastAsia"/>
          <w:b/>
          <w:snapToGrid/>
          <w:color w:val="auto"/>
          <w:kern w:val="2"/>
          <w:sz w:val="24"/>
          <w:szCs w:val="24"/>
        </w:rPr>
        <w:t>乙方的责任</w:t>
      </w:r>
    </w:p>
    <w:p w14:paraId="074F4BF4"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应与甲方保持正常的业务交往，按照有关法律法规和程序开展业务工作，严格执</w:t>
      </w:r>
      <w:r w:rsidRPr="00C059F5">
        <w:rPr>
          <w:rFonts w:ascii="Times New Roman" w:eastAsia="宋体" w:hAnsi="Times New Roman" w:cs="Times New Roman" w:hint="eastAsia"/>
          <w:snapToGrid/>
          <w:color w:val="auto"/>
          <w:kern w:val="2"/>
          <w:sz w:val="24"/>
          <w:szCs w:val="24"/>
        </w:rPr>
        <w:lastRenderedPageBreak/>
        <w:t>行项目有关方针、政策，尤其是有关的强制性标准和规范，并遵守以下规定：</w:t>
      </w:r>
    </w:p>
    <w:p w14:paraId="082186A4"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（一）不准以任何理由向甲方及其工作人员索要、接受或赠送礼金、有价证券、贵重物品及回扣、好处费、感谢费等。</w:t>
      </w:r>
    </w:p>
    <w:p w14:paraId="0937017F"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（二）不准以任何理由为甲方和相关单位报销应由对方或个人支付的费用。</w:t>
      </w:r>
    </w:p>
    <w:p w14:paraId="1E41164B"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（三）不准接受或暗示为甲方、相关单位或个人装修住房、婚丧嫁娶、配偶子女的工作安排以及出国（境）旅游等提供方便。</w:t>
      </w:r>
    </w:p>
    <w:p w14:paraId="4200F4B7"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（四）不准以任何理由为甲方、相关单位或个人组织有可能影响公正执行公务的宴请、健身、娱乐等活动。</w:t>
      </w:r>
    </w:p>
    <w:p w14:paraId="39B8F689" w14:textId="77777777" w:rsidR="00FB3D82" w:rsidRPr="00C059F5" w:rsidRDefault="00FB3D82" w:rsidP="00FB3D82">
      <w:pPr>
        <w:widowControl w:val="0"/>
        <w:kinsoku/>
        <w:autoSpaceDE/>
        <w:autoSpaceDN/>
        <w:spacing w:line="360" w:lineRule="exact"/>
        <w:ind w:firstLineChars="200" w:firstLine="482"/>
        <w:jc w:val="both"/>
        <w:textAlignment w:val="auto"/>
        <w:rPr>
          <w:rFonts w:ascii="Times New Roman" w:eastAsia="宋体" w:hAnsi="Times New Roman" w:cs="Times New Roman"/>
          <w:b/>
          <w:snapToGrid/>
          <w:color w:val="auto"/>
          <w:kern w:val="2"/>
          <w:sz w:val="24"/>
          <w:szCs w:val="24"/>
        </w:rPr>
      </w:pPr>
      <w:r w:rsidRPr="00C059F5">
        <w:rPr>
          <w:rFonts w:ascii="Times New Roman" w:eastAsia="宋体" w:hAnsi="Times New Roman" w:cs="Times New Roman" w:hint="eastAsia"/>
          <w:b/>
          <w:snapToGrid/>
          <w:color w:val="auto"/>
          <w:kern w:val="2"/>
          <w:sz w:val="24"/>
          <w:szCs w:val="24"/>
        </w:rPr>
        <w:t>第四条</w:t>
      </w:r>
      <w:r w:rsidRPr="00C059F5">
        <w:rPr>
          <w:rFonts w:ascii="Times New Roman" w:eastAsia="宋体" w:hAnsi="Times New Roman" w:cs="Times New Roman"/>
          <w:b/>
          <w:snapToGrid/>
          <w:color w:val="auto"/>
          <w:kern w:val="2"/>
          <w:sz w:val="24"/>
          <w:szCs w:val="24"/>
        </w:rPr>
        <w:t xml:space="preserve">  </w:t>
      </w:r>
      <w:r w:rsidRPr="00C059F5">
        <w:rPr>
          <w:rFonts w:ascii="Times New Roman" w:eastAsia="宋体" w:hAnsi="Times New Roman" w:cs="Times New Roman" w:hint="eastAsia"/>
          <w:b/>
          <w:snapToGrid/>
          <w:color w:val="auto"/>
          <w:kern w:val="2"/>
          <w:sz w:val="24"/>
          <w:szCs w:val="24"/>
        </w:rPr>
        <w:t>违约责任</w:t>
      </w:r>
    </w:p>
    <w:p w14:paraId="07D6A862"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（一）甲方工作人员有违反本责任书第一、二条责任行为的，按照管理权限，依据有关法律法规和规定给与党纪、政纪处分或组织处理；涉嫌犯罪的，移交司法机关追究刑事责任。</w:t>
      </w:r>
    </w:p>
    <w:p w14:paraId="51067D6F"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（二）乙方工作人员有违反本责任书第一、三条责任行为的，按照管理权限，依据有关法律法规和规定给与党纪、政纪处分或组织处理；涉嫌犯罪的，移交司法机关追究刑事责任。</w:t>
      </w:r>
    </w:p>
    <w:p w14:paraId="0106F042" w14:textId="77777777" w:rsidR="00FB3D82" w:rsidRPr="00C059F5" w:rsidRDefault="00FB3D82" w:rsidP="00FB3D82">
      <w:pPr>
        <w:widowControl w:val="0"/>
        <w:kinsoku/>
        <w:autoSpaceDE/>
        <w:autoSpaceDN/>
        <w:spacing w:line="360" w:lineRule="exact"/>
        <w:ind w:firstLineChars="200" w:firstLine="482"/>
        <w:jc w:val="both"/>
        <w:textAlignment w:val="auto"/>
        <w:rPr>
          <w:rFonts w:ascii="Times New Roman" w:eastAsia="宋体" w:hAnsi="Times New Roman" w:cs="Times New Roman"/>
          <w:b/>
          <w:snapToGrid/>
          <w:color w:val="auto"/>
          <w:kern w:val="2"/>
          <w:sz w:val="24"/>
          <w:szCs w:val="24"/>
        </w:rPr>
      </w:pPr>
      <w:r w:rsidRPr="00C059F5">
        <w:rPr>
          <w:rFonts w:ascii="Times New Roman" w:eastAsia="宋体" w:hAnsi="Times New Roman" w:cs="Times New Roman" w:hint="eastAsia"/>
          <w:b/>
          <w:snapToGrid/>
          <w:color w:val="auto"/>
          <w:kern w:val="2"/>
          <w:sz w:val="24"/>
          <w:szCs w:val="24"/>
        </w:rPr>
        <w:t>第五条</w:t>
      </w:r>
      <w:r w:rsidRPr="00C059F5">
        <w:rPr>
          <w:rFonts w:ascii="Times New Roman" w:eastAsia="宋体" w:hAnsi="Times New Roman" w:cs="Times New Roman"/>
          <w:b/>
          <w:snapToGrid/>
          <w:color w:val="auto"/>
          <w:kern w:val="2"/>
          <w:sz w:val="24"/>
          <w:szCs w:val="24"/>
        </w:rPr>
        <w:t xml:space="preserve"> </w:t>
      </w:r>
      <w:r w:rsidRPr="00C059F5">
        <w:rPr>
          <w:rFonts w:ascii="Times New Roman" w:eastAsia="宋体" w:hAnsi="Times New Roman" w:cs="Times New Roman" w:hint="eastAsia"/>
          <w:b/>
          <w:snapToGrid/>
          <w:color w:val="auto"/>
          <w:kern w:val="2"/>
          <w:sz w:val="24"/>
          <w:szCs w:val="24"/>
        </w:rPr>
        <w:t>其它</w:t>
      </w:r>
    </w:p>
    <w:p w14:paraId="023BBACB"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（一）本责任书作为服务合同的附件，与服务合同具有同等法律效力。经双方签署后立即生效。</w:t>
      </w:r>
    </w:p>
    <w:p w14:paraId="4879B4AB" w14:textId="77777777" w:rsidR="00FB3D82" w:rsidRPr="00C059F5" w:rsidRDefault="00FB3D82" w:rsidP="00FB3D82">
      <w:pPr>
        <w:widowControl w:val="0"/>
        <w:kinsoku/>
        <w:autoSpaceDE/>
        <w:autoSpaceDN/>
        <w:spacing w:line="360" w:lineRule="exact"/>
        <w:ind w:firstLineChars="200" w:firstLine="504"/>
        <w:jc w:val="both"/>
        <w:textAlignment w:val="auto"/>
        <w:rPr>
          <w:rFonts w:ascii="Times New Roman" w:eastAsia="宋体" w:hAnsi="Times New Roman" w:cs="Times New Roman"/>
          <w:snapToGrid/>
          <w:color w:val="auto"/>
          <w:spacing w:val="6"/>
          <w:kern w:val="2"/>
          <w:sz w:val="24"/>
          <w:szCs w:val="24"/>
        </w:rPr>
      </w:pPr>
      <w:r w:rsidRPr="00C059F5">
        <w:rPr>
          <w:rFonts w:ascii="Times New Roman" w:eastAsia="宋体" w:hAnsi="Times New Roman" w:cs="Times New Roman" w:hint="eastAsia"/>
          <w:snapToGrid/>
          <w:color w:val="auto"/>
          <w:spacing w:val="6"/>
          <w:kern w:val="2"/>
          <w:sz w:val="24"/>
          <w:szCs w:val="24"/>
        </w:rPr>
        <w:t>（二）本责任书的有效期为双方签字并盖章之日起至该项目最终验收合格时止。</w:t>
      </w:r>
    </w:p>
    <w:p w14:paraId="0014EEEF"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（三）本责任书一式</w:t>
      </w:r>
      <w:r w:rsidRPr="00C059F5">
        <w:rPr>
          <w:rFonts w:ascii="Times New Roman" w:eastAsia="宋体" w:hAnsi="Times New Roman" w:cs="Times New Roman"/>
          <w:snapToGrid/>
          <w:color w:val="auto"/>
          <w:kern w:val="2"/>
          <w:sz w:val="24"/>
          <w:szCs w:val="24"/>
          <w:u w:val="single"/>
        </w:rPr>
        <w:t xml:space="preserve">    </w:t>
      </w:r>
      <w:r w:rsidRPr="00C059F5">
        <w:rPr>
          <w:rFonts w:ascii="Times New Roman" w:eastAsia="宋体" w:hAnsi="Times New Roman" w:cs="Times New Roman" w:hint="eastAsia"/>
          <w:snapToGrid/>
          <w:color w:val="auto"/>
          <w:kern w:val="2"/>
          <w:sz w:val="24"/>
          <w:szCs w:val="24"/>
        </w:rPr>
        <w:t>份，由甲方执</w:t>
      </w:r>
      <w:r w:rsidRPr="00C059F5">
        <w:rPr>
          <w:rFonts w:ascii="Times New Roman" w:eastAsia="宋体" w:hAnsi="Times New Roman" w:cs="Times New Roman"/>
          <w:snapToGrid/>
          <w:color w:val="auto"/>
          <w:kern w:val="2"/>
          <w:sz w:val="24"/>
          <w:szCs w:val="24"/>
          <w:u w:val="single"/>
        </w:rPr>
        <w:t xml:space="preserve">    </w:t>
      </w:r>
      <w:r w:rsidRPr="00C059F5">
        <w:rPr>
          <w:rFonts w:ascii="Times New Roman" w:eastAsia="宋体" w:hAnsi="Times New Roman" w:cs="Times New Roman" w:hint="eastAsia"/>
          <w:snapToGrid/>
          <w:color w:val="auto"/>
          <w:kern w:val="2"/>
          <w:sz w:val="24"/>
          <w:szCs w:val="24"/>
        </w:rPr>
        <w:t>份、乙方执</w:t>
      </w:r>
      <w:r w:rsidRPr="00C059F5">
        <w:rPr>
          <w:rFonts w:ascii="Times New Roman" w:eastAsia="宋体" w:hAnsi="Times New Roman" w:cs="Times New Roman"/>
          <w:snapToGrid/>
          <w:color w:val="auto"/>
          <w:kern w:val="2"/>
          <w:sz w:val="24"/>
          <w:szCs w:val="24"/>
          <w:u w:val="single"/>
        </w:rPr>
        <w:t xml:space="preserve">    </w:t>
      </w:r>
      <w:r w:rsidRPr="00C059F5">
        <w:rPr>
          <w:rFonts w:ascii="Times New Roman" w:eastAsia="宋体" w:hAnsi="Times New Roman" w:cs="Times New Roman" w:hint="eastAsia"/>
          <w:snapToGrid/>
          <w:color w:val="auto"/>
          <w:kern w:val="2"/>
          <w:sz w:val="24"/>
          <w:szCs w:val="24"/>
        </w:rPr>
        <w:t>份。</w:t>
      </w:r>
    </w:p>
    <w:p w14:paraId="3E1EF3C8" w14:textId="77777777" w:rsidR="00FB3D82" w:rsidRPr="00C059F5" w:rsidRDefault="00FB3D82" w:rsidP="00FB3D82">
      <w:pPr>
        <w:widowControl w:val="0"/>
        <w:kinsoku/>
        <w:autoSpaceDE/>
        <w:autoSpaceDN/>
        <w:spacing w:line="360" w:lineRule="exact"/>
        <w:ind w:firstLineChars="200" w:firstLine="480"/>
        <w:jc w:val="both"/>
        <w:textAlignment w:val="auto"/>
        <w:rPr>
          <w:rFonts w:ascii="Times New Roman" w:eastAsia="宋体" w:hAnsi="Times New Roman" w:cs="Times New Roman"/>
          <w:snapToGrid/>
          <w:color w:val="auto"/>
          <w:kern w:val="2"/>
          <w:sz w:val="24"/>
          <w:szCs w:val="24"/>
        </w:rPr>
      </w:pPr>
    </w:p>
    <w:p w14:paraId="447B18E6"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甲方单位：（盖章）</w:t>
      </w:r>
      <w:r w:rsidRPr="00C059F5">
        <w:rPr>
          <w:rFonts w:ascii="Times New Roman" w:eastAsia="宋体" w:hAnsi="Times New Roman" w:cs="Times New Roman"/>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乙方单位：（盖章）</w:t>
      </w:r>
    </w:p>
    <w:p w14:paraId="4176FD7B"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法定代表人或授权委托人：</w:t>
      </w:r>
      <w:r w:rsidRPr="00C059F5">
        <w:rPr>
          <w:rFonts w:ascii="Times New Roman" w:eastAsia="宋体" w:hAnsi="Times New Roman" w:cs="Times New Roman"/>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法定代表人或授权委托人：</w:t>
      </w:r>
    </w:p>
    <w:p w14:paraId="0CE72DEE"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p>
    <w:p w14:paraId="1BD9B990"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地址：</w:t>
      </w:r>
      <w:r w:rsidRPr="00C059F5">
        <w:rPr>
          <w:rFonts w:ascii="Times New Roman" w:eastAsia="宋体" w:hAnsi="Times New Roman" w:cs="Times New Roman"/>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地址：</w:t>
      </w:r>
    </w:p>
    <w:p w14:paraId="0AB08256"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电话：</w:t>
      </w:r>
      <w:r w:rsidRPr="00C059F5">
        <w:rPr>
          <w:rFonts w:ascii="Times New Roman" w:eastAsia="宋体" w:hAnsi="Times New Roman" w:cs="Times New Roman"/>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电话：</w:t>
      </w:r>
    </w:p>
    <w:p w14:paraId="3084D97C"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p>
    <w:p w14:paraId="73984562"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年</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月</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日</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年</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月</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日</w:t>
      </w:r>
    </w:p>
    <w:p w14:paraId="33AAAA8D"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p>
    <w:p w14:paraId="355DB712"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p>
    <w:p w14:paraId="6744EAD4" w14:textId="77777777" w:rsidR="00FB3D82" w:rsidRPr="00C059F5" w:rsidRDefault="00FB3D82" w:rsidP="00FB3D82">
      <w:pPr>
        <w:widowControl w:val="0"/>
        <w:kinsoku/>
        <w:autoSpaceDE/>
        <w:autoSpaceDN/>
        <w:spacing w:line="360" w:lineRule="exact"/>
        <w:ind w:firstLineChars="375" w:firstLine="900"/>
        <w:jc w:val="both"/>
        <w:textAlignment w:val="auto"/>
        <w:rPr>
          <w:rFonts w:ascii="Times New Roman" w:eastAsia="宋体" w:hAnsi="Times New Roman" w:cs="Times New Roman"/>
          <w:snapToGrid/>
          <w:color w:val="auto"/>
          <w:kern w:val="2"/>
          <w:sz w:val="24"/>
          <w:szCs w:val="24"/>
        </w:rPr>
      </w:pPr>
      <w:r w:rsidRPr="00C059F5">
        <w:rPr>
          <w:rFonts w:ascii="Times New Roman" w:eastAsia="宋体" w:hAnsi="Times New Roman" w:cs="Times New Roman" w:hint="eastAsia"/>
          <w:snapToGrid/>
          <w:color w:val="auto"/>
          <w:kern w:val="2"/>
          <w:sz w:val="24"/>
          <w:szCs w:val="24"/>
        </w:rPr>
        <w:t>甲方监督单位（盖章）</w:t>
      </w:r>
      <w:r w:rsidRPr="00C059F5">
        <w:rPr>
          <w:rFonts w:ascii="Times New Roman" w:eastAsia="宋体" w:hAnsi="Times New Roman" w:cs="Times New Roman"/>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乙方监督单位（盖章）</w:t>
      </w:r>
    </w:p>
    <w:p w14:paraId="59F1B72F" w14:textId="77777777" w:rsidR="00FB3D82" w:rsidRPr="00C059F5" w:rsidRDefault="00FB3D82" w:rsidP="00FB3D82">
      <w:pPr>
        <w:widowControl w:val="0"/>
        <w:kinsoku/>
        <w:autoSpaceDE/>
        <w:autoSpaceDN/>
        <w:spacing w:line="360" w:lineRule="exact"/>
        <w:ind w:firstLineChars="375" w:firstLine="788"/>
        <w:jc w:val="both"/>
        <w:textAlignment w:val="auto"/>
        <w:rPr>
          <w:rFonts w:ascii="Times New Roman" w:eastAsia="宋体" w:hAnsi="Times New Roman" w:cs="Times New Roman"/>
          <w:snapToGrid/>
          <w:color w:val="auto"/>
          <w:kern w:val="2"/>
          <w:szCs w:val="20"/>
        </w:rPr>
      </w:pPr>
    </w:p>
    <w:p w14:paraId="290D5CB1" w14:textId="77777777" w:rsidR="00FB3D82" w:rsidRPr="00C059F5" w:rsidRDefault="00FB3D82" w:rsidP="00FB3D82">
      <w:pPr>
        <w:widowControl w:val="0"/>
        <w:kinsoku/>
        <w:autoSpaceDE/>
        <w:autoSpaceDN/>
        <w:adjustRightInd/>
        <w:spacing w:line="360" w:lineRule="exact"/>
        <w:ind w:firstLineChars="600" w:firstLine="1440"/>
        <w:jc w:val="both"/>
        <w:textAlignment w:val="auto"/>
        <w:rPr>
          <w:rFonts w:ascii="Times New Roman" w:eastAsia="宋体" w:hAnsi="Times New Roman" w:cs="Times New Roman"/>
          <w:snapToGrid/>
          <w:color w:val="auto"/>
          <w:kern w:val="2"/>
          <w:sz w:val="24"/>
          <w:szCs w:val="24"/>
        </w:rPr>
        <w:sectPr w:rsidR="00FB3D82" w:rsidRPr="00C059F5" w:rsidSect="00AA556A">
          <w:headerReference w:type="even" r:id="rId21"/>
          <w:footerReference w:type="even" r:id="rId22"/>
          <w:headerReference w:type="first" r:id="rId23"/>
          <w:footerReference w:type="first" r:id="rId24"/>
          <w:pgSz w:w="11907" w:h="16840"/>
          <w:pgMar w:top="1418" w:right="1418" w:bottom="1418" w:left="1418" w:header="851" w:footer="992" w:gutter="0"/>
          <w:cols w:space="720"/>
          <w:docGrid w:linePitch="312"/>
        </w:sectPr>
      </w:pP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年</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月</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日</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年</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月</w:t>
      </w:r>
      <w:r w:rsidRPr="00C059F5">
        <w:rPr>
          <w:rFonts w:ascii="Times New Roman" w:eastAsia="宋体" w:hAnsi="Times New Roman" w:cs="Times New Roman" w:hint="eastAsia"/>
          <w:snapToGrid/>
          <w:color w:val="auto"/>
          <w:kern w:val="2"/>
          <w:sz w:val="24"/>
          <w:szCs w:val="24"/>
        </w:rPr>
        <w:t xml:space="preserve">   </w:t>
      </w:r>
      <w:r w:rsidRPr="00C059F5">
        <w:rPr>
          <w:rFonts w:ascii="Times New Roman" w:eastAsia="宋体" w:hAnsi="Times New Roman" w:cs="Times New Roman" w:hint="eastAsia"/>
          <w:snapToGrid/>
          <w:color w:val="auto"/>
          <w:kern w:val="2"/>
          <w:sz w:val="24"/>
          <w:szCs w:val="24"/>
        </w:rPr>
        <w:t>日</w:t>
      </w:r>
    </w:p>
    <w:p w14:paraId="00A9CB3F" w14:textId="77777777" w:rsidR="00FB3D82" w:rsidRPr="00C059F5" w:rsidRDefault="00FB3D82" w:rsidP="00FB3D82">
      <w:pPr>
        <w:keepNext/>
        <w:keepLines/>
        <w:widowControl w:val="0"/>
        <w:kinsoku/>
        <w:autoSpaceDE/>
        <w:autoSpaceDN/>
        <w:adjustRightInd/>
        <w:snapToGrid/>
        <w:spacing w:line="360" w:lineRule="auto"/>
        <w:textAlignment w:val="auto"/>
        <w:rPr>
          <w:rFonts w:ascii="宋体" w:eastAsia="黑体" w:hAnsi="宋体" w:cs="Times New Roman"/>
          <w:bCs/>
          <w:snapToGrid/>
          <w:color w:val="auto"/>
          <w:kern w:val="2"/>
          <w:sz w:val="32"/>
          <w:szCs w:val="32"/>
        </w:rPr>
      </w:pPr>
      <w:r w:rsidRPr="00C059F5">
        <w:rPr>
          <w:rFonts w:ascii="宋体" w:eastAsia="黑体" w:hAnsi="宋体" w:cs="Times New Roman" w:hint="eastAsia"/>
          <w:bCs/>
          <w:snapToGrid/>
          <w:color w:val="auto"/>
          <w:kern w:val="2"/>
          <w:sz w:val="32"/>
          <w:szCs w:val="32"/>
        </w:rPr>
        <w:lastRenderedPageBreak/>
        <w:t>附件</w:t>
      </w:r>
      <w:r w:rsidRPr="00C059F5">
        <w:rPr>
          <w:rFonts w:ascii="宋体" w:eastAsia="黑体" w:hAnsi="宋体" w:cs="Times New Roman" w:hint="eastAsia"/>
          <w:bCs/>
          <w:snapToGrid/>
          <w:color w:val="auto"/>
          <w:kern w:val="2"/>
          <w:sz w:val="32"/>
          <w:szCs w:val="32"/>
        </w:rPr>
        <w:t>4</w:t>
      </w:r>
      <w:r w:rsidRPr="00C059F5">
        <w:rPr>
          <w:rFonts w:ascii="宋体" w:eastAsia="黑体" w:hAnsi="宋体" w:cs="Times New Roman"/>
          <w:bCs/>
          <w:snapToGrid/>
          <w:color w:val="auto"/>
          <w:kern w:val="2"/>
          <w:sz w:val="32"/>
          <w:szCs w:val="32"/>
        </w:rPr>
        <w:t xml:space="preserve"> </w:t>
      </w:r>
    </w:p>
    <w:p w14:paraId="0CE6D44E" w14:textId="77777777" w:rsidR="00FB3D82" w:rsidRPr="00C059F5" w:rsidRDefault="00FB3D82" w:rsidP="00FB3D82">
      <w:pPr>
        <w:widowControl w:val="0"/>
        <w:kinsoku/>
        <w:autoSpaceDE/>
        <w:autoSpaceDN/>
        <w:spacing w:line="360" w:lineRule="auto"/>
        <w:jc w:val="center"/>
        <w:textAlignment w:val="auto"/>
        <w:rPr>
          <w:rFonts w:ascii="Calibri" w:eastAsia="宋体" w:hAnsi="Calibri" w:cs="Times New Roman"/>
          <w:b/>
          <w:snapToGrid/>
          <w:color w:val="auto"/>
          <w:kern w:val="2"/>
          <w:sz w:val="30"/>
          <w:szCs w:val="30"/>
        </w:rPr>
      </w:pPr>
      <w:r w:rsidRPr="00C059F5">
        <w:rPr>
          <w:rFonts w:ascii="宋体" w:eastAsia="宋体" w:hAnsi="宋体" w:cs="Times New Roman"/>
          <w:b/>
          <w:snapToGrid/>
          <w:color w:val="auto"/>
          <w:kern w:val="2"/>
          <w:sz w:val="30"/>
          <w:szCs w:val="30"/>
        </w:rPr>
        <w:t>安全管理协议</w:t>
      </w:r>
    </w:p>
    <w:p w14:paraId="0E6B7275" w14:textId="77777777" w:rsidR="00FB3D82" w:rsidRPr="00C059F5" w:rsidRDefault="00FB3D82" w:rsidP="00FB3D82">
      <w:pPr>
        <w:widowControl w:val="0"/>
        <w:kinsoku/>
        <w:autoSpaceDN/>
        <w:adjustRightInd/>
        <w:snapToGrid/>
        <w:spacing w:line="560" w:lineRule="exact"/>
        <w:ind w:firstLineChars="200" w:firstLine="480"/>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为</w:t>
      </w:r>
      <w:r w:rsidRPr="00C059F5">
        <w:rPr>
          <w:rFonts w:ascii="宋体" w:eastAsia="宋体" w:hAnsi="宋体" w:cs="Times New Roman" w:hint="eastAsia"/>
          <w:snapToGrid/>
          <w:color w:val="auto"/>
          <w:kern w:val="2"/>
          <w:sz w:val="24"/>
          <w:szCs w:val="24"/>
        </w:rPr>
        <w:t>认真贯彻落实“安全第一、预防为主、综合治理”方针，根据国家有关法律、法规、标准及项目经理部相关安全管理规定，明确双方的安全管理责任，确保人员生命及财产安全，特签订本协议。</w:t>
      </w:r>
    </w:p>
    <w:p w14:paraId="4B12A15F"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b/>
          <w:bCs/>
          <w:snapToGrid/>
          <w:color w:val="auto"/>
          <w:sz w:val="24"/>
          <w:szCs w:val="24"/>
        </w:rPr>
        <w:t>第一条</w:t>
      </w:r>
      <w:r w:rsidRPr="00C059F5">
        <w:rPr>
          <w:rFonts w:ascii="Calibri" w:eastAsia="宋体" w:hAnsi="Calibri" w:cs="Times New Roman"/>
          <w:b/>
          <w:bCs/>
          <w:snapToGrid/>
          <w:color w:val="auto"/>
          <w:sz w:val="24"/>
          <w:szCs w:val="24"/>
        </w:rPr>
        <w:t xml:space="preserve"> </w:t>
      </w:r>
      <w:r w:rsidRPr="00C059F5">
        <w:rPr>
          <w:rFonts w:ascii="宋体" w:eastAsia="宋体" w:hAnsi="宋体" w:cs="Times New Roman"/>
          <w:b/>
          <w:bCs/>
          <w:snapToGrid/>
          <w:color w:val="auto"/>
          <w:sz w:val="24"/>
          <w:szCs w:val="24"/>
        </w:rPr>
        <w:t>项目名称和作业内容</w:t>
      </w:r>
      <w:r w:rsidRPr="00C059F5">
        <w:rPr>
          <w:rFonts w:ascii="Calibri" w:eastAsia="宋体" w:hAnsi="Calibri" w:cs="Times New Roman"/>
          <w:snapToGrid/>
          <w:color w:val="auto"/>
          <w:sz w:val="24"/>
          <w:szCs w:val="24"/>
        </w:rPr>
        <w:t xml:space="preserve"> </w:t>
      </w:r>
    </w:p>
    <w:p w14:paraId="24C597D0"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（一）项目名称：</w:t>
      </w:r>
    </w:p>
    <w:p w14:paraId="4B5DBDB6"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（二）作业内容：</w:t>
      </w:r>
    </w:p>
    <w:p w14:paraId="6643BCF7"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（三）甲方管理区域：合同履行范围内。</w:t>
      </w:r>
      <w:r w:rsidRPr="00C059F5">
        <w:rPr>
          <w:rFonts w:ascii="Calibri" w:eastAsia="宋体" w:hAnsi="Calibri" w:cs="Times New Roman"/>
          <w:snapToGrid/>
          <w:color w:val="auto"/>
          <w:sz w:val="24"/>
          <w:szCs w:val="24"/>
        </w:rPr>
        <w:t xml:space="preserve"> </w:t>
      </w:r>
    </w:p>
    <w:p w14:paraId="4FB5455E"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（四）乙方管理区域：合同履行范围内。</w:t>
      </w:r>
      <w:r w:rsidRPr="00C059F5">
        <w:rPr>
          <w:rFonts w:ascii="Calibri" w:eastAsia="宋体" w:hAnsi="Calibri" w:cs="Times New Roman"/>
          <w:snapToGrid/>
          <w:color w:val="auto"/>
          <w:sz w:val="24"/>
          <w:szCs w:val="24"/>
        </w:rPr>
        <w:t xml:space="preserve"> </w:t>
      </w:r>
    </w:p>
    <w:p w14:paraId="783307BA"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b/>
          <w:bCs/>
          <w:snapToGrid/>
          <w:color w:val="auto"/>
          <w:sz w:val="24"/>
          <w:szCs w:val="24"/>
        </w:rPr>
        <w:t>第二条</w:t>
      </w:r>
      <w:r w:rsidRPr="00C059F5">
        <w:rPr>
          <w:rFonts w:ascii="Calibri" w:eastAsia="宋体" w:hAnsi="Calibri" w:cs="Times New Roman"/>
          <w:snapToGrid/>
          <w:color w:val="auto"/>
          <w:sz w:val="24"/>
          <w:szCs w:val="24"/>
        </w:rPr>
        <w:t xml:space="preserve"> </w:t>
      </w:r>
      <w:r w:rsidRPr="00C059F5">
        <w:rPr>
          <w:rFonts w:ascii="宋体" w:eastAsia="宋体" w:hAnsi="宋体" w:cs="Times New Roman"/>
          <w:b/>
          <w:bCs/>
          <w:snapToGrid/>
          <w:color w:val="auto"/>
          <w:sz w:val="24"/>
          <w:szCs w:val="24"/>
        </w:rPr>
        <w:t>甲方的权利和义务</w:t>
      </w:r>
      <w:r w:rsidRPr="00C059F5">
        <w:rPr>
          <w:rFonts w:ascii="Calibri" w:eastAsia="宋体" w:hAnsi="Calibri" w:cs="Times New Roman"/>
          <w:b/>
          <w:bCs/>
          <w:snapToGrid/>
          <w:color w:val="auto"/>
          <w:sz w:val="24"/>
          <w:szCs w:val="24"/>
        </w:rPr>
        <w:t xml:space="preserve"> </w:t>
      </w:r>
    </w:p>
    <w:p w14:paraId="58BC6FF1"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（一）</w:t>
      </w:r>
      <w:r w:rsidRPr="00C059F5">
        <w:rPr>
          <w:rFonts w:ascii="宋体" w:eastAsia="宋体" w:hAnsi="宋体" w:cs="Times New Roman" w:hint="eastAsia"/>
          <w:snapToGrid/>
          <w:color w:val="auto"/>
          <w:kern w:val="2"/>
          <w:sz w:val="24"/>
          <w:szCs w:val="24"/>
        </w:rPr>
        <w:t>甲方必须坚持“安全第一、预防为主、综合治理”的方针，认真贯彻执行国家和北京市颁布的各项安全法律法规、标准、规定。</w:t>
      </w:r>
    </w:p>
    <w:p w14:paraId="501F56AD"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（二）</w:t>
      </w:r>
      <w:r w:rsidRPr="00C059F5">
        <w:rPr>
          <w:rFonts w:ascii="宋体" w:eastAsia="宋体" w:hAnsi="宋体" w:cs="Times New Roman" w:hint="eastAsia"/>
          <w:snapToGrid/>
          <w:color w:val="auto"/>
          <w:kern w:val="2"/>
          <w:sz w:val="24"/>
          <w:szCs w:val="24"/>
        </w:rPr>
        <w:t>甲方对乙方必须明确工作范围职责，并安排相关负责人进行日常监督管理工作。</w:t>
      </w:r>
    </w:p>
    <w:p w14:paraId="5D4D1ACA"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（三）</w:t>
      </w:r>
      <w:r w:rsidRPr="00C059F5">
        <w:rPr>
          <w:rFonts w:ascii="宋体" w:eastAsia="宋体" w:hAnsi="宋体" w:cs="Times New Roman" w:hint="eastAsia"/>
          <w:snapToGrid/>
          <w:color w:val="auto"/>
          <w:kern w:val="2"/>
          <w:sz w:val="24"/>
          <w:szCs w:val="24"/>
        </w:rPr>
        <w:t>甲方开展安全检查发现事故隐患的，有权向乙方发出隐患整改通知书，乙方应当在要求的期限内整改完毕，甲方应当复查有关隐患整改情况，确保整改到位。</w:t>
      </w:r>
    </w:p>
    <w:p w14:paraId="72099F75" w14:textId="77777777" w:rsidR="00FB3D82" w:rsidRPr="00C059F5" w:rsidRDefault="00FB3D82" w:rsidP="00FB3D82">
      <w:pPr>
        <w:kinsoku/>
        <w:autoSpaceDN/>
        <w:adjustRightInd/>
        <w:snapToGrid/>
        <w:spacing w:line="560" w:lineRule="exact"/>
        <w:textAlignment w:val="auto"/>
        <w:rPr>
          <w:rFonts w:ascii="Calibri" w:eastAsia="宋体" w:hAnsi="Calibri" w:cs="Times New Roman"/>
          <w:b/>
          <w:bCs/>
          <w:snapToGrid/>
          <w:color w:val="auto"/>
          <w:kern w:val="2"/>
          <w:sz w:val="24"/>
          <w:szCs w:val="24"/>
        </w:rPr>
      </w:pPr>
      <w:r w:rsidRPr="00C059F5">
        <w:rPr>
          <w:rFonts w:ascii="宋体" w:eastAsia="宋体" w:hAnsi="宋体" w:cs="Times New Roman"/>
          <w:b/>
          <w:bCs/>
          <w:snapToGrid/>
          <w:color w:val="auto"/>
          <w:sz w:val="24"/>
          <w:szCs w:val="24"/>
        </w:rPr>
        <w:t>第三条</w:t>
      </w:r>
      <w:r w:rsidRPr="00C059F5">
        <w:rPr>
          <w:rFonts w:ascii="Calibri" w:eastAsia="宋体" w:hAnsi="Calibri" w:cs="Times New Roman"/>
          <w:b/>
          <w:bCs/>
          <w:snapToGrid/>
          <w:color w:val="auto"/>
          <w:sz w:val="24"/>
          <w:szCs w:val="24"/>
        </w:rPr>
        <w:t xml:space="preserve"> </w:t>
      </w:r>
      <w:r w:rsidRPr="00C059F5">
        <w:rPr>
          <w:rFonts w:ascii="宋体" w:eastAsia="宋体" w:hAnsi="宋体" w:cs="Times New Roman"/>
          <w:b/>
          <w:bCs/>
          <w:snapToGrid/>
          <w:color w:val="auto"/>
          <w:sz w:val="24"/>
          <w:szCs w:val="24"/>
        </w:rPr>
        <w:t>乙方的权利和义务</w:t>
      </w:r>
      <w:r w:rsidRPr="00C059F5">
        <w:rPr>
          <w:rFonts w:ascii="Calibri" w:eastAsia="宋体" w:hAnsi="Calibri" w:cs="Times New Roman"/>
          <w:b/>
          <w:bCs/>
          <w:snapToGrid/>
          <w:color w:val="auto"/>
          <w:sz w:val="24"/>
          <w:szCs w:val="24"/>
        </w:rPr>
        <w:t xml:space="preserve"> </w:t>
      </w:r>
    </w:p>
    <w:p w14:paraId="763730CE"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（一）认真贯彻执行安全生产法律、法规、规章，严格遵守安全生产规章制度、安全操作规程，熟练掌握事故防范措施和事故应急处理预案等。</w:t>
      </w:r>
      <w:r w:rsidRPr="00C059F5">
        <w:rPr>
          <w:rFonts w:ascii="Calibri" w:eastAsia="宋体" w:hAnsi="Calibri" w:cs="Times New Roman"/>
          <w:snapToGrid/>
          <w:color w:val="auto"/>
          <w:sz w:val="24"/>
          <w:szCs w:val="24"/>
        </w:rPr>
        <w:t xml:space="preserve"> </w:t>
      </w:r>
    </w:p>
    <w:p w14:paraId="3E583EDB"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（二）乙方负责其承包项目范围内的安全生产管理工作，服从甲方的安全管理，对甲方在安全检查过程中提出的问题和隐患，乙方必须按要求时限整改完毕。</w:t>
      </w:r>
    </w:p>
    <w:p w14:paraId="5A702050"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sz w:val="24"/>
          <w:szCs w:val="24"/>
        </w:rPr>
        <w:t>（三）乙方有权对甲方的安全工作提出合理化建议和改进意见。</w:t>
      </w:r>
      <w:r w:rsidRPr="00C059F5">
        <w:rPr>
          <w:rFonts w:ascii="Calibri" w:eastAsia="宋体" w:hAnsi="Calibri" w:cs="Times New Roman"/>
          <w:snapToGrid/>
          <w:color w:val="auto"/>
          <w:sz w:val="24"/>
          <w:szCs w:val="24"/>
        </w:rPr>
        <w:t xml:space="preserve"> </w:t>
      </w:r>
    </w:p>
    <w:p w14:paraId="1A948537"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hint="eastAsia"/>
          <w:snapToGrid/>
          <w:color w:val="auto"/>
          <w:kern w:val="2"/>
          <w:sz w:val="24"/>
          <w:szCs w:val="24"/>
        </w:rPr>
        <w:t>（四）乙方人员要坚守职责，不得随意离开工作岗位，认真做好值班值守和巡视检查工作。</w:t>
      </w:r>
    </w:p>
    <w:p w14:paraId="4EC754E3"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hint="eastAsia"/>
          <w:snapToGrid/>
          <w:color w:val="auto"/>
          <w:kern w:val="2"/>
          <w:sz w:val="24"/>
          <w:szCs w:val="24"/>
        </w:rPr>
        <w:lastRenderedPageBreak/>
        <w:t>（五）工作期间必须做好室内外环境卫生工作，不得在值班室喝酒、闲聊、看电视、打扑克和做妨碍工作的事情。</w:t>
      </w:r>
    </w:p>
    <w:p w14:paraId="5010745C"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hint="eastAsia"/>
          <w:snapToGrid/>
          <w:color w:val="auto"/>
          <w:kern w:val="2"/>
          <w:sz w:val="24"/>
          <w:szCs w:val="24"/>
        </w:rPr>
        <w:t>（六）值守点位必须昼夜轮流值班，值班人员对当天发生的情况做好值班记录，以便向接班人员交待，双方签字后交班人方准离开工作岗位。</w:t>
      </w:r>
    </w:p>
    <w:p w14:paraId="224CDCD8"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sz w:val="24"/>
          <w:szCs w:val="24"/>
        </w:rPr>
      </w:pPr>
      <w:r w:rsidRPr="00C059F5">
        <w:rPr>
          <w:rFonts w:ascii="宋体" w:eastAsia="宋体" w:hAnsi="宋体" w:cs="Times New Roman"/>
          <w:b/>
          <w:bCs/>
          <w:snapToGrid/>
          <w:color w:val="auto"/>
          <w:sz w:val="24"/>
          <w:szCs w:val="24"/>
        </w:rPr>
        <w:t>第四条</w:t>
      </w:r>
      <w:r w:rsidRPr="00C059F5">
        <w:rPr>
          <w:rFonts w:ascii="Calibri" w:eastAsia="宋体" w:hAnsi="Calibri" w:cs="Times New Roman"/>
          <w:snapToGrid/>
          <w:color w:val="auto"/>
          <w:sz w:val="24"/>
          <w:szCs w:val="24"/>
        </w:rPr>
        <w:t xml:space="preserve"> </w:t>
      </w:r>
      <w:r w:rsidRPr="00C059F5">
        <w:rPr>
          <w:rFonts w:ascii="宋体" w:eastAsia="宋体" w:hAnsi="宋体" w:cs="Times New Roman"/>
          <w:snapToGrid/>
          <w:color w:val="auto"/>
          <w:sz w:val="24"/>
          <w:szCs w:val="24"/>
        </w:rPr>
        <w:t>乙方负责为所属人员配发合格的安全防护用品，并指导其按规定要求正确佩戴。</w:t>
      </w:r>
    </w:p>
    <w:p w14:paraId="79C101C3"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b/>
          <w:bCs/>
          <w:snapToGrid/>
          <w:color w:val="auto"/>
          <w:sz w:val="24"/>
          <w:szCs w:val="24"/>
        </w:rPr>
        <w:t>第</w:t>
      </w:r>
      <w:r w:rsidRPr="00C059F5">
        <w:rPr>
          <w:rFonts w:ascii="宋体" w:eastAsia="宋体" w:hAnsi="宋体" w:cs="Times New Roman" w:hint="eastAsia"/>
          <w:b/>
          <w:bCs/>
          <w:snapToGrid/>
          <w:color w:val="auto"/>
          <w:sz w:val="24"/>
          <w:szCs w:val="24"/>
        </w:rPr>
        <w:t>五</w:t>
      </w:r>
      <w:r w:rsidRPr="00C059F5">
        <w:rPr>
          <w:rFonts w:ascii="宋体" w:eastAsia="宋体" w:hAnsi="宋体" w:cs="Times New Roman"/>
          <w:b/>
          <w:bCs/>
          <w:snapToGrid/>
          <w:color w:val="auto"/>
          <w:sz w:val="24"/>
          <w:szCs w:val="24"/>
        </w:rPr>
        <w:t>条</w:t>
      </w:r>
      <w:r w:rsidRPr="00C059F5">
        <w:rPr>
          <w:rFonts w:ascii="Calibri" w:eastAsia="宋体" w:hAnsi="Calibri" w:cs="Times New Roman"/>
          <w:snapToGrid/>
          <w:color w:val="auto"/>
          <w:sz w:val="24"/>
          <w:szCs w:val="24"/>
        </w:rPr>
        <w:t xml:space="preserve"> </w:t>
      </w:r>
      <w:r w:rsidRPr="00C059F5">
        <w:rPr>
          <w:rFonts w:ascii="宋体" w:eastAsia="宋体" w:hAnsi="宋体" w:cs="Times New Roman"/>
          <w:snapToGrid/>
          <w:color w:val="auto"/>
          <w:sz w:val="24"/>
          <w:szCs w:val="24"/>
        </w:rPr>
        <w:t>一旦发生安全事故，乙方应当立即上报甲方并启动应急预案，在保障救援人员安全的情况下采取有效措施组织抢救，及时将受伤人员送往医疗机构救治，并先行垫付医疗费用。</w:t>
      </w:r>
      <w:r w:rsidRPr="00C059F5">
        <w:rPr>
          <w:rFonts w:ascii="Calibri" w:eastAsia="宋体" w:hAnsi="Calibri" w:cs="Times New Roman"/>
          <w:snapToGrid/>
          <w:color w:val="auto"/>
          <w:sz w:val="24"/>
          <w:szCs w:val="24"/>
        </w:rPr>
        <w:t xml:space="preserve"> </w:t>
      </w:r>
    </w:p>
    <w:p w14:paraId="7C6D97FD"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b/>
          <w:bCs/>
          <w:snapToGrid/>
          <w:color w:val="auto"/>
          <w:sz w:val="24"/>
          <w:szCs w:val="24"/>
        </w:rPr>
        <w:t>第</w:t>
      </w:r>
      <w:r w:rsidRPr="00C059F5">
        <w:rPr>
          <w:rFonts w:ascii="宋体" w:eastAsia="宋体" w:hAnsi="宋体" w:cs="Times New Roman" w:hint="eastAsia"/>
          <w:b/>
          <w:bCs/>
          <w:snapToGrid/>
          <w:color w:val="auto"/>
          <w:sz w:val="24"/>
          <w:szCs w:val="24"/>
        </w:rPr>
        <w:t>六</w:t>
      </w:r>
      <w:r w:rsidRPr="00C059F5">
        <w:rPr>
          <w:rFonts w:ascii="宋体" w:eastAsia="宋体" w:hAnsi="宋体" w:cs="Times New Roman"/>
          <w:b/>
          <w:bCs/>
          <w:snapToGrid/>
          <w:color w:val="auto"/>
          <w:sz w:val="24"/>
          <w:szCs w:val="24"/>
        </w:rPr>
        <w:t>条</w:t>
      </w:r>
      <w:r w:rsidRPr="00C059F5">
        <w:rPr>
          <w:rFonts w:ascii="Calibri" w:eastAsia="宋体" w:hAnsi="Calibri" w:cs="Times New Roman"/>
          <w:snapToGrid/>
          <w:color w:val="auto"/>
          <w:sz w:val="24"/>
          <w:szCs w:val="24"/>
        </w:rPr>
        <w:t xml:space="preserve"> </w:t>
      </w:r>
      <w:r w:rsidRPr="00C059F5">
        <w:rPr>
          <w:rFonts w:ascii="宋体" w:eastAsia="宋体" w:hAnsi="宋体" w:cs="Times New Roman"/>
          <w:snapToGrid/>
          <w:color w:val="auto"/>
          <w:sz w:val="24"/>
          <w:szCs w:val="24"/>
        </w:rPr>
        <w:t>本协议未尽事宜由甲乙双方协商解决，协商不成，提交甲方所在地人民法院进行判决、裁定。</w:t>
      </w:r>
      <w:r w:rsidRPr="00C059F5">
        <w:rPr>
          <w:rFonts w:ascii="Calibri" w:eastAsia="宋体" w:hAnsi="Calibri" w:cs="Times New Roman"/>
          <w:snapToGrid/>
          <w:color w:val="auto"/>
          <w:sz w:val="24"/>
          <w:szCs w:val="24"/>
        </w:rPr>
        <w:t xml:space="preserve"> </w:t>
      </w:r>
    </w:p>
    <w:p w14:paraId="136CB262"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b/>
          <w:bCs/>
          <w:snapToGrid/>
          <w:color w:val="auto"/>
          <w:sz w:val="24"/>
          <w:szCs w:val="24"/>
        </w:rPr>
        <w:t>第</w:t>
      </w:r>
      <w:r w:rsidRPr="00C059F5">
        <w:rPr>
          <w:rFonts w:ascii="宋体" w:eastAsia="宋体" w:hAnsi="宋体" w:cs="Times New Roman" w:hint="eastAsia"/>
          <w:b/>
          <w:bCs/>
          <w:snapToGrid/>
          <w:color w:val="auto"/>
          <w:sz w:val="24"/>
          <w:szCs w:val="24"/>
        </w:rPr>
        <w:t>七</w:t>
      </w:r>
      <w:r w:rsidRPr="00C059F5">
        <w:rPr>
          <w:rFonts w:ascii="宋体" w:eastAsia="宋体" w:hAnsi="宋体" w:cs="Times New Roman"/>
          <w:b/>
          <w:bCs/>
          <w:snapToGrid/>
          <w:color w:val="auto"/>
          <w:sz w:val="24"/>
          <w:szCs w:val="24"/>
        </w:rPr>
        <w:t>条</w:t>
      </w:r>
      <w:r w:rsidRPr="00C059F5">
        <w:rPr>
          <w:rFonts w:ascii="Calibri" w:eastAsia="宋体" w:hAnsi="Calibri" w:cs="Times New Roman"/>
          <w:snapToGrid/>
          <w:color w:val="auto"/>
          <w:sz w:val="24"/>
          <w:szCs w:val="24"/>
        </w:rPr>
        <w:t xml:space="preserve"> </w:t>
      </w:r>
      <w:r w:rsidRPr="00C059F5">
        <w:rPr>
          <w:rFonts w:ascii="宋体" w:eastAsia="宋体" w:hAnsi="宋体" w:cs="Times New Roman"/>
          <w:snapToGrid/>
          <w:color w:val="auto"/>
          <w:sz w:val="24"/>
          <w:szCs w:val="24"/>
        </w:rPr>
        <w:t>本协议经双方授权代表签署并盖章后生效，自乙方完成项目全部内容并撤出全部人员，且甲乙双方</w:t>
      </w:r>
      <w:proofErr w:type="gramStart"/>
      <w:r w:rsidRPr="00C059F5">
        <w:rPr>
          <w:rFonts w:ascii="宋体" w:eastAsia="宋体" w:hAnsi="宋体" w:cs="Times New Roman"/>
          <w:snapToGrid/>
          <w:color w:val="auto"/>
          <w:sz w:val="24"/>
          <w:szCs w:val="24"/>
        </w:rPr>
        <w:t>均履行</w:t>
      </w:r>
      <w:proofErr w:type="gramEnd"/>
      <w:r w:rsidRPr="00C059F5">
        <w:rPr>
          <w:rFonts w:ascii="宋体" w:eastAsia="宋体" w:hAnsi="宋体" w:cs="Times New Roman"/>
          <w:snapToGrid/>
          <w:color w:val="auto"/>
          <w:sz w:val="24"/>
          <w:szCs w:val="24"/>
        </w:rPr>
        <w:t>完项目合同及本协议的全部义务终止。</w:t>
      </w:r>
      <w:r w:rsidRPr="00C059F5">
        <w:rPr>
          <w:rFonts w:ascii="Calibri" w:eastAsia="宋体" w:hAnsi="Calibri" w:cs="Times New Roman"/>
          <w:snapToGrid/>
          <w:color w:val="auto"/>
          <w:sz w:val="24"/>
          <w:szCs w:val="24"/>
        </w:rPr>
        <w:t xml:space="preserve"> </w:t>
      </w:r>
    </w:p>
    <w:p w14:paraId="4C041B9D" w14:textId="77777777" w:rsidR="00FB3D82" w:rsidRPr="00C059F5" w:rsidRDefault="00FB3D82" w:rsidP="00FB3D82">
      <w:pPr>
        <w:kinsoku/>
        <w:autoSpaceDN/>
        <w:adjustRightInd/>
        <w:snapToGri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b/>
          <w:bCs/>
          <w:snapToGrid/>
          <w:color w:val="auto"/>
          <w:sz w:val="24"/>
          <w:szCs w:val="24"/>
        </w:rPr>
        <w:t>第</w:t>
      </w:r>
      <w:r w:rsidRPr="00C059F5">
        <w:rPr>
          <w:rFonts w:ascii="宋体" w:eastAsia="宋体" w:hAnsi="宋体" w:cs="Times New Roman" w:hint="eastAsia"/>
          <w:b/>
          <w:bCs/>
          <w:snapToGrid/>
          <w:color w:val="auto"/>
          <w:sz w:val="24"/>
          <w:szCs w:val="24"/>
        </w:rPr>
        <w:t>八</w:t>
      </w:r>
      <w:r w:rsidRPr="00C059F5">
        <w:rPr>
          <w:rFonts w:ascii="宋体" w:eastAsia="宋体" w:hAnsi="宋体" w:cs="Times New Roman"/>
          <w:b/>
          <w:bCs/>
          <w:snapToGrid/>
          <w:color w:val="auto"/>
          <w:sz w:val="24"/>
          <w:szCs w:val="24"/>
        </w:rPr>
        <w:t>条</w:t>
      </w:r>
      <w:r w:rsidRPr="00C059F5">
        <w:rPr>
          <w:rFonts w:ascii="Calibri" w:eastAsia="宋体" w:hAnsi="Calibri" w:cs="Times New Roman"/>
          <w:snapToGrid/>
          <w:color w:val="auto"/>
          <w:sz w:val="24"/>
          <w:szCs w:val="24"/>
        </w:rPr>
        <w:t xml:space="preserve"> </w:t>
      </w:r>
      <w:r w:rsidRPr="00C059F5">
        <w:rPr>
          <w:rFonts w:ascii="宋体" w:eastAsia="宋体" w:hAnsi="宋体" w:cs="Times New Roman"/>
          <w:snapToGrid/>
          <w:color w:val="auto"/>
          <w:sz w:val="24"/>
          <w:szCs w:val="24"/>
        </w:rPr>
        <w:t>其他事项：双方应承担安全生产法律、法规、规章等规定的相应法律义务及责任。</w:t>
      </w:r>
      <w:r w:rsidRPr="00C059F5">
        <w:rPr>
          <w:rFonts w:ascii="Calibri" w:eastAsia="宋体" w:hAnsi="Calibri" w:cs="Times New Roman"/>
          <w:snapToGrid/>
          <w:color w:val="auto"/>
          <w:sz w:val="24"/>
          <w:szCs w:val="24"/>
        </w:rPr>
        <w:t xml:space="preserve"> </w:t>
      </w:r>
    </w:p>
    <w:p w14:paraId="54A430D9" w14:textId="77777777" w:rsidR="00FB3D82" w:rsidRPr="00C059F5" w:rsidRDefault="00FB3D82" w:rsidP="00FB3D82">
      <w:pPr>
        <w:widowControl w:val="0"/>
        <w:kinsoku/>
        <w:autoSpaceDN/>
        <w:adjustRightInd/>
        <w:snapToGrid/>
        <w:spacing w:line="560" w:lineRule="exact"/>
        <w:ind w:firstLineChars="200" w:firstLine="480"/>
        <w:jc w:val="both"/>
        <w:textAlignment w:val="auto"/>
        <w:rPr>
          <w:rFonts w:ascii="Calibri" w:eastAsia="宋体" w:hAnsi="Calibri" w:cs="Times New Roman"/>
          <w:snapToGrid/>
          <w:color w:val="auto"/>
          <w:kern w:val="2"/>
          <w:sz w:val="24"/>
          <w:szCs w:val="24"/>
        </w:rPr>
      </w:pPr>
      <w:r w:rsidRPr="00C059F5">
        <w:rPr>
          <w:rFonts w:ascii="Calibri" w:eastAsia="宋体" w:hAnsi="Calibri" w:cs="Times New Roman" w:hint="eastAsia"/>
          <w:snapToGrid/>
          <w:color w:val="auto"/>
          <w:kern w:val="2"/>
          <w:sz w:val="24"/>
          <w:szCs w:val="24"/>
        </w:rPr>
        <w:t xml:space="preserve"> </w:t>
      </w:r>
    </w:p>
    <w:p w14:paraId="39F2D45E"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kern w:val="2"/>
          <w:sz w:val="24"/>
          <w:szCs w:val="24"/>
        </w:rPr>
        <w:t>甲方：（盖章）</w:t>
      </w:r>
      <w:r w:rsidRPr="00C059F5">
        <w:rPr>
          <w:rFonts w:ascii="Calibri" w:eastAsia="宋体" w:hAnsi="Calibri" w:cs="Times New Roman"/>
          <w:snapToGrid/>
          <w:color w:val="auto"/>
          <w:kern w:val="2"/>
          <w:sz w:val="24"/>
          <w:szCs w:val="24"/>
        </w:rPr>
        <w:t xml:space="preserve">                                 </w:t>
      </w:r>
      <w:r w:rsidRPr="00C059F5">
        <w:rPr>
          <w:rFonts w:ascii="宋体" w:eastAsia="宋体" w:hAnsi="宋体" w:cs="Times New Roman"/>
          <w:snapToGrid/>
          <w:color w:val="auto"/>
          <w:kern w:val="2"/>
          <w:sz w:val="24"/>
          <w:szCs w:val="24"/>
        </w:rPr>
        <w:t>乙方：（盖章）</w:t>
      </w:r>
    </w:p>
    <w:p w14:paraId="33C9E454"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kern w:val="2"/>
          <w:sz w:val="24"/>
          <w:szCs w:val="24"/>
        </w:rPr>
        <w:t>地址：</w:t>
      </w:r>
      <w:r w:rsidRPr="00C059F5">
        <w:rPr>
          <w:rFonts w:ascii="Calibri" w:eastAsia="宋体" w:hAnsi="Calibri" w:cs="Times New Roman" w:hint="eastAsia"/>
          <w:snapToGrid/>
          <w:color w:val="auto"/>
          <w:kern w:val="2"/>
          <w:sz w:val="24"/>
          <w:szCs w:val="24"/>
        </w:rPr>
        <w:t xml:space="preserve">                                  </w:t>
      </w:r>
      <w:r w:rsidRPr="00C059F5">
        <w:rPr>
          <w:rFonts w:ascii="Calibri" w:eastAsia="宋体" w:hAnsi="Calibri" w:cs="Times New Roman"/>
          <w:snapToGrid/>
          <w:color w:val="auto"/>
          <w:kern w:val="2"/>
          <w:sz w:val="24"/>
          <w:szCs w:val="24"/>
        </w:rPr>
        <w:t xml:space="preserve">      </w:t>
      </w:r>
      <w:r w:rsidRPr="00C059F5">
        <w:rPr>
          <w:rFonts w:ascii="宋体" w:eastAsia="宋体" w:hAnsi="宋体" w:cs="Times New Roman"/>
          <w:snapToGrid/>
          <w:color w:val="auto"/>
          <w:kern w:val="2"/>
          <w:sz w:val="24"/>
          <w:szCs w:val="24"/>
        </w:rPr>
        <w:t>地址：</w:t>
      </w:r>
    </w:p>
    <w:p w14:paraId="63493D9C" w14:textId="77777777" w:rsidR="00FB3D82" w:rsidRPr="00C059F5" w:rsidRDefault="00FB3D82" w:rsidP="00FB3D82">
      <w:pPr>
        <w:widowControl w:val="0"/>
        <w:kinsoku/>
        <w:autoSpaceDN/>
        <w:adjustRightInd/>
        <w:snapToGrid/>
        <w:spacing w:line="560" w:lineRule="exact"/>
        <w:jc w:val="both"/>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kern w:val="2"/>
          <w:sz w:val="24"/>
          <w:szCs w:val="24"/>
        </w:rPr>
        <w:t>法人代表或委托代理人：</w:t>
      </w:r>
      <w:r w:rsidRPr="00C059F5">
        <w:rPr>
          <w:rFonts w:ascii="Calibri" w:eastAsia="宋体" w:hAnsi="Calibri" w:cs="Times New Roman"/>
          <w:snapToGrid/>
          <w:color w:val="auto"/>
          <w:kern w:val="2"/>
          <w:sz w:val="24"/>
          <w:szCs w:val="24"/>
        </w:rPr>
        <w:t xml:space="preserve">                        </w:t>
      </w:r>
      <w:r w:rsidRPr="00C059F5">
        <w:rPr>
          <w:rFonts w:ascii="宋体" w:eastAsia="宋体" w:hAnsi="宋体" w:cs="Times New Roman"/>
          <w:snapToGrid/>
          <w:color w:val="auto"/>
          <w:kern w:val="2"/>
          <w:sz w:val="24"/>
          <w:szCs w:val="24"/>
        </w:rPr>
        <w:t>法定代表人或委托代理人：</w:t>
      </w:r>
    </w:p>
    <w:p w14:paraId="0BCD7460" w14:textId="77777777" w:rsidR="00FB3D82" w:rsidRPr="00C059F5" w:rsidRDefault="00FB3D82" w:rsidP="00FB3D82">
      <w:pPr>
        <w:widowControl w:val="0"/>
        <w:kinsoku/>
        <w:autoSpaceDN/>
        <w:adjustRightInd/>
        <w:spacing w:line="560" w:lineRule="exact"/>
        <w:textAlignment w:val="auto"/>
        <w:rPr>
          <w:rFonts w:ascii="宋体" w:eastAsia="宋体" w:hAnsi="宋体" w:cs="Times New Roman"/>
          <w:snapToGrid/>
          <w:color w:val="auto"/>
          <w:kern w:val="2"/>
          <w:sz w:val="24"/>
          <w:szCs w:val="24"/>
        </w:rPr>
      </w:pPr>
    </w:p>
    <w:p w14:paraId="63F62D29" w14:textId="77777777" w:rsidR="00FB3D82" w:rsidRPr="00C059F5" w:rsidRDefault="00FB3D82" w:rsidP="00FB3D82">
      <w:pPr>
        <w:widowControl w:val="0"/>
        <w:kinsoku/>
        <w:autoSpaceDN/>
        <w:adjustRightInd/>
        <w:spacing w:line="560" w:lineRule="exact"/>
        <w:textAlignment w:val="auto"/>
        <w:rPr>
          <w:rFonts w:ascii="宋体" w:eastAsia="宋体" w:hAnsi="宋体" w:cs="Times New Roman"/>
          <w:snapToGrid/>
          <w:color w:val="auto"/>
          <w:kern w:val="2"/>
          <w:sz w:val="24"/>
          <w:szCs w:val="24"/>
        </w:rPr>
      </w:pPr>
    </w:p>
    <w:p w14:paraId="762F7720" w14:textId="77777777" w:rsidR="00FB3D82" w:rsidRPr="00C059F5" w:rsidRDefault="00FB3D82" w:rsidP="00FB3D82">
      <w:pPr>
        <w:widowControl w:val="0"/>
        <w:kinsoku/>
        <w:autoSpaceDN/>
        <w:adjustRightInd/>
        <w:spacing w:line="560" w:lineRule="exact"/>
        <w:textAlignment w:val="auto"/>
        <w:rPr>
          <w:rFonts w:ascii="Calibri" w:eastAsia="宋体" w:hAnsi="Calibri" w:cs="Times New Roman"/>
          <w:snapToGrid/>
          <w:color w:val="auto"/>
          <w:kern w:val="2"/>
          <w:sz w:val="24"/>
          <w:szCs w:val="24"/>
        </w:rPr>
      </w:pPr>
      <w:r w:rsidRPr="00C059F5">
        <w:rPr>
          <w:rFonts w:ascii="宋体" w:eastAsia="宋体" w:hAnsi="宋体" w:cs="Times New Roman"/>
          <w:snapToGrid/>
          <w:color w:val="auto"/>
          <w:kern w:val="2"/>
          <w:sz w:val="24"/>
          <w:szCs w:val="24"/>
        </w:rPr>
        <w:t>年</w:t>
      </w:r>
      <w:r w:rsidRPr="00C059F5">
        <w:rPr>
          <w:rFonts w:ascii="Calibri" w:eastAsia="宋体" w:hAnsi="Calibri" w:cs="Times New Roman"/>
          <w:snapToGrid/>
          <w:color w:val="auto"/>
          <w:kern w:val="2"/>
          <w:sz w:val="24"/>
          <w:szCs w:val="24"/>
        </w:rPr>
        <w:t xml:space="preserve">      </w:t>
      </w:r>
      <w:r w:rsidRPr="00C059F5">
        <w:rPr>
          <w:rFonts w:ascii="宋体" w:eastAsia="宋体" w:hAnsi="宋体" w:cs="Times New Roman"/>
          <w:snapToGrid/>
          <w:color w:val="auto"/>
          <w:kern w:val="2"/>
          <w:sz w:val="24"/>
          <w:szCs w:val="24"/>
        </w:rPr>
        <w:t>月</w:t>
      </w:r>
      <w:r w:rsidRPr="00C059F5">
        <w:rPr>
          <w:rFonts w:ascii="Calibri" w:eastAsia="宋体" w:hAnsi="Calibri" w:cs="Times New Roman"/>
          <w:snapToGrid/>
          <w:color w:val="auto"/>
          <w:kern w:val="2"/>
          <w:sz w:val="24"/>
          <w:szCs w:val="24"/>
        </w:rPr>
        <w:t xml:space="preserve">       </w:t>
      </w:r>
      <w:r w:rsidRPr="00C059F5">
        <w:rPr>
          <w:rFonts w:ascii="宋体" w:eastAsia="宋体" w:hAnsi="宋体" w:cs="Times New Roman"/>
          <w:snapToGrid/>
          <w:color w:val="auto"/>
          <w:kern w:val="2"/>
          <w:sz w:val="24"/>
          <w:szCs w:val="24"/>
        </w:rPr>
        <w:t>日</w:t>
      </w:r>
      <w:r w:rsidRPr="00C059F5">
        <w:rPr>
          <w:rFonts w:ascii="Calibri" w:eastAsia="宋体" w:hAnsi="Calibri" w:cs="Times New Roman"/>
          <w:snapToGrid/>
          <w:color w:val="auto"/>
          <w:kern w:val="2"/>
          <w:sz w:val="24"/>
          <w:szCs w:val="24"/>
        </w:rPr>
        <w:t xml:space="preserve">                               </w:t>
      </w:r>
      <w:r w:rsidRPr="00C059F5">
        <w:rPr>
          <w:rFonts w:ascii="宋体" w:eastAsia="宋体" w:hAnsi="宋体" w:cs="Times New Roman"/>
          <w:snapToGrid/>
          <w:color w:val="auto"/>
          <w:kern w:val="2"/>
          <w:sz w:val="24"/>
          <w:szCs w:val="24"/>
        </w:rPr>
        <w:t>年</w:t>
      </w:r>
      <w:r w:rsidRPr="00C059F5">
        <w:rPr>
          <w:rFonts w:ascii="Calibri" w:eastAsia="宋体" w:hAnsi="Calibri" w:cs="Times New Roman"/>
          <w:snapToGrid/>
          <w:color w:val="auto"/>
          <w:kern w:val="2"/>
          <w:sz w:val="24"/>
          <w:szCs w:val="24"/>
        </w:rPr>
        <w:t xml:space="preserve">      </w:t>
      </w:r>
      <w:r w:rsidRPr="00C059F5">
        <w:rPr>
          <w:rFonts w:ascii="宋体" w:eastAsia="宋体" w:hAnsi="宋体" w:cs="Times New Roman"/>
          <w:snapToGrid/>
          <w:color w:val="auto"/>
          <w:kern w:val="2"/>
          <w:sz w:val="24"/>
          <w:szCs w:val="24"/>
        </w:rPr>
        <w:t>月</w:t>
      </w:r>
      <w:r w:rsidRPr="00C059F5">
        <w:rPr>
          <w:rFonts w:ascii="Calibri" w:eastAsia="宋体" w:hAnsi="Calibri" w:cs="Times New Roman"/>
          <w:snapToGrid/>
          <w:color w:val="auto"/>
          <w:kern w:val="2"/>
          <w:sz w:val="24"/>
          <w:szCs w:val="24"/>
        </w:rPr>
        <w:t xml:space="preserve">      </w:t>
      </w:r>
      <w:r w:rsidRPr="00C059F5">
        <w:rPr>
          <w:rFonts w:ascii="宋体" w:eastAsia="宋体" w:hAnsi="宋体" w:cs="Times New Roman"/>
          <w:snapToGrid/>
          <w:color w:val="auto"/>
          <w:kern w:val="2"/>
          <w:sz w:val="24"/>
          <w:szCs w:val="24"/>
        </w:rPr>
        <w:t>日</w:t>
      </w:r>
    </w:p>
    <w:p w14:paraId="34CB6FF2" w14:textId="77777777" w:rsidR="004516E8" w:rsidRPr="00C059F5" w:rsidRDefault="004516E8">
      <w:pPr>
        <w:spacing w:line="360" w:lineRule="auto"/>
        <w:ind w:firstLineChars="200" w:firstLine="480"/>
        <w:rPr>
          <w:rFonts w:ascii="宋体" w:eastAsia="宋体" w:hAnsi="宋体"/>
          <w:color w:val="auto"/>
          <w:sz w:val="24"/>
        </w:rPr>
        <w:sectPr w:rsidR="004516E8" w:rsidRPr="00C059F5" w:rsidSect="00AA556A">
          <w:headerReference w:type="even" r:id="rId25"/>
          <w:footerReference w:type="even" r:id="rId26"/>
          <w:headerReference w:type="first" r:id="rId27"/>
          <w:footerReference w:type="first" r:id="rId28"/>
          <w:pgSz w:w="11906" w:h="16838"/>
          <w:pgMar w:top="1418" w:right="1361" w:bottom="1418" w:left="1361" w:header="851" w:footer="992" w:gutter="0"/>
          <w:cols w:space="720"/>
          <w:docGrid w:linePitch="286"/>
        </w:sectPr>
      </w:pPr>
    </w:p>
    <w:p w14:paraId="3930ADFD" w14:textId="77777777" w:rsidR="004516E8" w:rsidRPr="00C059F5" w:rsidRDefault="00000000" w:rsidP="003E5BE8">
      <w:pPr>
        <w:pStyle w:val="23"/>
      </w:pPr>
      <w:bookmarkStart w:id="140" w:name="_Toc159518617"/>
      <w:bookmarkStart w:id="141" w:name="_Toc159520824"/>
      <w:bookmarkEnd w:id="122"/>
      <w:bookmarkEnd w:id="123"/>
      <w:bookmarkEnd w:id="124"/>
      <w:bookmarkEnd w:id="125"/>
      <w:bookmarkEnd w:id="126"/>
      <w:bookmarkEnd w:id="127"/>
      <w:bookmarkEnd w:id="128"/>
      <w:bookmarkEnd w:id="129"/>
      <w:bookmarkEnd w:id="130"/>
      <w:r w:rsidRPr="00C059F5">
        <w:rPr>
          <w:rFonts w:hint="eastAsia"/>
        </w:rPr>
        <w:lastRenderedPageBreak/>
        <w:t>第七章   投标文件格式</w:t>
      </w:r>
      <w:bookmarkEnd w:id="140"/>
      <w:bookmarkEnd w:id="141"/>
    </w:p>
    <w:p w14:paraId="1B8F92B6" w14:textId="77777777" w:rsidR="004516E8" w:rsidRPr="00C059F5" w:rsidRDefault="00000000">
      <w:pPr>
        <w:spacing w:line="360" w:lineRule="auto"/>
        <w:rPr>
          <w:rFonts w:ascii="宋体" w:eastAsia="宋体" w:hAnsi="宋体" w:cs="宋体"/>
          <w:b/>
          <w:bCs/>
          <w:color w:val="auto"/>
          <w:spacing w:val="-1"/>
          <w:sz w:val="24"/>
          <w:szCs w:val="24"/>
        </w:rPr>
      </w:pPr>
      <w:r w:rsidRPr="00C059F5">
        <w:rPr>
          <w:rFonts w:ascii="宋体" w:eastAsia="宋体" w:hAnsi="宋体" w:cs="宋体" w:hint="eastAsia"/>
          <w:b/>
          <w:bCs/>
          <w:color w:val="auto"/>
          <w:spacing w:val="-1"/>
          <w:sz w:val="24"/>
          <w:szCs w:val="24"/>
        </w:rPr>
        <w:t>投标人编制文件须知</w:t>
      </w:r>
    </w:p>
    <w:p w14:paraId="6DFC14C0"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1、投标人按照本部分的顺序编制投标文件(资格证明文件)、投标文件(商务技术文 件)，编制中涉及格式资料的，应按照本部</w:t>
      </w:r>
      <w:proofErr w:type="gramStart"/>
      <w:r w:rsidRPr="00C059F5">
        <w:rPr>
          <w:rFonts w:ascii="宋体" w:eastAsia="宋体" w:hAnsi="宋体" w:cs="宋体" w:hint="eastAsia"/>
          <w:color w:val="auto"/>
          <w:spacing w:val="-1"/>
          <w:sz w:val="24"/>
          <w:szCs w:val="24"/>
        </w:rPr>
        <w:t>分提供</w:t>
      </w:r>
      <w:proofErr w:type="gramEnd"/>
      <w:r w:rsidRPr="00C059F5">
        <w:rPr>
          <w:rFonts w:ascii="宋体" w:eastAsia="宋体" w:hAnsi="宋体" w:cs="宋体" w:hint="eastAsia"/>
          <w:color w:val="auto"/>
          <w:spacing w:val="-1"/>
          <w:sz w:val="24"/>
          <w:szCs w:val="24"/>
        </w:rPr>
        <w:t>的内容和格式(所有表格的格式可扩展)填写提交。</w:t>
      </w:r>
    </w:p>
    <w:p w14:paraId="7AB4F246"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C059F5">
        <w:rPr>
          <w:rFonts w:ascii="宋体" w:eastAsia="宋体" w:hAnsi="宋体" w:cs="宋体" w:hint="eastAsia"/>
          <w:color w:val="auto"/>
          <w:spacing w:val="-1"/>
          <w:sz w:val="24"/>
          <w:szCs w:val="24"/>
        </w:rPr>
        <w:t>不</w:t>
      </w:r>
      <w:proofErr w:type="gramEnd"/>
      <w:r w:rsidRPr="00C059F5">
        <w:rPr>
          <w:rFonts w:ascii="宋体" w:eastAsia="宋体" w:hAnsi="宋体" w:cs="宋体" w:hint="eastAsia"/>
          <w:color w:val="auto"/>
          <w:spacing w:val="-1"/>
          <w:sz w:val="24"/>
          <w:szCs w:val="24"/>
        </w:rPr>
        <w:t>实质性响应，否则</w:t>
      </w:r>
      <w:r w:rsidRPr="00C059F5">
        <w:rPr>
          <w:rFonts w:ascii="宋体" w:eastAsia="宋体" w:hAnsi="宋体" w:cs="宋体" w:hint="eastAsia"/>
          <w:b/>
          <w:bCs/>
          <w:color w:val="auto"/>
          <w:spacing w:val="-1"/>
          <w:sz w:val="24"/>
          <w:szCs w:val="24"/>
        </w:rPr>
        <w:t>投标无效</w:t>
      </w:r>
      <w:r w:rsidRPr="00C059F5">
        <w:rPr>
          <w:rFonts w:ascii="宋体" w:eastAsia="宋体" w:hAnsi="宋体" w:cs="宋体" w:hint="eastAsia"/>
          <w:color w:val="auto"/>
          <w:spacing w:val="-1"/>
          <w:sz w:val="24"/>
          <w:szCs w:val="24"/>
        </w:rPr>
        <w:t>。未标记“实质性格式”的文件和招标文件未提供格式的内容，可由投标人自行编写。</w:t>
      </w:r>
    </w:p>
    <w:p w14:paraId="0ABF5042" w14:textId="77777777" w:rsidR="004516E8" w:rsidRPr="00C059F5" w:rsidRDefault="00000000">
      <w:pPr>
        <w:spacing w:line="360" w:lineRule="auto"/>
        <w:ind w:firstLineChars="200" w:firstLine="476"/>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3、全部声明和问题的回答及所附材料必须是真实的、准确的和完整的。</w:t>
      </w:r>
    </w:p>
    <w:p w14:paraId="6876ABF2" w14:textId="77777777" w:rsidR="004516E8" w:rsidRPr="00C059F5" w:rsidRDefault="004516E8">
      <w:pPr>
        <w:rPr>
          <w:rFonts w:ascii="宋体" w:eastAsia="宋体" w:hAnsi="宋体" w:cs="宋体"/>
          <w:color w:val="auto"/>
        </w:rPr>
        <w:sectPr w:rsidR="004516E8" w:rsidRPr="00C059F5" w:rsidSect="00AA556A">
          <w:pgSz w:w="11907" w:h="16840"/>
          <w:pgMar w:top="1117" w:right="1131" w:bottom="1060" w:left="1700" w:header="878" w:footer="886" w:gutter="0"/>
          <w:cols w:space="720"/>
          <w:docGrid w:linePitch="286"/>
        </w:sectPr>
      </w:pPr>
    </w:p>
    <w:p w14:paraId="2BAF570E" w14:textId="77777777" w:rsidR="004516E8" w:rsidRPr="00C059F5" w:rsidRDefault="00000000">
      <w:pPr>
        <w:pStyle w:val="34"/>
        <w:rPr>
          <w:rFonts w:ascii="宋体" w:hAnsi="宋体"/>
          <w:color w:val="auto"/>
          <w:sz w:val="28"/>
          <w:szCs w:val="36"/>
        </w:rPr>
      </w:pPr>
      <w:bookmarkStart w:id="142" w:name="_Toc148096366"/>
      <w:bookmarkStart w:id="143" w:name="_Toc159518618"/>
      <w:proofErr w:type="gramStart"/>
      <w:r w:rsidRPr="00C059F5">
        <w:rPr>
          <w:rFonts w:ascii="宋体" w:hAnsi="宋体" w:hint="eastAsia"/>
          <w:color w:val="auto"/>
          <w:sz w:val="28"/>
          <w:szCs w:val="36"/>
        </w:rPr>
        <w:lastRenderedPageBreak/>
        <w:t>一</w:t>
      </w:r>
      <w:proofErr w:type="gramEnd"/>
      <w:r w:rsidRPr="00C059F5">
        <w:rPr>
          <w:rFonts w:ascii="宋体" w:hAnsi="宋体" w:hint="eastAsia"/>
          <w:color w:val="auto"/>
          <w:sz w:val="28"/>
          <w:szCs w:val="36"/>
        </w:rPr>
        <w:t xml:space="preserve"> 、资格证明文件格式</w:t>
      </w:r>
      <w:bookmarkEnd w:id="142"/>
      <w:bookmarkEnd w:id="143"/>
    </w:p>
    <w:p w14:paraId="00AB7C65" w14:textId="77777777" w:rsidR="004516E8" w:rsidRPr="00C059F5" w:rsidRDefault="00000000">
      <w:pPr>
        <w:spacing w:before="78" w:line="220" w:lineRule="auto"/>
        <w:ind w:left="1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投标文件（资格证明文件） 封面（非实质性格式）</w:t>
      </w:r>
    </w:p>
    <w:p w14:paraId="4DCFED08" w14:textId="77777777" w:rsidR="004516E8" w:rsidRPr="00C059F5" w:rsidRDefault="004516E8">
      <w:pPr>
        <w:spacing w:before="360" w:line="220" w:lineRule="auto"/>
        <w:ind w:left="1843"/>
        <w:rPr>
          <w:rFonts w:ascii="宋体" w:eastAsia="宋体" w:hAnsi="宋体" w:cs="宋体"/>
          <w:color w:val="auto"/>
          <w:spacing w:val="103"/>
          <w:sz w:val="84"/>
          <w:szCs w:val="84"/>
          <w14:textOutline w14:w="5384" w14:cap="flat" w14:cmpd="sng" w14:algn="ctr">
            <w14:solidFill>
              <w14:srgbClr w14:val="000000"/>
            </w14:solidFill>
            <w14:prstDash w14:val="solid"/>
            <w14:miter w14:lim="0"/>
          </w14:textOutline>
        </w:rPr>
      </w:pPr>
    </w:p>
    <w:p w14:paraId="3CC52A8B" w14:textId="77777777" w:rsidR="004516E8" w:rsidRPr="00C059F5" w:rsidRDefault="00000000">
      <w:pPr>
        <w:spacing w:before="360" w:line="360" w:lineRule="auto"/>
        <w:jc w:val="center"/>
        <w:rPr>
          <w:rFonts w:ascii="宋体" w:eastAsia="宋体" w:hAnsi="宋体" w:cs="宋体"/>
          <w:color w:val="auto"/>
          <w:sz w:val="84"/>
          <w:szCs w:val="84"/>
        </w:rPr>
      </w:pPr>
      <w:r w:rsidRPr="00C059F5">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t>投</w:t>
      </w:r>
      <w:r w:rsidRPr="00C059F5">
        <w:rPr>
          <w:rFonts w:ascii="宋体" w:eastAsia="宋体" w:hAnsi="宋体" w:cs="宋体" w:hint="eastAsia"/>
          <w:color w:val="auto"/>
          <w:spacing w:val="102"/>
          <w:sz w:val="84"/>
          <w:szCs w:val="84"/>
        </w:rPr>
        <w:t xml:space="preserve"> </w:t>
      </w:r>
      <w:r w:rsidRPr="00C059F5">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标</w:t>
      </w:r>
      <w:r w:rsidRPr="00C059F5">
        <w:rPr>
          <w:rFonts w:ascii="宋体" w:eastAsia="宋体" w:hAnsi="宋体" w:cs="宋体" w:hint="eastAsia"/>
          <w:color w:val="auto"/>
          <w:spacing w:val="102"/>
          <w:sz w:val="84"/>
          <w:szCs w:val="84"/>
        </w:rPr>
        <w:t xml:space="preserve"> </w:t>
      </w:r>
      <w:r w:rsidRPr="00C059F5">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文</w:t>
      </w:r>
      <w:r w:rsidRPr="00C059F5">
        <w:rPr>
          <w:rFonts w:ascii="宋体" w:eastAsia="宋体" w:hAnsi="宋体" w:cs="宋体" w:hint="eastAsia"/>
          <w:color w:val="auto"/>
          <w:spacing w:val="102"/>
          <w:sz w:val="84"/>
          <w:szCs w:val="84"/>
        </w:rPr>
        <w:t xml:space="preserve"> </w:t>
      </w:r>
      <w:r w:rsidRPr="00C059F5">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件</w:t>
      </w:r>
    </w:p>
    <w:p w14:paraId="72FDE53E" w14:textId="77777777" w:rsidR="004516E8" w:rsidRPr="00C059F5" w:rsidRDefault="00000000">
      <w:pPr>
        <w:spacing w:before="39" w:line="360" w:lineRule="auto"/>
        <w:jc w:val="center"/>
        <w:rPr>
          <w:rFonts w:ascii="宋体" w:eastAsia="宋体" w:hAnsi="宋体" w:cs="宋体"/>
          <w:color w:val="auto"/>
          <w:sz w:val="52"/>
          <w:szCs w:val="52"/>
        </w:rPr>
      </w:pPr>
      <w:r w:rsidRPr="00C059F5">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t>（</w:t>
      </w:r>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资</w:t>
      </w:r>
      <w:r w:rsidRPr="00C059F5">
        <w:rPr>
          <w:rFonts w:ascii="宋体" w:eastAsia="宋体" w:hAnsi="宋体" w:cs="宋体" w:hint="eastAsia"/>
          <w:color w:val="auto"/>
          <w:spacing w:val="-28"/>
          <w:sz w:val="52"/>
          <w:szCs w:val="52"/>
        </w:rPr>
        <w:t xml:space="preserve"> </w:t>
      </w:r>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格</w:t>
      </w:r>
      <w:r w:rsidRPr="00C059F5">
        <w:rPr>
          <w:rFonts w:ascii="宋体" w:eastAsia="宋体" w:hAnsi="宋体" w:cs="宋体" w:hint="eastAsia"/>
          <w:color w:val="auto"/>
          <w:spacing w:val="-28"/>
          <w:sz w:val="52"/>
          <w:szCs w:val="52"/>
        </w:rPr>
        <w:t xml:space="preserve"> </w:t>
      </w:r>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证</w:t>
      </w:r>
      <w:r w:rsidRPr="00C059F5">
        <w:rPr>
          <w:rFonts w:ascii="宋体" w:eastAsia="宋体" w:hAnsi="宋体" w:cs="宋体" w:hint="eastAsia"/>
          <w:color w:val="auto"/>
          <w:spacing w:val="-28"/>
          <w:sz w:val="52"/>
          <w:szCs w:val="52"/>
        </w:rPr>
        <w:t xml:space="preserve"> </w:t>
      </w:r>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明</w:t>
      </w:r>
      <w:r w:rsidRPr="00C059F5">
        <w:rPr>
          <w:rFonts w:ascii="宋体" w:eastAsia="宋体" w:hAnsi="宋体" w:cs="宋体" w:hint="eastAsia"/>
          <w:color w:val="auto"/>
          <w:spacing w:val="-28"/>
          <w:sz w:val="52"/>
          <w:szCs w:val="52"/>
        </w:rPr>
        <w:t xml:space="preserve"> </w:t>
      </w:r>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文</w:t>
      </w:r>
      <w:r w:rsidRPr="00C059F5">
        <w:rPr>
          <w:rFonts w:ascii="宋体" w:eastAsia="宋体" w:hAnsi="宋体" w:cs="宋体" w:hint="eastAsia"/>
          <w:color w:val="auto"/>
          <w:spacing w:val="-28"/>
          <w:sz w:val="52"/>
          <w:szCs w:val="52"/>
        </w:rPr>
        <w:t xml:space="preserve"> </w:t>
      </w:r>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件</w:t>
      </w:r>
      <w:r w:rsidRPr="00C059F5">
        <w:rPr>
          <w:rFonts w:ascii="宋体" w:eastAsia="宋体" w:hAnsi="宋体" w:cs="宋体"/>
          <w:color w:val="auto"/>
          <w:spacing w:val="-28"/>
          <w:sz w:val="52"/>
          <w:szCs w:val="52"/>
        </w:rPr>
        <w:t>）</w:t>
      </w:r>
    </w:p>
    <w:p w14:paraId="1150780F" w14:textId="77777777" w:rsidR="004516E8" w:rsidRPr="00C059F5" w:rsidRDefault="004516E8">
      <w:pPr>
        <w:spacing w:line="332" w:lineRule="auto"/>
        <w:rPr>
          <w:rFonts w:ascii="宋体" w:eastAsia="宋体" w:hAnsi="宋体" w:cs="宋体"/>
          <w:color w:val="auto"/>
        </w:rPr>
      </w:pPr>
    </w:p>
    <w:p w14:paraId="571A86BA" w14:textId="77777777" w:rsidR="004516E8" w:rsidRPr="00C059F5" w:rsidRDefault="004516E8">
      <w:pPr>
        <w:spacing w:line="332" w:lineRule="auto"/>
        <w:rPr>
          <w:rFonts w:ascii="宋体" w:eastAsia="宋体" w:hAnsi="宋体" w:cs="宋体"/>
          <w:color w:val="auto"/>
        </w:rPr>
      </w:pPr>
    </w:p>
    <w:p w14:paraId="2FAF7F03" w14:textId="77777777" w:rsidR="004516E8" w:rsidRPr="00C059F5" w:rsidRDefault="00000000">
      <w:pPr>
        <w:spacing w:line="360" w:lineRule="auto"/>
        <w:rPr>
          <w:rFonts w:ascii="宋体" w:eastAsia="宋体" w:hAnsi="宋体"/>
          <w:color w:val="auto"/>
          <w:sz w:val="32"/>
          <w:szCs w:val="32"/>
        </w:rPr>
      </w:pPr>
      <w:r w:rsidRPr="00C059F5">
        <w:rPr>
          <w:rFonts w:ascii="宋体" w:eastAsia="宋体" w:hAnsi="宋体" w:hint="eastAsia"/>
          <w:color w:val="auto"/>
          <w:sz w:val="32"/>
          <w:szCs w:val="32"/>
        </w:rPr>
        <w:t>项目名称：</w:t>
      </w:r>
    </w:p>
    <w:p w14:paraId="7AA87013" w14:textId="77777777" w:rsidR="004516E8" w:rsidRPr="00C059F5" w:rsidRDefault="00000000">
      <w:pPr>
        <w:spacing w:line="360" w:lineRule="auto"/>
        <w:rPr>
          <w:rFonts w:ascii="宋体" w:eastAsia="宋体" w:hAnsi="宋体"/>
          <w:color w:val="auto"/>
          <w:sz w:val="32"/>
          <w:szCs w:val="32"/>
        </w:rPr>
      </w:pPr>
      <w:r w:rsidRPr="00C059F5">
        <w:rPr>
          <w:rFonts w:ascii="宋体" w:eastAsia="宋体" w:hAnsi="宋体" w:hint="eastAsia"/>
          <w:color w:val="auto"/>
          <w:sz w:val="32"/>
          <w:szCs w:val="32"/>
        </w:rPr>
        <w:t>项目编号/包号：</w:t>
      </w:r>
    </w:p>
    <w:p w14:paraId="2AE08EE0" w14:textId="77777777" w:rsidR="004516E8" w:rsidRPr="00C059F5" w:rsidRDefault="004516E8">
      <w:pPr>
        <w:spacing w:line="261" w:lineRule="auto"/>
        <w:rPr>
          <w:rFonts w:ascii="宋体" w:eastAsia="宋体" w:hAnsi="宋体" w:cs="宋体"/>
          <w:color w:val="auto"/>
          <w:sz w:val="32"/>
          <w:szCs w:val="32"/>
        </w:rPr>
      </w:pPr>
    </w:p>
    <w:p w14:paraId="03D5F887" w14:textId="77777777" w:rsidR="004516E8" w:rsidRPr="00C059F5" w:rsidRDefault="004516E8">
      <w:pPr>
        <w:spacing w:line="261" w:lineRule="auto"/>
        <w:rPr>
          <w:rFonts w:ascii="宋体" w:eastAsia="宋体" w:hAnsi="宋体" w:cs="宋体"/>
          <w:color w:val="auto"/>
          <w:sz w:val="32"/>
          <w:szCs w:val="32"/>
        </w:rPr>
      </w:pPr>
    </w:p>
    <w:p w14:paraId="42ABFBA7" w14:textId="77777777" w:rsidR="004516E8" w:rsidRPr="00C059F5" w:rsidRDefault="004516E8">
      <w:pPr>
        <w:spacing w:line="261" w:lineRule="auto"/>
        <w:rPr>
          <w:rFonts w:ascii="宋体" w:eastAsia="宋体" w:hAnsi="宋体" w:cs="宋体"/>
          <w:color w:val="auto"/>
          <w:sz w:val="32"/>
          <w:szCs w:val="32"/>
        </w:rPr>
      </w:pPr>
    </w:p>
    <w:p w14:paraId="5AE220BD" w14:textId="77777777" w:rsidR="004516E8" w:rsidRPr="00C059F5" w:rsidRDefault="004516E8">
      <w:pPr>
        <w:spacing w:line="261" w:lineRule="auto"/>
        <w:rPr>
          <w:rFonts w:ascii="宋体" w:eastAsia="宋体" w:hAnsi="宋体" w:cs="宋体"/>
          <w:color w:val="auto"/>
          <w:sz w:val="32"/>
          <w:szCs w:val="32"/>
        </w:rPr>
      </w:pPr>
    </w:p>
    <w:p w14:paraId="300EE228" w14:textId="77777777" w:rsidR="004516E8" w:rsidRPr="00C059F5" w:rsidRDefault="004516E8">
      <w:pPr>
        <w:spacing w:line="261" w:lineRule="auto"/>
        <w:rPr>
          <w:rFonts w:ascii="宋体" w:eastAsia="宋体" w:hAnsi="宋体" w:cs="宋体"/>
          <w:color w:val="auto"/>
          <w:sz w:val="32"/>
          <w:szCs w:val="32"/>
        </w:rPr>
      </w:pPr>
    </w:p>
    <w:p w14:paraId="4606D6CC" w14:textId="77777777" w:rsidR="004516E8" w:rsidRPr="00C059F5" w:rsidRDefault="004516E8">
      <w:pPr>
        <w:spacing w:line="261" w:lineRule="auto"/>
        <w:rPr>
          <w:rFonts w:ascii="宋体" w:eastAsia="宋体" w:hAnsi="宋体" w:cs="宋体"/>
          <w:color w:val="auto"/>
          <w:sz w:val="32"/>
          <w:szCs w:val="32"/>
        </w:rPr>
      </w:pPr>
    </w:p>
    <w:p w14:paraId="0F6B27C7" w14:textId="77777777" w:rsidR="004516E8" w:rsidRPr="00C059F5" w:rsidRDefault="004516E8">
      <w:pPr>
        <w:spacing w:line="261" w:lineRule="auto"/>
        <w:rPr>
          <w:rFonts w:ascii="宋体" w:eastAsia="宋体" w:hAnsi="宋体" w:cs="宋体"/>
          <w:color w:val="auto"/>
          <w:sz w:val="32"/>
          <w:szCs w:val="32"/>
        </w:rPr>
      </w:pPr>
    </w:p>
    <w:p w14:paraId="1CE1C4B4" w14:textId="77777777" w:rsidR="004516E8" w:rsidRPr="00C059F5" w:rsidRDefault="004516E8">
      <w:pPr>
        <w:spacing w:line="261" w:lineRule="auto"/>
        <w:rPr>
          <w:rFonts w:ascii="宋体" w:eastAsia="宋体" w:hAnsi="宋体" w:cs="宋体"/>
          <w:color w:val="auto"/>
          <w:sz w:val="32"/>
          <w:szCs w:val="32"/>
        </w:rPr>
      </w:pPr>
    </w:p>
    <w:p w14:paraId="1C43E4D7" w14:textId="77777777" w:rsidR="004516E8" w:rsidRPr="00C059F5" w:rsidRDefault="004516E8">
      <w:pPr>
        <w:spacing w:line="261" w:lineRule="auto"/>
        <w:rPr>
          <w:rFonts w:ascii="宋体" w:eastAsia="宋体" w:hAnsi="宋体" w:cs="宋体"/>
          <w:color w:val="auto"/>
          <w:sz w:val="32"/>
          <w:szCs w:val="32"/>
        </w:rPr>
      </w:pPr>
    </w:p>
    <w:p w14:paraId="73AECF77" w14:textId="77777777" w:rsidR="004516E8" w:rsidRPr="00C059F5" w:rsidRDefault="004516E8">
      <w:pPr>
        <w:spacing w:line="261" w:lineRule="auto"/>
        <w:rPr>
          <w:rFonts w:ascii="宋体" w:eastAsia="宋体" w:hAnsi="宋体" w:cs="宋体"/>
          <w:color w:val="auto"/>
          <w:sz w:val="32"/>
          <w:szCs w:val="32"/>
        </w:rPr>
      </w:pPr>
    </w:p>
    <w:p w14:paraId="1459ED63" w14:textId="77777777" w:rsidR="004516E8" w:rsidRPr="00C059F5" w:rsidRDefault="004516E8">
      <w:pPr>
        <w:spacing w:line="261" w:lineRule="auto"/>
        <w:rPr>
          <w:rFonts w:ascii="宋体" w:eastAsia="宋体" w:hAnsi="宋体" w:cs="宋体"/>
          <w:color w:val="auto"/>
          <w:sz w:val="32"/>
          <w:szCs w:val="32"/>
        </w:rPr>
      </w:pPr>
    </w:p>
    <w:p w14:paraId="58F4AAD5" w14:textId="77777777" w:rsidR="004516E8" w:rsidRPr="00C059F5" w:rsidRDefault="00000000">
      <w:pPr>
        <w:spacing w:line="360" w:lineRule="auto"/>
        <w:rPr>
          <w:rFonts w:ascii="宋体" w:eastAsia="宋体" w:hAnsi="宋体"/>
          <w:color w:val="auto"/>
          <w:sz w:val="32"/>
          <w:szCs w:val="32"/>
        </w:rPr>
        <w:sectPr w:rsidR="004516E8" w:rsidRPr="00C059F5" w:rsidSect="00AA556A">
          <w:footerReference w:type="default" r:id="rId29"/>
          <w:pgSz w:w="11907" w:h="16840"/>
          <w:pgMar w:top="1117" w:right="1133" w:bottom="1060" w:left="1700" w:header="878" w:footer="886" w:gutter="0"/>
          <w:cols w:space="720"/>
        </w:sectPr>
      </w:pPr>
      <w:r w:rsidRPr="00C059F5">
        <w:rPr>
          <w:rFonts w:ascii="宋体" w:eastAsia="宋体" w:hAnsi="宋体" w:hint="eastAsia"/>
          <w:color w:val="auto"/>
          <w:sz w:val="32"/>
          <w:szCs w:val="32"/>
        </w:rPr>
        <w:t>投标人名称：</w:t>
      </w:r>
    </w:p>
    <w:p w14:paraId="3D4A8C3D" w14:textId="77777777" w:rsidR="004516E8" w:rsidRPr="00C059F5" w:rsidRDefault="00000000">
      <w:pPr>
        <w:pStyle w:val="34"/>
        <w:spacing w:line="360" w:lineRule="auto"/>
        <w:rPr>
          <w:rFonts w:ascii="宋体" w:hAnsi="宋体"/>
          <w:color w:val="auto"/>
        </w:rPr>
      </w:pPr>
      <w:bookmarkStart w:id="144" w:name="_Toc148096367"/>
      <w:bookmarkStart w:id="145" w:name="_Toc159518619"/>
      <w:r w:rsidRPr="00C059F5">
        <w:rPr>
          <w:rFonts w:ascii="宋体" w:hAnsi="宋体" w:hint="eastAsia"/>
          <w:color w:val="auto"/>
        </w:rPr>
        <w:lastRenderedPageBreak/>
        <w:t>1</w:t>
      </w:r>
      <w:r w:rsidRPr="00C059F5">
        <w:rPr>
          <w:rFonts w:ascii="宋体" w:hAnsi="宋体"/>
          <w:color w:val="auto"/>
        </w:rPr>
        <w:t xml:space="preserve"> </w:t>
      </w:r>
      <w:r w:rsidRPr="00C059F5">
        <w:rPr>
          <w:rFonts w:ascii="宋体" w:hAnsi="宋体" w:hint="eastAsia"/>
          <w:color w:val="auto"/>
        </w:rPr>
        <w:t>满足《中华人民共和国政府采购法》第二十二条规定</w:t>
      </w:r>
      <w:bookmarkEnd w:id="144"/>
      <w:bookmarkEnd w:id="145"/>
    </w:p>
    <w:p w14:paraId="6FF2D859" w14:textId="77777777" w:rsidR="004516E8" w:rsidRPr="00C059F5" w:rsidRDefault="00000000">
      <w:pPr>
        <w:pStyle w:val="34"/>
        <w:spacing w:line="360" w:lineRule="auto"/>
        <w:rPr>
          <w:rFonts w:ascii="宋体" w:hAnsi="宋体"/>
          <w:color w:val="auto"/>
        </w:rPr>
      </w:pPr>
      <w:bookmarkStart w:id="146" w:name="_Toc148096368"/>
      <w:bookmarkStart w:id="147" w:name="_Toc159518620"/>
      <w:r w:rsidRPr="00C059F5">
        <w:rPr>
          <w:rFonts w:ascii="宋体" w:hAnsi="宋体" w:hint="eastAsia"/>
          <w:color w:val="auto"/>
          <w:spacing w:val="1"/>
        </w:rPr>
        <w:t>1-1</w:t>
      </w:r>
      <w:r w:rsidRPr="00C059F5">
        <w:rPr>
          <w:rFonts w:ascii="宋体" w:hAnsi="宋体"/>
          <w:color w:val="auto"/>
          <w:spacing w:val="1"/>
        </w:rPr>
        <w:t xml:space="preserve"> </w:t>
      </w:r>
      <w:r w:rsidRPr="00C059F5">
        <w:rPr>
          <w:rFonts w:ascii="宋体" w:hAnsi="宋体" w:hint="eastAsia"/>
          <w:color w:val="auto"/>
          <w:spacing w:val="1"/>
        </w:rPr>
        <w:t>营</w:t>
      </w:r>
      <w:r w:rsidRPr="00C059F5">
        <w:rPr>
          <w:rFonts w:ascii="宋体" w:hAnsi="宋体" w:hint="eastAsia"/>
          <w:color w:val="auto"/>
        </w:rPr>
        <w:t>业执照</w:t>
      </w:r>
      <w:bookmarkEnd w:id="146"/>
      <w:bookmarkEnd w:id="147"/>
    </w:p>
    <w:p w14:paraId="5262C684" w14:textId="77777777" w:rsidR="004516E8" w:rsidRPr="00C059F5" w:rsidRDefault="004516E8">
      <w:pPr>
        <w:rPr>
          <w:rFonts w:ascii="宋体" w:eastAsia="宋体" w:hAnsi="宋体" w:cs="宋体"/>
          <w:color w:val="auto"/>
        </w:rPr>
        <w:sectPr w:rsidR="004516E8" w:rsidRPr="00C059F5" w:rsidSect="00AA556A">
          <w:footerReference w:type="default" r:id="rId30"/>
          <w:pgSz w:w="11907" w:h="16840"/>
          <w:pgMar w:top="1117" w:right="1133" w:bottom="1060" w:left="1700" w:header="878" w:footer="886" w:gutter="0"/>
          <w:cols w:space="720"/>
        </w:sectPr>
      </w:pPr>
    </w:p>
    <w:p w14:paraId="32669D48" w14:textId="77777777" w:rsidR="004516E8" w:rsidRPr="00C059F5" w:rsidRDefault="00000000">
      <w:pPr>
        <w:pStyle w:val="34"/>
        <w:spacing w:line="360" w:lineRule="auto"/>
        <w:rPr>
          <w:rFonts w:ascii="宋体" w:hAnsi="宋体"/>
          <w:color w:val="auto"/>
          <w:spacing w:val="1"/>
        </w:rPr>
      </w:pPr>
      <w:bookmarkStart w:id="148" w:name="_Toc148096369"/>
      <w:bookmarkStart w:id="149" w:name="_Toc159518621"/>
      <w:r w:rsidRPr="00C059F5">
        <w:rPr>
          <w:rFonts w:ascii="宋体" w:hAnsi="宋体" w:hint="eastAsia"/>
          <w:color w:val="auto"/>
          <w:spacing w:val="1"/>
        </w:rPr>
        <w:lastRenderedPageBreak/>
        <w:t>1-2 投标人资格声明书</w:t>
      </w:r>
      <w:bookmarkEnd w:id="148"/>
      <w:bookmarkEnd w:id="149"/>
    </w:p>
    <w:p w14:paraId="25AC9924" w14:textId="77777777" w:rsidR="004516E8" w:rsidRPr="00C059F5" w:rsidRDefault="00000000">
      <w:pPr>
        <w:spacing w:before="164" w:line="219" w:lineRule="auto"/>
        <w:ind w:left="3110"/>
        <w:rPr>
          <w:rFonts w:ascii="宋体" w:eastAsia="宋体" w:hAnsi="宋体" w:cs="宋体"/>
          <w:color w:val="auto"/>
          <w:sz w:val="36"/>
          <w:szCs w:val="36"/>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投</w:t>
      </w:r>
      <w:r w:rsidRPr="00C059F5">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标人资格声明书</w:t>
      </w:r>
    </w:p>
    <w:p w14:paraId="697BC694" w14:textId="77777777" w:rsidR="004516E8" w:rsidRPr="00C059F5" w:rsidRDefault="004516E8">
      <w:pPr>
        <w:spacing w:line="361" w:lineRule="auto"/>
        <w:rPr>
          <w:rFonts w:ascii="宋体" w:eastAsia="宋体" w:hAnsi="宋体" w:cs="宋体"/>
          <w:color w:val="auto"/>
        </w:rPr>
      </w:pPr>
    </w:p>
    <w:p w14:paraId="4C7E0710" w14:textId="7E703A3D" w:rsidR="004516E8" w:rsidRPr="00C059F5" w:rsidRDefault="00000000">
      <w:pPr>
        <w:spacing w:line="360" w:lineRule="auto"/>
        <w:rPr>
          <w:rFonts w:ascii="宋体" w:eastAsia="宋体" w:hAnsi="宋体"/>
          <w:color w:val="auto"/>
          <w:sz w:val="24"/>
          <w:szCs w:val="24"/>
          <w:u w:val="single"/>
        </w:rPr>
      </w:pPr>
      <w:r w:rsidRPr="00C059F5">
        <w:rPr>
          <w:rFonts w:ascii="宋体" w:eastAsia="宋体" w:hAnsi="宋体" w:hint="eastAsia"/>
          <w:color w:val="auto"/>
          <w:sz w:val="24"/>
          <w:szCs w:val="24"/>
        </w:rPr>
        <w:t>致：</w:t>
      </w:r>
      <w:r w:rsidRPr="00C059F5">
        <w:rPr>
          <w:rFonts w:ascii="宋体" w:eastAsia="宋体" w:hAnsi="宋体" w:hint="eastAsia"/>
          <w:color w:val="auto"/>
          <w:sz w:val="24"/>
          <w:szCs w:val="24"/>
          <w:u w:val="single"/>
        </w:rPr>
        <w:t>采购人</w:t>
      </w:r>
    </w:p>
    <w:p w14:paraId="19E1CEDA" w14:textId="77777777" w:rsidR="004516E8" w:rsidRPr="00C059F5" w:rsidRDefault="00000000">
      <w:pPr>
        <w:spacing w:line="360" w:lineRule="auto"/>
        <w:ind w:firstLineChars="200" w:firstLine="480"/>
        <w:rPr>
          <w:rFonts w:ascii="宋体" w:eastAsia="宋体" w:hAnsi="宋体"/>
          <w:color w:val="auto"/>
          <w:sz w:val="24"/>
          <w:szCs w:val="24"/>
          <w:u w:val="single"/>
        </w:rPr>
      </w:pPr>
      <w:r w:rsidRPr="00C059F5">
        <w:rPr>
          <w:rFonts w:ascii="宋体" w:eastAsia="宋体" w:hAnsi="宋体" w:hint="eastAsia"/>
          <w:color w:val="auto"/>
          <w:sz w:val="24"/>
          <w:szCs w:val="24"/>
        </w:rPr>
        <w:t>在参与本次项目投标中，我单位承诺：</w:t>
      </w:r>
    </w:p>
    <w:p w14:paraId="06C9331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w:t>
      </w:r>
      <w:proofErr w:type="gramStart"/>
      <w:r w:rsidRPr="00C059F5">
        <w:rPr>
          <w:rFonts w:ascii="宋体" w:eastAsia="宋体" w:hAnsi="宋体" w:hint="eastAsia"/>
          <w:color w:val="auto"/>
          <w:sz w:val="24"/>
          <w:szCs w:val="24"/>
        </w:rPr>
        <w:t>一</w:t>
      </w:r>
      <w:proofErr w:type="gramEnd"/>
      <w:r w:rsidRPr="00C059F5">
        <w:rPr>
          <w:rFonts w:ascii="宋体" w:eastAsia="宋体" w:hAnsi="宋体" w:hint="eastAsia"/>
          <w:color w:val="auto"/>
          <w:sz w:val="24"/>
          <w:szCs w:val="24"/>
        </w:rPr>
        <w:t>)具有良好的商业信誉和健全的财务会计制度；</w:t>
      </w:r>
    </w:p>
    <w:p w14:paraId="6FBA1EDF"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(二)具有履行合同所必需的设备和专业技术能力；</w:t>
      </w:r>
    </w:p>
    <w:p w14:paraId="523F343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(三)有依法缴纳税收和社会保障资金的良好记录；</w:t>
      </w:r>
    </w:p>
    <w:p w14:paraId="5DC30EB3"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F17D860"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(五)我单位不属于政府采购法律、行政法规规定的公益一类事业单位、或使用事 业编制且由财政拨款保障的群团组织(仅适用于政府购买服务项目)；</w:t>
      </w:r>
    </w:p>
    <w:p w14:paraId="70D48B33"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 xml:space="preserve">(六)我单位不存在为采购项目提供整体设计、规范编制或者项目管理、监理、检 </w:t>
      </w:r>
      <w:proofErr w:type="gramStart"/>
      <w:r w:rsidRPr="00C059F5">
        <w:rPr>
          <w:rFonts w:ascii="宋体" w:eastAsia="宋体" w:hAnsi="宋体" w:hint="eastAsia"/>
          <w:color w:val="auto"/>
          <w:sz w:val="24"/>
          <w:szCs w:val="24"/>
        </w:rPr>
        <w:t>测等服务</w:t>
      </w:r>
      <w:proofErr w:type="gramEnd"/>
      <w:r w:rsidRPr="00C059F5">
        <w:rPr>
          <w:rFonts w:ascii="宋体" w:eastAsia="宋体" w:hAnsi="宋体" w:hint="eastAsia"/>
          <w:color w:val="auto"/>
          <w:sz w:val="24"/>
          <w:szCs w:val="24"/>
        </w:rPr>
        <w:t>后，再参加该采购项目的其他采购活动的情形(单一来源采购项目除外)；</w:t>
      </w:r>
    </w:p>
    <w:p w14:paraId="24ED29CD"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(七)与我单位存在“单位负责人为同一人或者存在直接控股、管理关系”的其他法人单位信息如下(如有，不论其是否参加同一合同项下的政府采购活动均须填写)：</w:t>
      </w:r>
    </w:p>
    <w:tbl>
      <w:tblPr>
        <w:tblStyle w:val="TableNormal"/>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4516E8" w:rsidRPr="00C059F5" w14:paraId="2512DC42" w14:textId="77777777">
        <w:trPr>
          <w:trHeight w:val="439"/>
        </w:trPr>
        <w:tc>
          <w:tcPr>
            <w:tcW w:w="954" w:type="dxa"/>
          </w:tcPr>
          <w:p w14:paraId="39696421" w14:textId="77777777" w:rsidR="004516E8" w:rsidRPr="00C059F5" w:rsidRDefault="00000000">
            <w:pPr>
              <w:spacing w:before="100" w:line="222" w:lineRule="auto"/>
              <w:ind w:left="243"/>
              <w:rPr>
                <w:rFonts w:ascii="宋体" w:eastAsia="宋体" w:hAnsi="宋体" w:cs="宋体"/>
                <w:color w:val="auto"/>
                <w:sz w:val="24"/>
                <w:szCs w:val="24"/>
              </w:rPr>
            </w:pPr>
            <w:r w:rsidRPr="00C059F5">
              <w:rPr>
                <w:rFonts w:ascii="宋体" w:eastAsia="宋体" w:hAnsi="宋体" w:cs="宋体" w:hint="eastAsia"/>
                <w:color w:val="auto"/>
                <w:spacing w:val="-3"/>
                <w:sz w:val="24"/>
                <w:szCs w:val="24"/>
              </w:rPr>
              <w:t>序</w:t>
            </w:r>
            <w:r w:rsidRPr="00C059F5">
              <w:rPr>
                <w:rFonts w:ascii="宋体" w:eastAsia="宋体" w:hAnsi="宋体" w:cs="宋体" w:hint="eastAsia"/>
                <w:color w:val="auto"/>
                <w:spacing w:val="-2"/>
                <w:sz w:val="24"/>
                <w:szCs w:val="24"/>
              </w:rPr>
              <w:t>号</w:t>
            </w:r>
          </w:p>
        </w:tc>
        <w:tc>
          <w:tcPr>
            <w:tcW w:w="4571" w:type="dxa"/>
          </w:tcPr>
          <w:p w14:paraId="1B332AD8" w14:textId="77777777" w:rsidR="004516E8" w:rsidRPr="00C059F5" w:rsidRDefault="00000000">
            <w:pPr>
              <w:spacing w:before="101" w:line="221" w:lineRule="auto"/>
              <w:ind w:left="1814"/>
              <w:rPr>
                <w:rFonts w:ascii="宋体" w:eastAsia="宋体" w:hAnsi="宋体" w:cs="宋体"/>
                <w:color w:val="auto"/>
                <w:sz w:val="24"/>
                <w:szCs w:val="24"/>
              </w:rPr>
            </w:pPr>
            <w:r w:rsidRPr="00C059F5">
              <w:rPr>
                <w:rFonts w:ascii="宋体" w:eastAsia="宋体" w:hAnsi="宋体" w:cs="宋体" w:hint="eastAsia"/>
                <w:color w:val="auto"/>
                <w:spacing w:val="-3"/>
                <w:sz w:val="24"/>
                <w:szCs w:val="24"/>
              </w:rPr>
              <w:t>单</w:t>
            </w:r>
            <w:r w:rsidRPr="00C059F5">
              <w:rPr>
                <w:rFonts w:ascii="宋体" w:eastAsia="宋体" w:hAnsi="宋体" w:cs="宋体" w:hint="eastAsia"/>
                <w:color w:val="auto"/>
                <w:spacing w:val="-2"/>
                <w:sz w:val="24"/>
                <w:szCs w:val="24"/>
              </w:rPr>
              <w:t>位名称</w:t>
            </w:r>
          </w:p>
        </w:tc>
        <w:tc>
          <w:tcPr>
            <w:tcW w:w="2980" w:type="dxa"/>
          </w:tcPr>
          <w:p w14:paraId="14FF66AE" w14:textId="77777777" w:rsidR="004516E8" w:rsidRPr="00C059F5" w:rsidRDefault="00000000">
            <w:pPr>
              <w:spacing w:before="101" w:line="221" w:lineRule="auto"/>
              <w:ind w:left="1017"/>
              <w:rPr>
                <w:rFonts w:ascii="宋体" w:eastAsia="宋体" w:hAnsi="宋体" w:cs="宋体"/>
                <w:color w:val="auto"/>
                <w:sz w:val="24"/>
                <w:szCs w:val="24"/>
              </w:rPr>
            </w:pPr>
            <w:r w:rsidRPr="00C059F5">
              <w:rPr>
                <w:rFonts w:ascii="宋体" w:eastAsia="宋体" w:hAnsi="宋体" w:cs="宋体" w:hint="eastAsia"/>
                <w:color w:val="auto"/>
                <w:spacing w:val="-2"/>
                <w:sz w:val="24"/>
                <w:szCs w:val="24"/>
              </w:rPr>
              <w:t>相互关</w:t>
            </w:r>
            <w:r w:rsidRPr="00C059F5">
              <w:rPr>
                <w:rFonts w:ascii="宋体" w:eastAsia="宋体" w:hAnsi="宋体" w:cs="宋体" w:hint="eastAsia"/>
                <w:color w:val="auto"/>
                <w:spacing w:val="-1"/>
                <w:sz w:val="24"/>
                <w:szCs w:val="24"/>
              </w:rPr>
              <w:t>系</w:t>
            </w:r>
          </w:p>
        </w:tc>
      </w:tr>
      <w:tr w:rsidR="004516E8" w:rsidRPr="00C059F5" w14:paraId="03BBBABC" w14:textId="77777777">
        <w:trPr>
          <w:trHeight w:val="433"/>
        </w:trPr>
        <w:tc>
          <w:tcPr>
            <w:tcW w:w="954" w:type="dxa"/>
          </w:tcPr>
          <w:p w14:paraId="5F98888C" w14:textId="77777777" w:rsidR="004516E8" w:rsidRPr="00C059F5" w:rsidRDefault="00000000">
            <w:pPr>
              <w:spacing w:before="119" w:line="199" w:lineRule="auto"/>
              <w:ind w:left="424"/>
              <w:rPr>
                <w:rFonts w:ascii="宋体" w:eastAsia="宋体" w:hAnsi="宋体" w:cs="宋体"/>
                <w:color w:val="auto"/>
                <w:sz w:val="24"/>
                <w:szCs w:val="24"/>
              </w:rPr>
            </w:pPr>
            <w:r w:rsidRPr="00C059F5">
              <w:rPr>
                <w:rFonts w:ascii="宋体" w:eastAsia="宋体" w:hAnsi="宋体" w:cs="宋体" w:hint="eastAsia"/>
                <w:color w:val="auto"/>
                <w:sz w:val="24"/>
                <w:szCs w:val="24"/>
              </w:rPr>
              <w:t>1</w:t>
            </w:r>
          </w:p>
        </w:tc>
        <w:tc>
          <w:tcPr>
            <w:tcW w:w="4571" w:type="dxa"/>
          </w:tcPr>
          <w:p w14:paraId="79BB4204" w14:textId="77777777" w:rsidR="004516E8" w:rsidRPr="00C059F5" w:rsidRDefault="004516E8">
            <w:pPr>
              <w:rPr>
                <w:rFonts w:ascii="宋体" w:eastAsia="宋体" w:hAnsi="宋体" w:cs="宋体"/>
                <w:color w:val="auto"/>
              </w:rPr>
            </w:pPr>
          </w:p>
        </w:tc>
        <w:tc>
          <w:tcPr>
            <w:tcW w:w="2980" w:type="dxa"/>
          </w:tcPr>
          <w:p w14:paraId="1FE08785" w14:textId="77777777" w:rsidR="004516E8" w:rsidRPr="00C059F5" w:rsidRDefault="004516E8">
            <w:pPr>
              <w:rPr>
                <w:rFonts w:ascii="宋体" w:eastAsia="宋体" w:hAnsi="宋体" w:cs="宋体"/>
                <w:color w:val="auto"/>
              </w:rPr>
            </w:pPr>
          </w:p>
        </w:tc>
      </w:tr>
      <w:tr w:rsidR="004516E8" w:rsidRPr="00C059F5" w14:paraId="06CE8811" w14:textId="77777777">
        <w:trPr>
          <w:trHeight w:val="434"/>
        </w:trPr>
        <w:tc>
          <w:tcPr>
            <w:tcW w:w="954" w:type="dxa"/>
          </w:tcPr>
          <w:p w14:paraId="53F7615D" w14:textId="77777777" w:rsidR="004516E8" w:rsidRPr="00C059F5" w:rsidRDefault="00000000">
            <w:pPr>
              <w:spacing w:before="121" w:line="201" w:lineRule="auto"/>
              <w:ind w:left="415"/>
              <w:rPr>
                <w:rFonts w:ascii="宋体" w:eastAsia="宋体" w:hAnsi="宋体" w:cs="宋体"/>
                <w:color w:val="auto"/>
                <w:sz w:val="24"/>
                <w:szCs w:val="24"/>
              </w:rPr>
            </w:pPr>
            <w:r w:rsidRPr="00C059F5">
              <w:rPr>
                <w:rFonts w:ascii="宋体" w:eastAsia="宋体" w:hAnsi="宋体" w:cs="宋体" w:hint="eastAsia"/>
                <w:color w:val="auto"/>
                <w:spacing w:val="1"/>
                <w:sz w:val="24"/>
                <w:szCs w:val="24"/>
              </w:rPr>
              <w:t>2</w:t>
            </w:r>
          </w:p>
        </w:tc>
        <w:tc>
          <w:tcPr>
            <w:tcW w:w="4571" w:type="dxa"/>
          </w:tcPr>
          <w:p w14:paraId="545F06EC" w14:textId="77777777" w:rsidR="004516E8" w:rsidRPr="00C059F5" w:rsidRDefault="004516E8">
            <w:pPr>
              <w:rPr>
                <w:rFonts w:ascii="宋体" w:eastAsia="宋体" w:hAnsi="宋体" w:cs="宋体"/>
                <w:color w:val="auto"/>
              </w:rPr>
            </w:pPr>
          </w:p>
        </w:tc>
        <w:tc>
          <w:tcPr>
            <w:tcW w:w="2980" w:type="dxa"/>
          </w:tcPr>
          <w:p w14:paraId="5C997947" w14:textId="77777777" w:rsidR="004516E8" w:rsidRPr="00C059F5" w:rsidRDefault="004516E8">
            <w:pPr>
              <w:rPr>
                <w:rFonts w:ascii="宋体" w:eastAsia="宋体" w:hAnsi="宋体" w:cs="宋体"/>
                <w:color w:val="auto"/>
              </w:rPr>
            </w:pPr>
          </w:p>
        </w:tc>
      </w:tr>
      <w:tr w:rsidR="004516E8" w:rsidRPr="00C059F5" w14:paraId="7BEFAEA3" w14:textId="77777777">
        <w:trPr>
          <w:trHeight w:val="438"/>
        </w:trPr>
        <w:tc>
          <w:tcPr>
            <w:tcW w:w="954" w:type="dxa"/>
          </w:tcPr>
          <w:p w14:paraId="3C469D89" w14:textId="77777777" w:rsidR="004516E8" w:rsidRPr="00C059F5" w:rsidRDefault="00000000">
            <w:pPr>
              <w:spacing w:before="271" w:line="81" w:lineRule="exact"/>
              <w:ind w:left="382"/>
              <w:rPr>
                <w:rFonts w:ascii="宋体" w:eastAsia="宋体" w:hAnsi="宋体" w:cs="宋体"/>
                <w:color w:val="auto"/>
                <w:sz w:val="24"/>
                <w:szCs w:val="24"/>
              </w:rPr>
            </w:pPr>
            <w:r w:rsidRPr="00C059F5">
              <w:rPr>
                <w:rFonts w:ascii="宋体" w:eastAsia="宋体" w:hAnsi="宋体" w:cs="宋体" w:hint="eastAsia"/>
                <w:color w:val="auto"/>
                <w:position w:val="1"/>
                <w:sz w:val="24"/>
                <w:szCs w:val="24"/>
              </w:rPr>
              <w:t>…</w:t>
            </w:r>
          </w:p>
        </w:tc>
        <w:tc>
          <w:tcPr>
            <w:tcW w:w="4571" w:type="dxa"/>
          </w:tcPr>
          <w:p w14:paraId="7C1674CC" w14:textId="77777777" w:rsidR="004516E8" w:rsidRPr="00C059F5" w:rsidRDefault="004516E8">
            <w:pPr>
              <w:rPr>
                <w:rFonts w:ascii="宋体" w:eastAsia="宋体" w:hAnsi="宋体" w:cs="宋体"/>
                <w:color w:val="auto"/>
              </w:rPr>
            </w:pPr>
          </w:p>
        </w:tc>
        <w:tc>
          <w:tcPr>
            <w:tcW w:w="2980" w:type="dxa"/>
          </w:tcPr>
          <w:p w14:paraId="048BA2C2" w14:textId="77777777" w:rsidR="004516E8" w:rsidRPr="00C059F5" w:rsidRDefault="004516E8">
            <w:pPr>
              <w:rPr>
                <w:rFonts w:ascii="宋体" w:eastAsia="宋体" w:hAnsi="宋体" w:cs="宋体"/>
                <w:color w:val="auto"/>
              </w:rPr>
            </w:pPr>
          </w:p>
        </w:tc>
      </w:tr>
    </w:tbl>
    <w:p w14:paraId="350B8BF7" w14:textId="77777777" w:rsidR="004516E8" w:rsidRPr="00C059F5" w:rsidRDefault="00000000">
      <w:pPr>
        <w:spacing w:before="281" w:line="220" w:lineRule="auto"/>
        <w:ind w:left="491"/>
        <w:rPr>
          <w:rFonts w:ascii="宋体" w:eastAsia="宋体" w:hAnsi="宋体" w:cs="宋体"/>
          <w:color w:val="auto"/>
          <w:sz w:val="24"/>
          <w:szCs w:val="24"/>
        </w:rPr>
      </w:pPr>
      <w:r w:rsidRPr="00C059F5">
        <w:rPr>
          <w:rFonts w:ascii="宋体" w:eastAsia="宋体" w:hAnsi="宋体" w:cs="宋体" w:hint="eastAsia"/>
          <w:color w:val="auto"/>
          <w:spacing w:val="-4"/>
          <w:sz w:val="24"/>
          <w:szCs w:val="24"/>
        </w:rPr>
        <w:t>上述</w:t>
      </w:r>
      <w:r w:rsidRPr="00C059F5">
        <w:rPr>
          <w:rFonts w:ascii="宋体" w:eastAsia="宋体" w:hAnsi="宋体" w:cs="宋体" w:hint="eastAsia"/>
          <w:color w:val="auto"/>
          <w:spacing w:val="-3"/>
          <w:sz w:val="24"/>
          <w:szCs w:val="24"/>
        </w:rPr>
        <w:t>声</w:t>
      </w:r>
      <w:r w:rsidRPr="00C059F5">
        <w:rPr>
          <w:rFonts w:ascii="宋体" w:eastAsia="宋体" w:hAnsi="宋体" w:cs="宋体" w:hint="eastAsia"/>
          <w:color w:val="auto"/>
          <w:spacing w:val="-2"/>
          <w:sz w:val="24"/>
          <w:szCs w:val="24"/>
        </w:rPr>
        <w:t>明真实有效，否则我方负全部责任。</w:t>
      </w:r>
    </w:p>
    <w:p w14:paraId="17055A2D" w14:textId="77777777" w:rsidR="004516E8" w:rsidRPr="00C059F5" w:rsidRDefault="004516E8">
      <w:pPr>
        <w:spacing w:line="389" w:lineRule="auto"/>
        <w:rPr>
          <w:rFonts w:ascii="宋体" w:eastAsia="宋体" w:hAnsi="宋体" w:cs="宋体"/>
          <w:color w:val="auto"/>
        </w:rPr>
      </w:pPr>
    </w:p>
    <w:p w14:paraId="436122D9" w14:textId="77777777" w:rsidR="004516E8" w:rsidRPr="00C059F5" w:rsidRDefault="00000000">
      <w:pPr>
        <w:spacing w:before="78" w:line="360" w:lineRule="auto"/>
        <w:jc w:val="right"/>
        <w:rPr>
          <w:rFonts w:ascii="宋体" w:eastAsia="宋体" w:hAnsi="宋体"/>
          <w:color w:val="auto"/>
          <w:sz w:val="24"/>
          <w:szCs w:val="24"/>
        </w:rPr>
      </w:pPr>
      <w:r w:rsidRPr="00C059F5">
        <w:rPr>
          <w:rFonts w:ascii="宋体" w:eastAsia="宋体" w:hAnsi="宋体" w:cs="宋体" w:hint="eastAsia"/>
          <w:color w:val="auto"/>
          <w:spacing w:val="-18"/>
          <w:sz w:val="24"/>
          <w:szCs w:val="24"/>
        </w:rPr>
        <w:t xml:space="preserve"> </w:t>
      </w:r>
      <w:r w:rsidRPr="00C059F5">
        <w:rPr>
          <w:rFonts w:ascii="宋体" w:eastAsia="宋体" w:hAnsi="宋体" w:cs="宋体"/>
          <w:color w:val="auto"/>
          <w:spacing w:val="-18"/>
          <w:sz w:val="24"/>
          <w:szCs w:val="24"/>
        </w:rPr>
        <w:t xml:space="preserve"> </w:t>
      </w:r>
      <w:r w:rsidRPr="00C059F5">
        <w:rPr>
          <w:rFonts w:ascii="宋体" w:eastAsia="宋体" w:hAnsi="宋体" w:hint="eastAsia"/>
          <w:color w:val="auto"/>
          <w:sz w:val="24"/>
          <w:szCs w:val="24"/>
        </w:rPr>
        <w:t>投标人名称 (加盖公章)：</w:t>
      </w:r>
      <w:r w:rsidRPr="00C059F5">
        <w:rPr>
          <w:rFonts w:ascii="宋体" w:eastAsia="宋体" w:hAnsi="宋体" w:hint="eastAsia"/>
          <w:color w:val="auto"/>
          <w:sz w:val="24"/>
          <w:szCs w:val="24"/>
          <w:u w:val="single"/>
        </w:rPr>
        <w:t xml:space="preserve">     __</w:t>
      </w:r>
      <w:r w:rsidRPr="00C059F5">
        <w:rPr>
          <w:rFonts w:ascii="宋体" w:eastAsia="宋体" w:hAnsi="宋体" w:hint="eastAsia"/>
          <w:color w:val="auto"/>
          <w:sz w:val="24"/>
          <w:szCs w:val="24"/>
        </w:rPr>
        <w:t>_____</w:t>
      </w:r>
    </w:p>
    <w:p w14:paraId="0082C902" w14:textId="77777777" w:rsidR="004516E8" w:rsidRPr="00C059F5" w:rsidRDefault="00000000">
      <w:pPr>
        <w:spacing w:line="360" w:lineRule="auto"/>
        <w:ind w:firstLineChars="2200" w:firstLine="5280"/>
        <w:rPr>
          <w:rFonts w:ascii="宋体" w:eastAsia="宋体" w:hAnsi="宋体"/>
          <w:color w:val="auto"/>
          <w:sz w:val="24"/>
          <w:szCs w:val="24"/>
        </w:rPr>
      </w:pPr>
      <w:r w:rsidRPr="00C059F5">
        <w:rPr>
          <w:rFonts w:ascii="宋体" w:eastAsia="宋体" w:hAnsi="宋体" w:hint="eastAsia"/>
          <w:color w:val="auto"/>
          <w:sz w:val="24"/>
          <w:szCs w:val="24"/>
        </w:rPr>
        <w:t>日期：_____年______月______ 日</w:t>
      </w:r>
    </w:p>
    <w:p w14:paraId="346613F7" w14:textId="77777777" w:rsidR="004516E8" w:rsidRPr="00C059F5" w:rsidRDefault="004516E8">
      <w:pPr>
        <w:spacing w:line="360" w:lineRule="auto"/>
        <w:rPr>
          <w:rFonts w:ascii="宋体" w:eastAsia="宋体" w:hAnsi="宋体"/>
          <w:color w:val="auto"/>
          <w:sz w:val="24"/>
          <w:szCs w:val="24"/>
        </w:rPr>
      </w:pPr>
    </w:p>
    <w:p w14:paraId="4B18B41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说明：供应商承诺不实的，依据《政府采购法》第七十七条“提供虚假材料谋取中标、成交的”有关规定予以处理。</w:t>
      </w:r>
    </w:p>
    <w:p w14:paraId="0DC18EAB" w14:textId="77777777" w:rsidR="004516E8" w:rsidRPr="00C059F5" w:rsidRDefault="004516E8">
      <w:pPr>
        <w:rPr>
          <w:rFonts w:ascii="宋体" w:eastAsia="宋体" w:hAnsi="宋体" w:cs="宋体"/>
          <w:color w:val="auto"/>
        </w:rPr>
        <w:sectPr w:rsidR="004516E8" w:rsidRPr="00C059F5" w:rsidSect="00AA556A">
          <w:footerReference w:type="default" r:id="rId31"/>
          <w:pgSz w:w="11907" w:h="16840"/>
          <w:pgMar w:top="1117" w:right="1133" w:bottom="1060" w:left="1700" w:header="878" w:footer="886" w:gutter="0"/>
          <w:cols w:space="720"/>
        </w:sectPr>
      </w:pPr>
    </w:p>
    <w:p w14:paraId="558AE9AC" w14:textId="77777777" w:rsidR="004516E8" w:rsidRPr="00C059F5" w:rsidRDefault="00000000">
      <w:pPr>
        <w:pStyle w:val="34"/>
        <w:spacing w:line="360" w:lineRule="auto"/>
        <w:rPr>
          <w:rFonts w:ascii="宋体" w:hAnsi="宋体"/>
          <w:color w:val="auto"/>
        </w:rPr>
      </w:pPr>
      <w:bookmarkStart w:id="150" w:name="_Toc148096370"/>
      <w:bookmarkStart w:id="151" w:name="_Toc159518622"/>
      <w:r w:rsidRPr="00C059F5">
        <w:rPr>
          <w:rFonts w:ascii="宋体" w:hAnsi="宋体" w:hint="eastAsia"/>
          <w:color w:val="auto"/>
        </w:rPr>
        <w:lastRenderedPageBreak/>
        <w:t>2</w:t>
      </w:r>
      <w:r w:rsidRPr="00C059F5">
        <w:rPr>
          <w:rFonts w:ascii="宋体" w:hAnsi="宋体"/>
          <w:color w:val="auto"/>
        </w:rPr>
        <w:t xml:space="preserve"> </w:t>
      </w:r>
      <w:r w:rsidRPr="00C059F5">
        <w:rPr>
          <w:rFonts w:ascii="宋体" w:hAnsi="宋体" w:hint="eastAsia"/>
          <w:color w:val="auto"/>
        </w:rPr>
        <w:t>落实政府采购政策需满足的资格要求(如有)</w:t>
      </w:r>
      <w:bookmarkEnd w:id="150"/>
      <w:bookmarkEnd w:id="151"/>
    </w:p>
    <w:p w14:paraId="4D334420" w14:textId="77777777" w:rsidR="004516E8" w:rsidRPr="00C059F5" w:rsidRDefault="00000000">
      <w:pPr>
        <w:pStyle w:val="34"/>
        <w:spacing w:line="360" w:lineRule="auto"/>
        <w:rPr>
          <w:rFonts w:ascii="宋体" w:hAnsi="宋体"/>
          <w:color w:val="auto"/>
          <w:spacing w:val="1"/>
        </w:rPr>
      </w:pPr>
      <w:bookmarkStart w:id="152" w:name="_Toc148096371"/>
      <w:bookmarkStart w:id="153" w:name="_Toc159518623"/>
      <w:r w:rsidRPr="00C059F5">
        <w:rPr>
          <w:rFonts w:ascii="宋体" w:hAnsi="宋体" w:hint="eastAsia"/>
          <w:color w:val="auto"/>
          <w:spacing w:val="1"/>
        </w:rPr>
        <w:t>2-1</w:t>
      </w:r>
      <w:r w:rsidRPr="00C059F5">
        <w:rPr>
          <w:rFonts w:ascii="宋体" w:hAnsi="宋体"/>
          <w:color w:val="auto"/>
          <w:spacing w:val="1"/>
        </w:rPr>
        <w:t xml:space="preserve"> </w:t>
      </w:r>
      <w:r w:rsidRPr="00C059F5">
        <w:rPr>
          <w:rFonts w:ascii="宋体" w:hAnsi="宋体" w:hint="eastAsia"/>
          <w:color w:val="auto"/>
          <w:spacing w:val="1"/>
        </w:rPr>
        <w:t>中小企业证明文件</w:t>
      </w:r>
      <w:bookmarkEnd w:id="152"/>
      <w:bookmarkEnd w:id="153"/>
    </w:p>
    <w:p w14:paraId="42C954E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说明：</w:t>
      </w:r>
    </w:p>
    <w:p w14:paraId="40CAA3CB"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（1）如本项目（包）</w:t>
      </w:r>
      <w:proofErr w:type="gramStart"/>
      <w:r w:rsidRPr="00C059F5">
        <w:rPr>
          <w:rFonts w:ascii="宋体" w:eastAsia="宋体" w:hAnsi="宋体" w:hint="eastAsia"/>
          <w:color w:val="auto"/>
          <w:sz w:val="24"/>
          <w:szCs w:val="24"/>
        </w:rPr>
        <w:t>不</w:t>
      </w:r>
      <w:proofErr w:type="gramEnd"/>
      <w:r w:rsidRPr="00C059F5">
        <w:rPr>
          <w:rFonts w:ascii="宋体" w:eastAsia="宋体" w:hAnsi="宋体" w:hint="eastAsia"/>
          <w:color w:val="auto"/>
          <w:sz w:val="24"/>
          <w:szCs w:val="24"/>
        </w:rPr>
        <w:t>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14:paraId="38FA6AF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（2）如本项目（包）专门面向中小企业采购，投标文件中须提供《中小企业声明函》 或《残疾人福利性单位声明函》或由省级以上监狱管理局、戒毒管理局(含新疆生产建 设兵团)出具的属于监狱企业的证明文件，</w:t>
      </w:r>
      <w:proofErr w:type="gramStart"/>
      <w:r w:rsidRPr="00C059F5">
        <w:rPr>
          <w:rFonts w:ascii="宋体" w:eastAsia="宋体" w:hAnsi="宋体" w:hint="eastAsia"/>
          <w:color w:val="auto"/>
          <w:sz w:val="24"/>
          <w:szCs w:val="24"/>
        </w:rPr>
        <w:t>且建议</w:t>
      </w:r>
      <w:proofErr w:type="gramEnd"/>
      <w:r w:rsidRPr="00C059F5">
        <w:rPr>
          <w:rFonts w:ascii="宋体" w:eastAsia="宋体" w:hAnsi="宋体" w:hint="eastAsia"/>
          <w:color w:val="auto"/>
          <w:sz w:val="24"/>
          <w:szCs w:val="24"/>
        </w:rPr>
        <w:t>在资格证明文件部分提供。</w:t>
      </w:r>
    </w:p>
    <w:p w14:paraId="79E6D68D"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C059F5">
        <w:rPr>
          <w:rFonts w:ascii="宋体" w:eastAsia="宋体" w:hAnsi="宋体" w:hint="eastAsia"/>
          <w:color w:val="auto"/>
          <w:sz w:val="24"/>
          <w:szCs w:val="24"/>
        </w:rPr>
        <w:t>且建议</w:t>
      </w:r>
      <w:proofErr w:type="gramEnd"/>
      <w:r w:rsidRPr="00C059F5">
        <w:rPr>
          <w:rFonts w:ascii="宋体" w:eastAsia="宋体" w:hAnsi="宋体" w:hint="eastAsia"/>
          <w:color w:val="auto"/>
          <w:sz w:val="24"/>
          <w:szCs w:val="24"/>
        </w:rPr>
        <w:t>在资格证明文件部分提供。</w:t>
      </w:r>
    </w:p>
    <w:p w14:paraId="27C1E858"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（4）如本项目（包）预留部分采购项目预算专门面向中小企业采购，且要求供应商以联合体形</w:t>
      </w:r>
      <w:proofErr w:type="gramStart"/>
      <w:r w:rsidRPr="00C059F5">
        <w:rPr>
          <w:rFonts w:ascii="宋体" w:eastAsia="宋体" w:hAnsi="宋体" w:hint="eastAsia"/>
          <w:color w:val="auto"/>
          <w:sz w:val="24"/>
          <w:szCs w:val="24"/>
        </w:rPr>
        <w:t>式参加</w:t>
      </w:r>
      <w:proofErr w:type="gramEnd"/>
      <w:r w:rsidRPr="00C059F5">
        <w:rPr>
          <w:rFonts w:ascii="宋体" w:eastAsia="宋体" w:hAnsi="宋体" w:hint="eastAsia"/>
          <w:color w:val="auto"/>
          <w:sz w:val="24"/>
          <w:szCs w:val="24"/>
        </w:rPr>
        <w:t>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4FB3B0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（5）中小企业声明函填写注意事项</w:t>
      </w:r>
    </w:p>
    <w:p w14:paraId="45146B30"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1）《中小企业声明函》由参加政府采购活动的投标人出具。联合体投标的，《中小企业 声明函》可由牵头人出具。</w:t>
      </w:r>
    </w:p>
    <w:p w14:paraId="3B60DCA4"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14:paraId="0DFD4F01"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3）对于多标的采购项目，投标人应充分、准确地了解所提供货物的制造企业、提供服务的承接企业信息。对相关情况了解不清楚的，不建议填报本声明函。</w:t>
      </w:r>
    </w:p>
    <w:p w14:paraId="49CCA18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lastRenderedPageBreak/>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A5D4215" w14:textId="77777777" w:rsidR="004516E8" w:rsidRPr="00C059F5" w:rsidRDefault="004516E8">
      <w:pPr>
        <w:spacing w:line="360" w:lineRule="auto"/>
        <w:ind w:firstLineChars="200" w:firstLine="480"/>
        <w:rPr>
          <w:rFonts w:ascii="宋体" w:eastAsia="宋体" w:hAnsi="宋体"/>
          <w:color w:val="auto"/>
          <w:sz w:val="24"/>
          <w:szCs w:val="24"/>
        </w:rPr>
      </w:pPr>
    </w:p>
    <w:p w14:paraId="76BD0681"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 xml:space="preserve">                                                                                                                          </w:t>
      </w:r>
    </w:p>
    <w:p w14:paraId="4CAF6BC3" w14:textId="77777777" w:rsidR="004516E8" w:rsidRPr="00C059F5" w:rsidRDefault="004516E8">
      <w:pPr>
        <w:rPr>
          <w:rFonts w:ascii="宋体" w:eastAsia="宋体" w:hAnsi="宋体" w:cs="宋体"/>
          <w:color w:val="auto"/>
        </w:rPr>
        <w:sectPr w:rsidR="004516E8" w:rsidRPr="00C059F5" w:rsidSect="00AA556A">
          <w:footerReference w:type="default" r:id="rId32"/>
          <w:pgSz w:w="11907" w:h="16840"/>
          <w:pgMar w:top="1117" w:right="1070" w:bottom="1060" w:left="1700" w:header="878" w:footer="886" w:gutter="0"/>
          <w:cols w:space="720"/>
        </w:sectPr>
      </w:pPr>
    </w:p>
    <w:p w14:paraId="00C5FD12" w14:textId="77777777" w:rsidR="004516E8" w:rsidRPr="00C059F5" w:rsidRDefault="00000000">
      <w:pPr>
        <w:pStyle w:val="34"/>
        <w:spacing w:line="360" w:lineRule="auto"/>
        <w:rPr>
          <w:rFonts w:ascii="宋体" w:hAnsi="宋体"/>
          <w:color w:val="auto"/>
          <w:spacing w:val="1"/>
        </w:rPr>
      </w:pPr>
      <w:bookmarkStart w:id="154" w:name="_Toc148096372"/>
      <w:bookmarkStart w:id="155" w:name="_Toc159518624"/>
      <w:r w:rsidRPr="00C059F5">
        <w:rPr>
          <w:rFonts w:ascii="宋体" w:hAnsi="宋体" w:hint="eastAsia"/>
          <w:noProof/>
          <w:color w:val="auto"/>
          <w:spacing w:val="1"/>
        </w:rPr>
        <w:lastRenderedPageBreak/>
        <w:drawing>
          <wp:anchor distT="0" distB="0" distL="0" distR="0" simplePos="0" relativeHeight="251656192" behindDoc="0" locked="0" layoutInCell="0" allowOverlap="1" wp14:anchorId="22C7A8AB" wp14:editId="609E5BBF">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33"/>
                    <a:stretch>
                      <a:fillRect/>
                    </a:stretch>
                  </pic:blipFill>
                  <pic:spPr>
                    <a:xfrm>
                      <a:off x="0" y="0"/>
                      <a:ext cx="5680993" cy="6350"/>
                    </a:xfrm>
                    <a:prstGeom prst="rect">
                      <a:avLst/>
                    </a:prstGeom>
                  </pic:spPr>
                </pic:pic>
              </a:graphicData>
            </a:graphic>
          </wp:anchor>
        </w:drawing>
      </w:r>
      <w:r w:rsidRPr="00C059F5">
        <w:rPr>
          <w:rFonts w:ascii="宋体" w:hAnsi="宋体" w:hint="eastAsia"/>
          <w:color w:val="auto"/>
          <w:spacing w:val="1"/>
        </w:rPr>
        <w:t>2-1-1</w:t>
      </w:r>
      <w:r w:rsidRPr="00C059F5">
        <w:rPr>
          <w:rFonts w:ascii="宋体" w:hAnsi="宋体"/>
          <w:color w:val="auto"/>
          <w:spacing w:val="1"/>
        </w:rPr>
        <w:t xml:space="preserve"> </w:t>
      </w:r>
      <w:r w:rsidRPr="00C059F5">
        <w:rPr>
          <w:rFonts w:ascii="宋体" w:hAnsi="宋体" w:hint="eastAsia"/>
          <w:color w:val="auto"/>
          <w:spacing w:val="1"/>
        </w:rPr>
        <w:t>中小企业声明函及残疾人福利性单位声明函格式</w:t>
      </w:r>
      <w:bookmarkEnd w:id="154"/>
      <w:bookmarkEnd w:id="155"/>
    </w:p>
    <w:p w14:paraId="468A5E3A" w14:textId="77777777" w:rsidR="004516E8" w:rsidRPr="00C059F5" w:rsidRDefault="00000000">
      <w:pPr>
        <w:spacing w:before="164" w:line="219"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bookmarkStart w:id="156" w:name="_Hlk148094082"/>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中小企业声明函(货物)格式</w:t>
      </w:r>
    </w:p>
    <w:p w14:paraId="454DA3DF" w14:textId="77777777" w:rsidR="004516E8" w:rsidRPr="00C059F5" w:rsidRDefault="004516E8">
      <w:pPr>
        <w:spacing w:line="413" w:lineRule="auto"/>
        <w:rPr>
          <w:rFonts w:ascii="宋体" w:eastAsia="宋体" w:hAnsi="宋体" w:cs="宋体"/>
          <w:color w:val="auto"/>
        </w:rPr>
      </w:pPr>
    </w:p>
    <w:p w14:paraId="4E948E48"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14:paraId="34234C0E" w14:textId="77777777" w:rsidR="004516E8" w:rsidRPr="00C059F5" w:rsidRDefault="00000000">
      <w:pPr>
        <w:spacing w:line="360" w:lineRule="auto"/>
        <w:ind w:firstLineChars="200" w:firstLine="488"/>
        <w:rPr>
          <w:rFonts w:ascii="宋体" w:eastAsia="宋体" w:hAnsi="宋体"/>
          <w:color w:val="auto"/>
          <w:sz w:val="24"/>
          <w:szCs w:val="24"/>
        </w:rPr>
      </w:pPr>
      <w:r w:rsidRPr="00C059F5">
        <w:rPr>
          <w:rFonts w:ascii="宋体" w:eastAsia="宋体" w:hAnsi="宋体" w:cs="宋体" w:hint="eastAsia"/>
          <w:color w:val="auto"/>
          <w:spacing w:val="2"/>
          <w:sz w:val="24"/>
          <w:szCs w:val="24"/>
        </w:rPr>
        <w:t>1.</w:t>
      </w:r>
      <w:r w:rsidRPr="00C059F5">
        <w:rPr>
          <w:rFonts w:ascii="宋体" w:eastAsia="宋体" w:hAnsi="宋体" w:cs="宋体" w:hint="eastAsia"/>
          <w:color w:val="auto"/>
          <w:spacing w:val="2"/>
          <w:sz w:val="24"/>
          <w:szCs w:val="24"/>
          <w:u w:val="single"/>
        </w:rPr>
        <w:t xml:space="preserve"> (标的名称) </w:t>
      </w:r>
      <w:r w:rsidRPr="00C059F5">
        <w:rPr>
          <w:rFonts w:ascii="宋体" w:eastAsia="宋体" w:hAnsi="宋体" w:cs="宋体" w:hint="eastAsia"/>
          <w:color w:val="auto"/>
          <w:spacing w:val="2"/>
          <w:sz w:val="24"/>
          <w:szCs w:val="24"/>
        </w:rPr>
        <w:t>，属</w:t>
      </w:r>
      <w:r w:rsidRPr="00C059F5">
        <w:rPr>
          <w:rFonts w:ascii="宋体" w:eastAsia="宋体" w:hAnsi="宋体" w:cs="宋体" w:hint="eastAsia"/>
          <w:color w:val="auto"/>
          <w:spacing w:val="1"/>
          <w:sz w:val="24"/>
          <w:szCs w:val="24"/>
        </w:rPr>
        <w:t>于</w:t>
      </w:r>
      <w:r w:rsidRPr="00C059F5">
        <w:rPr>
          <w:rFonts w:ascii="宋体" w:eastAsia="宋体" w:hAnsi="宋体" w:cs="宋体" w:hint="eastAsia"/>
          <w:color w:val="auto"/>
          <w:spacing w:val="1"/>
          <w:sz w:val="24"/>
          <w:szCs w:val="24"/>
          <w:u w:val="single"/>
        </w:rPr>
        <w:t xml:space="preserve"> (采购文件中明确的所属行业) </w:t>
      </w:r>
      <w:r w:rsidRPr="00C059F5">
        <w:rPr>
          <w:rFonts w:ascii="宋体" w:eastAsia="宋体" w:hAnsi="宋体" w:cs="宋体" w:hint="eastAsia"/>
          <w:color w:val="auto"/>
          <w:spacing w:val="1"/>
          <w:sz w:val="24"/>
          <w:szCs w:val="24"/>
        </w:rPr>
        <w:t>行业；制造商为</w:t>
      </w:r>
      <w:r w:rsidRPr="00C059F5">
        <w:rPr>
          <w:rFonts w:ascii="宋体" w:eastAsia="宋体" w:hAnsi="宋体" w:cs="宋体" w:hint="eastAsia"/>
          <w:color w:val="auto"/>
          <w:spacing w:val="1"/>
          <w:sz w:val="24"/>
          <w:szCs w:val="24"/>
          <w:u w:val="single"/>
        </w:rPr>
        <w:t xml:space="preserve"> (企业名</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4"/>
          <w:sz w:val="24"/>
          <w:szCs w:val="24"/>
          <w:u w:val="single"/>
        </w:rPr>
        <w:t xml:space="preserve">称) </w:t>
      </w:r>
      <w:r w:rsidRPr="00C059F5">
        <w:rPr>
          <w:rFonts w:ascii="宋体" w:eastAsia="宋体" w:hAnsi="宋体" w:cs="宋体" w:hint="eastAsia"/>
          <w:color w:val="auto"/>
          <w:spacing w:val="-4"/>
          <w:sz w:val="24"/>
          <w:szCs w:val="24"/>
        </w:rPr>
        <w:t xml:space="preserve"> ，从业人员______人，营业收入为______万元，资产总额为______万元 </w:t>
      </w:r>
      <w:r w:rsidRPr="00C059F5">
        <w:rPr>
          <w:rFonts w:ascii="宋体" w:eastAsia="宋体" w:hAnsi="宋体" w:cs="宋体" w:hint="eastAsia"/>
          <w:color w:val="auto"/>
          <w:spacing w:val="-4"/>
          <w:position w:val="6"/>
          <w:sz w:val="16"/>
          <w:szCs w:val="16"/>
        </w:rPr>
        <w:t xml:space="preserve">1 </w:t>
      </w:r>
      <w:r w:rsidRPr="00C059F5">
        <w:rPr>
          <w:rFonts w:ascii="宋体" w:eastAsia="宋体" w:hAnsi="宋体" w:cs="宋体" w:hint="eastAsia"/>
          <w:color w:val="auto"/>
          <w:spacing w:val="-4"/>
          <w:sz w:val="24"/>
          <w:szCs w:val="24"/>
        </w:rPr>
        <w:t>，</w:t>
      </w:r>
      <w:r w:rsidRPr="00C059F5">
        <w:rPr>
          <w:rFonts w:ascii="宋体" w:eastAsia="宋体" w:hAnsi="宋体" w:cs="宋体" w:hint="eastAsia"/>
          <w:color w:val="auto"/>
          <w:spacing w:val="-2"/>
          <w:sz w:val="24"/>
          <w:szCs w:val="24"/>
        </w:rPr>
        <w:t>属</w:t>
      </w:r>
      <w:r w:rsidRPr="00C059F5">
        <w:rPr>
          <w:rFonts w:ascii="宋体" w:eastAsia="宋体" w:hAnsi="宋体" w:cs="宋体" w:hint="eastAsia"/>
          <w:color w:val="auto"/>
          <w:sz w:val="24"/>
          <w:szCs w:val="24"/>
        </w:rPr>
        <w:t>于</w:t>
      </w:r>
      <w:r w:rsidRPr="00C059F5">
        <w:rPr>
          <w:rFonts w:ascii="宋体" w:eastAsia="宋体" w:hAnsi="宋体" w:cs="宋体" w:hint="eastAsia"/>
          <w:color w:val="auto"/>
          <w:sz w:val="24"/>
          <w:szCs w:val="24"/>
          <w:u w:val="single"/>
        </w:rPr>
        <w:t xml:space="preserve"> </w:t>
      </w:r>
      <w:r w:rsidRPr="00C059F5">
        <w:rPr>
          <w:rFonts w:ascii="宋体" w:eastAsia="宋体" w:hAnsi="宋体" w:cs="宋体"/>
          <w:color w:val="auto"/>
          <w:sz w:val="24"/>
          <w:szCs w:val="24"/>
          <w:u w:val="single"/>
        </w:rPr>
        <w:t xml:space="preserve"> </w:t>
      </w:r>
      <w:r w:rsidRPr="00C059F5">
        <w:rPr>
          <w:rFonts w:ascii="宋体" w:eastAsia="宋体" w:hAnsi="宋体" w:cs="宋体" w:hint="eastAsia"/>
          <w:color w:val="auto"/>
          <w:sz w:val="24"/>
          <w:szCs w:val="24"/>
          <w:u w:val="single"/>
        </w:rPr>
        <w:tab/>
      </w:r>
      <w:r w:rsidRPr="00C059F5">
        <w:rPr>
          <w:rFonts w:ascii="宋体" w:eastAsia="宋体" w:hAnsi="宋体" w:cs="宋体" w:hint="eastAsia"/>
          <w:color w:val="auto"/>
          <w:spacing w:val="10"/>
          <w:sz w:val="24"/>
          <w:szCs w:val="24"/>
          <w:u w:val="single"/>
        </w:rPr>
        <w:t>(中型企业、小型企业、微型企业)</w:t>
      </w:r>
      <w:r w:rsidRPr="00C059F5">
        <w:rPr>
          <w:rFonts w:ascii="宋体" w:eastAsia="宋体" w:hAnsi="宋体" w:cs="宋体" w:hint="eastAsia"/>
          <w:color w:val="auto"/>
          <w:spacing w:val="9"/>
          <w:sz w:val="24"/>
          <w:szCs w:val="24"/>
        </w:rPr>
        <w:t>；</w:t>
      </w:r>
    </w:p>
    <w:p w14:paraId="49297E24" w14:textId="77777777" w:rsidR="004516E8" w:rsidRPr="00C059F5" w:rsidRDefault="00000000">
      <w:pPr>
        <w:spacing w:line="360" w:lineRule="auto"/>
        <w:ind w:firstLineChars="200" w:firstLine="488"/>
        <w:rPr>
          <w:rFonts w:ascii="宋体" w:eastAsia="宋体" w:hAnsi="宋体"/>
          <w:color w:val="auto"/>
          <w:sz w:val="24"/>
          <w:szCs w:val="24"/>
        </w:rPr>
      </w:pPr>
      <w:r w:rsidRPr="00C059F5">
        <w:rPr>
          <w:rFonts w:ascii="宋体" w:eastAsia="宋体" w:hAnsi="宋体" w:cs="宋体" w:hint="eastAsia"/>
          <w:color w:val="auto"/>
          <w:spacing w:val="2"/>
          <w:sz w:val="24"/>
          <w:szCs w:val="24"/>
        </w:rPr>
        <w:t>2.</w:t>
      </w:r>
      <w:r w:rsidRPr="00C059F5">
        <w:rPr>
          <w:rFonts w:ascii="宋体" w:eastAsia="宋体" w:hAnsi="宋体" w:cs="宋体" w:hint="eastAsia"/>
          <w:color w:val="auto"/>
          <w:spacing w:val="2"/>
          <w:sz w:val="24"/>
          <w:szCs w:val="24"/>
          <w:u w:val="single"/>
        </w:rPr>
        <w:t xml:space="preserve"> (标的名称) </w:t>
      </w:r>
      <w:r w:rsidRPr="00C059F5">
        <w:rPr>
          <w:rFonts w:ascii="宋体" w:eastAsia="宋体" w:hAnsi="宋体" w:cs="宋体" w:hint="eastAsia"/>
          <w:color w:val="auto"/>
          <w:spacing w:val="2"/>
          <w:sz w:val="24"/>
          <w:szCs w:val="24"/>
        </w:rPr>
        <w:t>，属于</w:t>
      </w:r>
      <w:r w:rsidRPr="00C059F5">
        <w:rPr>
          <w:rFonts w:ascii="宋体" w:eastAsia="宋体" w:hAnsi="宋体" w:cs="宋体" w:hint="eastAsia"/>
          <w:color w:val="auto"/>
          <w:spacing w:val="2"/>
          <w:sz w:val="24"/>
          <w:szCs w:val="24"/>
          <w:u w:val="single"/>
        </w:rPr>
        <w:t xml:space="preserve"> (采购文件中明</w:t>
      </w:r>
      <w:r w:rsidRPr="00C059F5">
        <w:rPr>
          <w:rFonts w:ascii="宋体" w:eastAsia="宋体" w:hAnsi="宋体" w:cs="宋体" w:hint="eastAsia"/>
          <w:color w:val="auto"/>
          <w:spacing w:val="1"/>
          <w:sz w:val="24"/>
          <w:szCs w:val="24"/>
          <w:u w:val="single"/>
        </w:rPr>
        <w:t xml:space="preserve">确的所属行业) </w:t>
      </w:r>
      <w:r w:rsidRPr="00C059F5">
        <w:rPr>
          <w:rFonts w:ascii="宋体" w:eastAsia="宋体" w:hAnsi="宋体" w:cs="宋体" w:hint="eastAsia"/>
          <w:color w:val="auto"/>
          <w:spacing w:val="1"/>
          <w:sz w:val="24"/>
          <w:szCs w:val="24"/>
        </w:rPr>
        <w:t>行业；制造商为</w:t>
      </w:r>
      <w:r w:rsidRPr="00C059F5">
        <w:rPr>
          <w:rFonts w:ascii="宋体" w:eastAsia="宋体" w:hAnsi="宋体" w:cs="宋体" w:hint="eastAsia"/>
          <w:color w:val="auto"/>
          <w:spacing w:val="1"/>
          <w:sz w:val="24"/>
          <w:szCs w:val="24"/>
          <w:u w:val="single"/>
        </w:rPr>
        <w:t xml:space="preserve"> (企业名</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4"/>
          <w:sz w:val="24"/>
          <w:szCs w:val="24"/>
          <w:u w:val="single"/>
        </w:rPr>
        <w:t>称)</w:t>
      </w:r>
      <w:r w:rsidRPr="00C059F5">
        <w:rPr>
          <w:rFonts w:ascii="宋体" w:eastAsia="宋体" w:hAnsi="宋体" w:cs="宋体" w:hint="eastAsia"/>
          <w:color w:val="auto"/>
          <w:spacing w:val="-4"/>
          <w:sz w:val="24"/>
          <w:szCs w:val="24"/>
        </w:rPr>
        <w:t>，从业人员______人，营业收入为______万元，资产总额为______万元，属于</w:t>
      </w:r>
      <w:r w:rsidRPr="00C059F5">
        <w:rPr>
          <w:rFonts w:ascii="宋体" w:eastAsia="宋体" w:hAnsi="宋体" w:cs="宋体" w:hint="eastAsia"/>
          <w:color w:val="auto"/>
          <w:spacing w:val="-4"/>
          <w:sz w:val="24"/>
          <w:szCs w:val="24"/>
          <w:u w:val="single"/>
        </w:rPr>
        <w:t xml:space="preserve"> </w:t>
      </w:r>
      <w:r w:rsidRPr="00C059F5">
        <w:rPr>
          <w:rFonts w:ascii="宋体" w:eastAsia="宋体" w:hAnsi="宋体" w:cs="宋体"/>
          <w:color w:val="auto"/>
          <w:spacing w:val="-4"/>
          <w:sz w:val="24"/>
          <w:szCs w:val="24"/>
          <w:u w:val="single"/>
        </w:rPr>
        <w:t xml:space="preserve"> </w:t>
      </w:r>
      <w:r w:rsidRPr="00C059F5">
        <w:rPr>
          <w:rFonts w:ascii="宋体" w:eastAsia="宋体" w:hAnsi="宋体" w:cs="宋体" w:hint="eastAsia"/>
          <w:color w:val="auto"/>
          <w:spacing w:val="-4"/>
          <w:sz w:val="24"/>
          <w:szCs w:val="24"/>
          <w:u w:val="single"/>
        </w:rPr>
        <w:t>(</w:t>
      </w:r>
      <w:r w:rsidRPr="00C059F5">
        <w:rPr>
          <w:rFonts w:ascii="宋体" w:eastAsia="宋体" w:hAnsi="宋体" w:cs="宋体" w:hint="eastAsia"/>
          <w:color w:val="auto"/>
          <w:spacing w:val="-2"/>
          <w:sz w:val="24"/>
          <w:szCs w:val="24"/>
          <w:u w:val="single"/>
        </w:rPr>
        <w:t>中</w:t>
      </w:r>
      <w:r w:rsidRPr="00C059F5">
        <w:rPr>
          <w:rFonts w:ascii="宋体" w:eastAsia="宋体" w:hAnsi="宋体" w:cs="宋体" w:hint="eastAsia"/>
          <w:color w:val="auto"/>
          <w:spacing w:val="12"/>
          <w:sz w:val="24"/>
          <w:szCs w:val="24"/>
          <w:u w:val="single"/>
        </w:rPr>
        <w:t>型</w:t>
      </w:r>
      <w:r w:rsidRPr="00C059F5">
        <w:rPr>
          <w:rFonts w:ascii="宋体" w:eastAsia="宋体" w:hAnsi="宋体" w:cs="宋体" w:hint="eastAsia"/>
          <w:color w:val="auto"/>
          <w:spacing w:val="10"/>
          <w:sz w:val="24"/>
          <w:szCs w:val="24"/>
          <w:u w:val="single"/>
        </w:rPr>
        <w:t>企业、小型企业、微型企业)</w:t>
      </w:r>
      <w:r w:rsidRPr="00C059F5">
        <w:rPr>
          <w:rFonts w:ascii="宋体" w:eastAsia="宋体" w:hAnsi="宋体" w:cs="宋体" w:hint="eastAsia"/>
          <w:color w:val="auto"/>
          <w:spacing w:val="10"/>
          <w:sz w:val="24"/>
          <w:szCs w:val="24"/>
        </w:rPr>
        <w:t>；</w:t>
      </w:r>
    </w:p>
    <w:p w14:paraId="57D908BD" w14:textId="77777777" w:rsidR="004516E8" w:rsidRPr="00C059F5" w:rsidRDefault="00000000">
      <w:pPr>
        <w:spacing w:before="142" w:line="80" w:lineRule="exact"/>
        <w:ind w:left="640"/>
        <w:rPr>
          <w:rFonts w:ascii="宋体" w:eastAsia="宋体" w:hAnsi="宋体" w:cs="宋体"/>
          <w:color w:val="auto"/>
          <w:sz w:val="24"/>
          <w:szCs w:val="24"/>
        </w:rPr>
      </w:pPr>
      <w:r w:rsidRPr="00C059F5">
        <w:rPr>
          <w:rFonts w:ascii="宋体" w:eastAsia="宋体" w:hAnsi="宋体" w:cs="宋体" w:hint="eastAsia"/>
          <w:color w:val="auto"/>
          <w:spacing w:val="-12"/>
          <w:position w:val="1"/>
          <w:sz w:val="24"/>
          <w:szCs w:val="24"/>
        </w:rPr>
        <w:t>…</w:t>
      </w:r>
      <w:r w:rsidRPr="00C059F5">
        <w:rPr>
          <w:rFonts w:ascii="宋体" w:eastAsia="宋体" w:hAnsi="宋体" w:cs="宋体" w:hint="eastAsia"/>
          <w:color w:val="auto"/>
          <w:spacing w:val="-11"/>
          <w:position w:val="1"/>
          <w:sz w:val="24"/>
          <w:szCs w:val="24"/>
        </w:rPr>
        <w:t>…</w:t>
      </w:r>
    </w:p>
    <w:p w14:paraId="3C311673" w14:textId="77777777" w:rsidR="004516E8" w:rsidRPr="00C059F5" w:rsidRDefault="00000000">
      <w:pPr>
        <w:spacing w:before="183" w:line="359" w:lineRule="auto"/>
        <w:ind w:left="116" w:right="61" w:firstLine="532"/>
        <w:rPr>
          <w:rFonts w:ascii="宋体" w:eastAsia="宋体" w:hAnsi="宋体" w:cs="宋体"/>
          <w:color w:val="auto"/>
          <w:sz w:val="24"/>
          <w:szCs w:val="24"/>
        </w:rPr>
      </w:pPr>
      <w:r w:rsidRPr="00C059F5">
        <w:rPr>
          <w:rFonts w:ascii="宋体" w:eastAsia="宋体" w:hAnsi="宋体" w:cs="宋体" w:hint="eastAsia"/>
          <w:color w:val="auto"/>
          <w:spacing w:val="20"/>
          <w:sz w:val="24"/>
          <w:szCs w:val="24"/>
        </w:rPr>
        <w:t>以上</w:t>
      </w:r>
      <w:r w:rsidRPr="00C059F5">
        <w:rPr>
          <w:rFonts w:ascii="宋体" w:eastAsia="宋体" w:hAnsi="宋体" w:cs="宋体" w:hint="eastAsia"/>
          <w:color w:val="auto"/>
          <w:spacing w:val="15"/>
          <w:sz w:val="24"/>
          <w:szCs w:val="24"/>
        </w:rPr>
        <w:t>企</w:t>
      </w:r>
      <w:r w:rsidRPr="00C059F5">
        <w:rPr>
          <w:rFonts w:ascii="宋体" w:eastAsia="宋体" w:hAnsi="宋体" w:cs="宋体" w:hint="eastAsia"/>
          <w:color w:val="auto"/>
          <w:spacing w:val="10"/>
          <w:sz w:val="24"/>
          <w:szCs w:val="24"/>
        </w:rPr>
        <w:t>业，不属于大企业的分支机构，不存在控股股东为大企业的情形，也不</w:t>
      </w:r>
      <w:r w:rsidRPr="00C059F5">
        <w:rPr>
          <w:rFonts w:ascii="宋体" w:eastAsia="宋体" w:hAnsi="宋体" w:cs="宋体" w:hint="eastAsia"/>
          <w:color w:val="auto"/>
          <w:spacing w:val="15"/>
          <w:sz w:val="24"/>
          <w:szCs w:val="24"/>
        </w:rPr>
        <w:t>存</w:t>
      </w:r>
      <w:r w:rsidRPr="00C059F5">
        <w:rPr>
          <w:rFonts w:ascii="宋体" w:eastAsia="宋体" w:hAnsi="宋体" w:cs="宋体" w:hint="eastAsia"/>
          <w:color w:val="auto"/>
          <w:spacing w:val="10"/>
          <w:sz w:val="24"/>
          <w:szCs w:val="24"/>
        </w:rPr>
        <w:t>在与大企业的负责人为同一人的情形。</w:t>
      </w:r>
    </w:p>
    <w:p w14:paraId="423700CF" w14:textId="77777777" w:rsidR="004516E8" w:rsidRPr="00C059F5" w:rsidRDefault="00000000">
      <w:pPr>
        <w:spacing w:line="219" w:lineRule="auto"/>
        <w:ind w:left="622"/>
        <w:rPr>
          <w:rFonts w:ascii="宋体" w:eastAsia="宋体" w:hAnsi="宋体" w:cs="宋体"/>
          <w:color w:val="auto"/>
          <w:sz w:val="24"/>
          <w:szCs w:val="24"/>
        </w:rPr>
      </w:pPr>
      <w:r w:rsidRPr="00C059F5">
        <w:rPr>
          <w:rFonts w:ascii="宋体" w:eastAsia="宋体" w:hAnsi="宋体" w:cs="宋体" w:hint="eastAsia"/>
          <w:color w:val="auto"/>
          <w:spacing w:val="14"/>
          <w:sz w:val="24"/>
          <w:szCs w:val="24"/>
        </w:rPr>
        <w:t>本</w:t>
      </w:r>
      <w:r w:rsidRPr="00C059F5">
        <w:rPr>
          <w:rFonts w:ascii="宋体" w:eastAsia="宋体" w:hAnsi="宋体" w:cs="宋体" w:hint="eastAsia"/>
          <w:color w:val="auto"/>
          <w:spacing w:val="11"/>
          <w:sz w:val="24"/>
          <w:szCs w:val="24"/>
        </w:rPr>
        <w:t>企业对上述声明内容的真实性负责。如有虚假，将依法承担相应责任。</w:t>
      </w:r>
    </w:p>
    <w:p w14:paraId="5326E688" w14:textId="77777777" w:rsidR="004516E8" w:rsidRPr="00C059F5" w:rsidRDefault="004516E8">
      <w:pPr>
        <w:spacing w:line="259" w:lineRule="auto"/>
        <w:rPr>
          <w:rFonts w:ascii="宋体" w:eastAsia="宋体" w:hAnsi="宋体" w:cs="宋体"/>
          <w:color w:val="auto"/>
        </w:rPr>
      </w:pPr>
    </w:p>
    <w:p w14:paraId="1666C760" w14:textId="77777777" w:rsidR="004516E8" w:rsidRPr="00C059F5" w:rsidRDefault="004516E8">
      <w:pPr>
        <w:spacing w:line="259" w:lineRule="auto"/>
        <w:rPr>
          <w:rFonts w:ascii="宋体" w:eastAsia="宋体" w:hAnsi="宋体" w:cs="宋体"/>
          <w:color w:val="auto"/>
        </w:rPr>
      </w:pPr>
    </w:p>
    <w:p w14:paraId="7FFB6ACA" w14:textId="77777777" w:rsidR="004516E8" w:rsidRPr="00C059F5" w:rsidRDefault="00000000">
      <w:pPr>
        <w:spacing w:before="79" w:line="360" w:lineRule="auto"/>
        <w:ind w:left="7070" w:right="416" w:hanging="123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企业名称(盖章)：_______</w:t>
      </w:r>
    </w:p>
    <w:p w14:paraId="6B3CBB12" w14:textId="77777777" w:rsidR="004516E8" w:rsidRPr="00C059F5" w:rsidRDefault="00000000">
      <w:pPr>
        <w:spacing w:before="79" w:line="360" w:lineRule="auto"/>
        <w:ind w:left="7070" w:right="416" w:hanging="123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日 期：________</w:t>
      </w:r>
    </w:p>
    <w:p w14:paraId="13E18CC4" w14:textId="77777777" w:rsidR="004516E8" w:rsidRPr="00C059F5" w:rsidRDefault="004516E8">
      <w:pPr>
        <w:spacing w:line="258" w:lineRule="auto"/>
        <w:rPr>
          <w:rFonts w:ascii="宋体" w:eastAsia="宋体" w:hAnsi="宋体" w:cs="宋体"/>
          <w:color w:val="auto"/>
        </w:rPr>
      </w:pPr>
    </w:p>
    <w:p w14:paraId="4EE1EBFB" w14:textId="77777777" w:rsidR="004516E8" w:rsidRPr="00C059F5" w:rsidRDefault="004516E8">
      <w:pPr>
        <w:spacing w:line="258" w:lineRule="auto"/>
        <w:rPr>
          <w:rFonts w:ascii="宋体" w:eastAsia="宋体" w:hAnsi="宋体" w:cs="宋体"/>
          <w:color w:val="auto"/>
        </w:rPr>
      </w:pPr>
    </w:p>
    <w:p w14:paraId="4C26DF8A" w14:textId="77777777" w:rsidR="004516E8" w:rsidRPr="00C059F5" w:rsidRDefault="004516E8">
      <w:pPr>
        <w:spacing w:line="258" w:lineRule="auto"/>
        <w:rPr>
          <w:rFonts w:ascii="宋体" w:eastAsia="宋体" w:hAnsi="宋体" w:cs="宋体"/>
          <w:color w:val="auto"/>
        </w:rPr>
      </w:pPr>
    </w:p>
    <w:p w14:paraId="0A5A856E" w14:textId="77777777" w:rsidR="004516E8" w:rsidRPr="00C059F5" w:rsidRDefault="004516E8">
      <w:pPr>
        <w:spacing w:before="65" w:line="228" w:lineRule="auto"/>
        <w:ind w:left="124"/>
        <w:rPr>
          <w:rFonts w:ascii="宋体" w:eastAsia="宋体" w:hAnsi="宋体" w:cs="宋体"/>
          <w:color w:val="auto"/>
          <w:spacing w:val="18"/>
          <w:position w:val="5"/>
          <w:sz w:val="14"/>
          <w:szCs w:val="14"/>
        </w:rPr>
      </w:pPr>
    </w:p>
    <w:p w14:paraId="4DBD8DB3" w14:textId="77777777" w:rsidR="004516E8" w:rsidRPr="00C059F5" w:rsidRDefault="00000000">
      <w:pPr>
        <w:spacing w:before="65" w:line="228" w:lineRule="auto"/>
        <w:ind w:left="124"/>
        <w:rPr>
          <w:rFonts w:ascii="宋体" w:eastAsia="宋体" w:hAnsi="宋体" w:cs="宋体"/>
          <w:color w:val="auto"/>
          <w:sz w:val="18"/>
          <w:szCs w:val="18"/>
        </w:rPr>
        <w:sectPr w:rsidR="004516E8" w:rsidRPr="00C059F5" w:rsidSect="00AA556A">
          <w:footerReference w:type="default" r:id="rId34"/>
          <w:pgSz w:w="11907" w:h="16840"/>
          <w:pgMar w:top="1117" w:right="1077" w:bottom="1060" w:left="1592" w:header="878" w:footer="886" w:gutter="0"/>
          <w:cols w:space="720"/>
        </w:sectPr>
      </w:pPr>
      <w:r w:rsidRPr="00C059F5">
        <w:rPr>
          <w:rFonts w:ascii="宋体" w:eastAsia="宋体" w:hAnsi="宋体" w:cs="宋体" w:hint="eastAsia"/>
          <w:color w:val="auto"/>
          <w:spacing w:val="18"/>
          <w:position w:val="5"/>
          <w:sz w:val="18"/>
          <w:szCs w:val="18"/>
        </w:rPr>
        <w:t>1</w:t>
      </w:r>
      <w:r w:rsidRPr="00C059F5">
        <w:rPr>
          <w:rFonts w:ascii="宋体" w:eastAsia="宋体" w:hAnsi="宋体" w:cs="宋体" w:hint="eastAsia"/>
          <w:color w:val="auto"/>
          <w:spacing w:val="11"/>
          <w:position w:val="5"/>
          <w:sz w:val="18"/>
          <w:szCs w:val="18"/>
        </w:rPr>
        <w:t xml:space="preserve"> </w:t>
      </w:r>
      <w:r w:rsidRPr="00C059F5">
        <w:rPr>
          <w:rFonts w:ascii="宋体" w:eastAsia="宋体" w:hAnsi="宋体" w:cs="宋体" w:hint="eastAsia"/>
          <w:color w:val="auto"/>
          <w:spacing w:val="9"/>
          <w:sz w:val="18"/>
          <w:szCs w:val="18"/>
        </w:rPr>
        <w:t>从业人员、营业收入、资产总额填报上一年度数据，无上</w:t>
      </w:r>
      <w:proofErr w:type="gramStart"/>
      <w:r w:rsidRPr="00C059F5">
        <w:rPr>
          <w:rFonts w:ascii="宋体" w:eastAsia="宋体" w:hAnsi="宋体" w:cs="宋体" w:hint="eastAsia"/>
          <w:color w:val="auto"/>
          <w:spacing w:val="9"/>
          <w:sz w:val="18"/>
          <w:szCs w:val="18"/>
        </w:rPr>
        <w:t>一</w:t>
      </w:r>
      <w:proofErr w:type="gramEnd"/>
      <w:r w:rsidRPr="00C059F5">
        <w:rPr>
          <w:rFonts w:ascii="宋体" w:eastAsia="宋体" w:hAnsi="宋体" w:cs="宋体" w:hint="eastAsia"/>
          <w:color w:val="auto"/>
          <w:spacing w:val="9"/>
          <w:sz w:val="18"/>
          <w:szCs w:val="18"/>
        </w:rPr>
        <w:t>年度数据的新成立企业可不填报。</w:t>
      </w:r>
      <w:r w:rsidRPr="00C059F5">
        <w:rPr>
          <w:rFonts w:ascii="宋体" w:eastAsia="宋体" w:hAnsi="宋体" w:cs="宋体"/>
          <w:color w:val="auto"/>
          <w:spacing w:val="9"/>
          <w:sz w:val="18"/>
          <w:szCs w:val="18"/>
        </w:rPr>
        <w:tab/>
      </w:r>
    </w:p>
    <w:p w14:paraId="7BF1E377" w14:textId="77777777" w:rsidR="004516E8" w:rsidRPr="00C059F5" w:rsidRDefault="00000000">
      <w:pPr>
        <w:spacing w:line="473" w:lineRule="auto"/>
        <w:jc w:val="center"/>
        <w:rPr>
          <w:rFonts w:ascii="宋体" w:eastAsia="宋体" w:hAnsi="宋体" w:cs="宋体"/>
          <w:color w:val="auto"/>
        </w:rPr>
      </w:pPr>
      <w:r w:rsidRPr="00C059F5">
        <w:rPr>
          <w:rFonts w:ascii="宋体" w:eastAsia="宋体" w:hAnsi="宋体" w:cs="宋体" w:hint="eastAsia"/>
          <w:noProof/>
          <w:color w:val="auto"/>
        </w:rPr>
        <w:lastRenderedPageBreak/>
        <w:drawing>
          <wp:anchor distT="0" distB="0" distL="0" distR="0" simplePos="0" relativeHeight="251658240" behindDoc="0" locked="0" layoutInCell="0" allowOverlap="1" wp14:anchorId="36328DFF" wp14:editId="4C7E40C9">
            <wp:simplePos x="0" y="0"/>
            <wp:positionH relativeFrom="page">
              <wp:posOffset>1010920</wp:posOffset>
            </wp:positionH>
            <wp:positionV relativeFrom="page">
              <wp:posOffset>7545705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33"/>
                    <a:stretch>
                      <a:fillRect/>
                    </a:stretch>
                  </pic:blipFill>
                  <pic:spPr>
                    <a:xfrm>
                      <a:off x="0" y="0"/>
                      <a:ext cx="5680993" cy="6350"/>
                    </a:xfrm>
                    <a:prstGeom prst="rect">
                      <a:avLst/>
                    </a:prstGeom>
                  </pic:spPr>
                </pic:pic>
              </a:graphicData>
            </a:graphic>
          </wp:anchor>
        </w:drawing>
      </w: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中小企业声明函(工程、服务)格式</w:t>
      </w:r>
    </w:p>
    <w:p w14:paraId="09B04B7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14:paraId="4B4BB1D4" w14:textId="77777777" w:rsidR="004516E8" w:rsidRPr="00C059F5" w:rsidRDefault="00000000">
      <w:pPr>
        <w:spacing w:line="360" w:lineRule="auto"/>
        <w:ind w:firstLineChars="200" w:firstLine="512"/>
        <w:rPr>
          <w:rFonts w:ascii="宋体" w:eastAsia="宋体" w:hAnsi="宋体"/>
          <w:color w:val="auto"/>
          <w:sz w:val="24"/>
          <w:szCs w:val="24"/>
        </w:rPr>
      </w:pPr>
      <w:r w:rsidRPr="00C059F5">
        <w:rPr>
          <w:rFonts w:ascii="宋体" w:eastAsia="宋体" w:hAnsi="宋体" w:cs="宋体" w:hint="eastAsia"/>
          <w:color w:val="auto"/>
          <w:spacing w:val="8"/>
          <w:sz w:val="24"/>
          <w:szCs w:val="24"/>
        </w:rPr>
        <w:t>1</w:t>
      </w:r>
      <w:r w:rsidRPr="00C059F5">
        <w:rPr>
          <w:rFonts w:ascii="宋体" w:eastAsia="宋体" w:hAnsi="宋体" w:cs="宋体" w:hint="eastAsia"/>
          <w:color w:val="auto"/>
          <w:spacing w:val="4"/>
          <w:sz w:val="24"/>
          <w:szCs w:val="24"/>
        </w:rPr>
        <w:t>.</w:t>
      </w:r>
      <w:r w:rsidRPr="00C059F5">
        <w:rPr>
          <w:rFonts w:ascii="宋体" w:eastAsia="宋体" w:hAnsi="宋体" w:cs="宋体" w:hint="eastAsia"/>
          <w:color w:val="auto"/>
          <w:spacing w:val="4"/>
          <w:sz w:val="24"/>
          <w:szCs w:val="24"/>
          <w:u w:val="single"/>
        </w:rPr>
        <w:t xml:space="preserve"> (标的名称) </w:t>
      </w:r>
      <w:r w:rsidRPr="00C059F5">
        <w:rPr>
          <w:rFonts w:ascii="宋体" w:eastAsia="宋体" w:hAnsi="宋体" w:cs="宋体" w:hint="eastAsia"/>
          <w:color w:val="auto"/>
          <w:spacing w:val="4"/>
          <w:sz w:val="24"/>
          <w:szCs w:val="24"/>
        </w:rPr>
        <w:t>，属于</w:t>
      </w:r>
      <w:r w:rsidRPr="00C059F5">
        <w:rPr>
          <w:rFonts w:ascii="宋体" w:eastAsia="宋体" w:hAnsi="宋体" w:cs="宋体" w:hint="eastAsia"/>
          <w:color w:val="auto"/>
          <w:spacing w:val="4"/>
          <w:sz w:val="24"/>
          <w:szCs w:val="24"/>
          <w:u w:val="single"/>
        </w:rPr>
        <w:t xml:space="preserve"> (采购文件中明确的所属行业) </w:t>
      </w:r>
      <w:r w:rsidRPr="00C059F5">
        <w:rPr>
          <w:rFonts w:ascii="宋体" w:eastAsia="宋体" w:hAnsi="宋体" w:cs="宋体" w:hint="eastAsia"/>
          <w:color w:val="auto"/>
          <w:spacing w:val="4"/>
          <w:sz w:val="24"/>
          <w:szCs w:val="24"/>
        </w:rPr>
        <w:t>行业；承建(承接)企业</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4"/>
          <w:sz w:val="24"/>
          <w:szCs w:val="24"/>
        </w:rPr>
        <w:t>为</w:t>
      </w:r>
      <w:r w:rsidRPr="00C059F5">
        <w:rPr>
          <w:rFonts w:ascii="宋体" w:eastAsia="宋体" w:hAnsi="宋体" w:cs="宋体" w:hint="eastAsia"/>
          <w:color w:val="auto"/>
          <w:spacing w:val="-4"/>
          <w:sz w:val="24"/>
          <w:szCs w:val="24"/>
          <w:u w:val="single"/>
        </w:rPr>
        <w:t xml:space="preserve"> (企业名称) </w:t>
      </w:r>
      <w:r w:rsidRPr="00C059F5">
        <w:rPr>
          <w:rFonts w:ascii="宋体" w:eastAsia="宋体" w:hAnsi="宋体" w:cs="宋体" w:hint="eastAsia"/>
          <w:color w:val="auto"/>
          <w:spacing w:val="-4"/>
          <w:sz w:val="24"/>
          <w:szCs w:val="24"/>
        </w:rPr>
        <w:t>，从业人员______人，营业收入为______万元，资产总额为___</w:t>
      </w:r>
      <w:r w:rsidRPr="00C059F5">
        <w:rPr>
          <w:rFonts w:ascii="宋体" w:eastAsia="宋体" w:hAnsi="宋体" w:cs="宋体" w:hint="eastAsia"/>
          <w:color w:val="auto"/>
          <w:spacing w:val="-3"/>
          <w:sz w:val="24"/>
          <w:szCs w:val="24"/>
        </w:rPr>
        <w:t>_</w:t>
      </w:r>
      <w:r w:rsidRPr="00C059F5">
        <w:rPr>
          <w:rFonts w:ascii="宋体" w:eastAsia="宋体" w:hAnsi="宋体" w:cs="宋体" w:hint="eastAsia"/>
          <w:color w:val="auto"/>
          <w:sz w:val="24"/>
          <w:szCs w:val="24"/>
        </w:rPr>
        <w:t>__</w:t>
      </w:r>
      <w:r w:rsidRPr="00C059F5">
        <w:rPr>
          <w:rFonts w:ascii="宋体" w:eastAsia="宋体" w:hAnsi="宋体" w:cs="宋体" w:hint="eastAsia"/>
          <w:color w:val="auto"/>
          <w:spacing w:val="6"/>
          <w:sz w:val="24"/>
          <w:szCs w:val="24"/>
        </w:rPr>
        <w:t xml:space="preserve">万元 </w:t>
      </w:r>
      <w:r w:rsidRPr="00C059F5">
        <w:rPr>
          <w:rFonts w:ascii="宋体" w:eastAsia="宋体" w:hAnsi="宋体" w:cs="宋体" w:hint="eastAsia"/>
          <w:color w:val="auto"/>
          <w:spacing w:val="6"/>
          <w:position w:val="6"/>
          <w:sz w:val="16"/>
          <w:szCs w:val="16"/>
        </w:rPr>
        <w:t xml:space="preserve">1 </w:t>
      </w:r>
      <w:r w:rsidRPr="00C059F5">
        <w:rPr>
          <w:rFonts w:ascii="宋体" w:eastAsia="宋体" w:hAnsi="宋体" w:cs="宋体" w:hint="eastAsia"/>
          <w:color w:val="auto"/>
          <w:spacing w:val="6"/>
          <w:sz w:val="24"/>
          <w:szCs w:val="24"/>
        </w:rPr>
        <w:t>，属于</w:t>
      </w:r>
      <w:r w:rsidRPr="00C059F5">
        <w:rPr>
          <w:rFonts w:ascii="宋体" w:eastAsia="宋体" w:hAnsi="宋体" w:cs="宋体" w:hint="eastAsia"/>
          <w:color w:val="auto"/>
          <w:spacing w:val="6"/>
          <w:sz w:val="24"/>
          <w:szCs w:val="24"/>
          <w:u w:val="single"/>
        </w:rPr>
        <w:t xml:space="preserve"> (中型企业、小型企业、微型企业)</w:t>
      </w:r>
      <w:r w:rsidRPr="00C059F5">
        <w:rPr>
          <w:rFonts w:ascii="宋体" w:eastAsia="宋体" w:hAnsi="宋体" w:cs="宋体" w:hint="eastAsia"/>
          <w:color w:val="auto"/>
          <w:spacing w:val="3"/>
          <w:sz w:val="24"/>
          <w:szCs w:val="24"/>
        </w:rPr>
        <w:t>；</w:t>
      </w:r>
    </w:p>
    <w:p w14:paraId="31F1E231" w14:textId="77777777" w:rsidR="004516E8" w:rsidRPr="00C059F5" w:rsidRDefault="00000000">
      <w:pPr>
        <w:spacing w:line="360" w:lineRule="auto"/>
        <w:ind w:firstLineChars="200" w:firstLine="512"/>
        <w:rPr>
          <w:rFonts w:ascii="宋体" w:eastAsia="宋体" w:hAnsi="宋体"/>
          <w:color w:val="auto"/>
          <w:sz w:val="24"/>
          <w:szCs w:val="24"/>
        </w:rPr>
      </w:pPr>
      <w:r w:rsidRPr="00C059F5">
        <w:rPr>
          <w:rFonts w:ascii="宋体" w:eastAsia="宋体" w:hAnsi="宋体" w:cs="宋体" w:hint="eastAsia"/>
          <w:color w:val="auto"/>
          <w:spacing w:val="8"/>
          <w:sz w:val="24"/>
          <w:szCs w:val="24"/>
        </w:rPr>
        <w:t>2.</w:t>
      </w:r>
      <w:r w:rsidRPr="00C059F5">
        <w:rPr>
          <w:rFonts w:ascii="宋体" w:eastAsia="宋体" w:hAnsi="宋体" w:cs="宋体" w:hint="eastAsia"/>
          <w:color w:val="auto"/>
          <w:spacing w:val="8"/>
          <w:sz w:val="24"/>
          <w:szCs w:val="24"/>
          <w:u w:val="single"/>
        </w:rPr>
        <w:t xml:space="preserve"> </w:t>
      </w:r>
      <w:r w:rsidRPr="00C059F5">
        <w:rPr>
          <w:rFonts w:ascii="宋体" w:eastAsia="宋体" w:hAnsi="宋体" w:cs="宋体" w:hint="eastAsia"/>
          <w:color w:val="auto"/>
          <w:spacing w:val="5"/>
          <w:sz w:val="24"/>
          <w:szCs w:val="24"/>
          <w:u w:val="single"/>
        </w:rPr>
        <w:t>(</w:t>
      </w:r>
      <w:r w:rsidRPr="00C059F5">
        <w:rPr>
          <w:rFonts w:ascii="宋体" w:eastAsia="宋体" w:hAnsi="宋体" w:cs="宋体" w:hint="eastAsia"/>
          <w:color w:val="auto"/>
          <w:spacing w:val="4"/>
          <w:sz w:val="24"/>
          <w:szCs w:val="24"/>
          <w:u w:val="single"/>
        </w:rPr>
        <w:t xml:space="preserve">标的名称) </w:t>
      </w:r>
      <w:r w:rsidRPr="00C059F5">
        <w:rPr>
          <w:rFonts w:ascii="宋体" w:eastAsia="宋体" w:hAnsi="宋体" w:cs="宋体" w:hint="eastAsia"/>
          <w:color w:val="auto"/>
          <w:spacing w:val="4"/>
          <w:sz w:val="24"/>
          <w:szCs w:val="24"/>
        </w:rPr>
        <w:t>，属于</w:t>
      </w:r>
      <w:r w:rsidRPr="00C059F5">
        <w:rPr>
          <w:rFonts w:ascii="宋体" w:eastAsia="宋体" w:hAnsi="宋体" w:cs="宋体" w:hint="eastAsia"/>
          <w:color w:val="auto"/>
          <w:spacing w:val="4"/>
          <w:sz w:val="24"/>
          <w:szCs w:val="24"/>
          <w:u w:val="single"/>
        </w:rPr>
        <w:t xml:space="preserve"> (采购文件中明确的所属行业) </w:t>
      </w:r>
      <w:r w:rsidRPr="00C059F5">
        <w:rPr>
          <w:rFonts w:ascii="宋体" w:eastAsia="宋体" w:hAnsi="宋体" w:cs="宋体" w:hint="eastAsia"/>
          <w:color w:val="auto"/>
          <w:spacing w:val="4"/>
          <w:sz w:val="24"/>
          <w:szCs w:val="24"/>
        </w:rPr>
        <w:t>行业；承建(承接)企业</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4"/>
          <w:sz w:val="24"/>
          <w:szCs w:val="24"/>
        </w:rPr>
        <w:t>为</w:t>
      </w:r>
      <w:r w:rsidRPr="00C059F5">
        <w:rPr>
          <w:rFonts w:ascii="宋体" w:eastAsia="宋体" w:hAnsi="宋体" w:cs="宋体" w:hint="eastAsia"/>
          <w:color w:val="auto"/>
          <w:spacing w:val="-4"/>
          <w:sz w:val="24"/>
          <w:szCs w:val="24"/>
          <w:u w:val="single"/>
        </w:rPr>
        <w:t xml:space="preserve"> (企业名称) </w:t>
      </w:r>
      <w:r w:rsidRPr="00C059F5">
        <w:rPr>
          <w:rFonts w:ascii="宋体" w:eastAsia="宋体" w:hAnsi="宋体" w:cs="宋体" w:hint="eastAsia"/>
          <w:color w:val="auto"/>
          <w:spacing w:val="-4"/>
          <w:sz w:val="24"/>
          <w:szCs w:val="24"/>
        </w:rPr>
        <w:t>，从业人员______人， 营业收入为______万元，资产总额为___</w:t>
      </w:r>
      <w:r w:rsidRPr="00C059F5">
        <w:rPr>
          <w:rFonts w:ascii="宋体" w:eastAsia="宋体" w:hAnsi="宋体" w:cs="宋体" w:hint="eastAsia"/>
          <w:color w:val="auto"/>
          <w:spacing w:val="-3"/>
          <w:sz w:val="24"/>
          <w:szCs w:val="24"/>
        </w:rPr>
        <w:t>_</w:t>
      </w:r>
      <w:r w:rsidRPr="00C059F5">
        <w:rPr>
          <w:rFonts w:ascii="宋体" w:eastAsia="宋体" w:hAnsi="宋体" w:cs="宋体" w:hint="eastAsia"/>
          <w:color w:val="auto"/>
          <w:sz w:val="24"/>
          <w:szCs w:val="24"/>
        </w:rPr>
        <w:t>__</w:t>
      </w:r>
      <w:r w:rsidRPr="00C059F5">
        <w:rPr>
          <w:rFonts w:ascii="宋体" w:eastAsia="宋体" w:hAnsi="宋体" w:cs="宋体" w:hint="eastAsia"/>
          <w:color w:val="auto"/>
          <w:spacing w:val="12"/>
          <w:sz w:val="24"/>
          <w:szCs w:val="24"/>
        </w:rPr>
        <w:t>万</w:t>
      </w:r>
      <w:r w:rsidRPr="00C059F5">
        <w:rPr>
          <w:rFonts w:ascii="宋体" w:eastAsia="宋体" w:hAnsi="宋体" w:cs="宋体" w:hint="eastAsia"/>
          <w:color w:val="auto"/>
          <w:spacing w:val="10"/>
          <w:sz w:val="24"/>
          <w:szCs w:val="24"/>
        </w:rPr>
        <w:t>元，属于</w:t>
      </w:r>
      <w:r w:rsidRPr="00C059F5">
        <w:rPr>
          <w:rFonts w:ascii="宋体" w:eastAsia="宋体" w:hAnsi="宋体" w:cs="宋体" w:hint="eastAsia"/>
          <w:color w:val="auto"/>
          <w:spacing w:val="10"/>
          <w:sz w:val="24"/>
          <w:szCs w:val="24"/>
          <w:u w:val="single"/>
        </w:rPr>
        <w:t xml:space="preserve"> (中型企业、小型企业、微型企业)</w:t>
      </w:r>
      <w:r w:rsidRPr="00C059F5">
        <w:rPr>
          <w:rFonts w:ascii="宋体" w:eastAsia="宋体" w:hAnsi="宋体" w:cs="宋体" w:hint="eastAsia"/>
          <w:color w:val="auto"/>
          <w:spacing w:val="10"/>
          <w:sz w:val="24"/>
          <w:szCs w:val="24"/>
        </w:rPr>
        <w:t>；</w:t>
      </w:r>
    </w:p>
    <w:p w14:paraId="277F32EA" w14:textId="77777777" w:rsidR="004516E8" w:rsidRPr="00C059F5" w:rsidRDefault="004516E8">
      <w:pPr>
        <w:spacing w:line="360" w:lineRule="auto"/>
        <w:ind w:firstLineChars="200" w:firstLine="480"/>
        <w:rPr>
          <w:rFonts w:ascii="宋体" w:eastAsia="宋体" w:hAnsi="宋体"/>
          <w:color w:val="auto"/>
          <w:sz w:val="24"/>
          <w:szCs w:val="24"/>
        </w:rPr>
      </w:pPr>
    </w:p>
    <w:p w14:paraId="55D10EED" w14:textId="77777777" w:rsidR="004516E8" w:rsidRPr="00C059F5" w:rsidRDefault="00000000">
      <w:pPr>
        <w:spacing w:before="69" w:line="81" w:lineRule="exact"/>
        <w:ind w:left="640"/>
        <w:rPr>
          <w:rFonts w:ascii="宋体" w:eastAsia="宋体" w:hAnsi="宋体" w:cs="宋体"/>
          <w:color w:val="auto"/>
          <w:sz w:val="24"/>
          <w:szCs w:val="24"/>
        </w:rPr>
      </w:pPr>
      <w:r w:rsidRPr="00C059F5">
        <w:rPr>
          <w:rFonts w:ascii="宋体" w:eastAsia="宋体" w:hAnsi="宋体" w:cs="宋体" w:hint="eastAsia"/>
          <w:color w:val="auto"/>
          <w:spacing w:val="-12"/>
          <w:position w:val="1"/>
          <w:sz w:val="24"/>
          <w:szCs w:val="24"/>
        </w:rPr>
        <w:t>…</w:t>
      </w:r>
      <w:r w:rsidRPr="00C059F5">
        <w:rPr>
          <w:rFonts w:ascii="宋体" w:eastAsia="宋体" w:hAnsi="宋体" w:cs="宋体" w:hint="eastAsia"/>
          <w:color w:val="auto"/>
          <w:spacing w:val="-11"/>
          <w:position w:val="1"/>
          <w:sz w:val="24"/>
          <w:szCs w:val="24"/>
        </w:rPr>
        <w:t>…</w:t>
      </w:r>
    </w:p>
    <w:p w14:paraId="503684B8" w14:textId="77777777" w:rsidR="004516E8" w:rsidRPr="00C059F5" w:rsidRDefault="00000000">
      <w:pPr>
        <w:spacing w:before="182" w:line="359" w:lineRule="auto"/>
        <w:ind w:left="116" w:right="61" w:firstLine="532"/>
        <w:rPr>
          <w:rFonts w:ascii="宋体" w:eastAsia="宋体" w:hAnsi="宋体"/>
          <w:color w:val="auto"/>
          <w:sz w:val="24"/>
          <w:szCs w:val="24"/>
        </w:rPr>
      </w:pPr>
      <w:r w:rsidRPr="00C059F5">
        <w:rPr>
          <w:rFonts w:ascii="宋体" w:eastAsia="宋体" w:hAnsi="宋体" w:hint="eastAsia"/>
          <w:color w:val="auto"/>
          <w:sz w:val="24"/>
          <w:szCs w:val="24"/>
        </w:rPr>
        <w:t>以上企业，不属于大企业的分支机构，不存在控股股东为大企业的情形，也不存在与大企业的负责人为同一人的情形。</w:t>
      </w:r>
    </w:p>
    <w:p w14:paraId="568E72E4" w14:textId="77777777" w:rsidR="004516E8" w:rsidRPr="00C059F5" w:rsidRDefault="00000000">
      <w:pPr>
        <w:spacing w:line="219" w:lineRule="auto"/>
        <w:ind w:left="622"/>
        <w:rPr>
          <w:rFonts w:ascii="宋体" w:eastAsia="宋体" w:hAnsi="宋体"/>
          <w:color w:val="auto"/>
          <w:sz w:val="24"/>
          <w:szCs w:val="24"/>
        </w:rPr>
      </w:pPr>
      <w:r w:rsidRPr="00C059F5">
        <w:rPr>
          <w:rFonts w:ascii="宋体" w:eastAsia="宋体" w:hAnsi="宋体" w:hint="eastAsia"/>
          <w:color w:val="auto"/>
          <w:sz w:val="24"/>
          <w:szCs w:val="24"/>
        </w:rPr>
        <w:t>本企业对上述声明内容的真实性负责。如有虚假，将依法承担相应责任。</w:t>
      </w:r>
    </w:p>
    <w:p w14:paraId="31DA6BD2" w14:textId="77777777" w:rsidR="004516E8" w:rsidRPr="00C059F5" w:rsidRDefault="004516E8">
      <w:pPr>
        <w:spacing w:line="259" w:lineRule="auto"/>
        <w:rPr>
          <w:rFonts w:ascii="宋体" w:eastAsia="宋体" w:hAnsi="宋体" w:cs="宋体"/>
          <w:color w:val="auto"/>
        </w:rPr>
      </w:pPr>
    </w:p>
    <w:p w14:paraId="23672CB6" w14:textId="77777777" w:rsidR="004516E8" w:rsidRPr="00C059F5" w:rsidRDefault="004516E8">
      <w:pPr>
        <w:spacing w:line="259" w:lineRule="auto"/>
        <w:rPr>
          <w:rFonts w:ascii="宋体" w:eastAsia="宋体" w:hAnsi="宋体" w:cs="宋体"/>
          <w:color w:val="auto"/>
        </w:rPr>
      </w:pPr>
    </w:p>
    <w:p w14:paraId="482AF84A" w14:textId="77777777" w:rsidR="004516E8" w:rsidRPr="00C059F5" w:rsidRDefault="00000000">
      <w:pPr>
        <w:spacing w:before="79" w:line="360" w:lineRule="auto"/>
        <w:ind w:left="7070" w:right="416" w:hanging="123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企业名称(盖章)：_______</w:t>
      </w:r>
    </w:p>
    <w:p w14:paraId="3384153C" w14:textId="77777777" w:rsidR="004516E8" w:rsidRPr="00C059F5" w:rsidRDefault="00000000">
      <w:pPr>
        <w:spacing w:before="79" w:line="360" w:lineRule="auto"/>
        <w:ind w:left="7070" w:right="416" w:hanging="123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日 期：________</w:t>
      </w:r>
    </w:p>
    <w:p w14:paraId="6D2F7D47" w14:textId="77777777" w:rsidR="004516E8" w:rsidRPr="00C059F5" w:rsidRDefault="004516E8">
      <w:pPr>
        <w:spacing w:line="247" w:lineRule="auto"/>
        <w:rPr>
          <w:rFonts w:ascii="宋体" w:eastAsia="宋体" w:hAnsi="宋体" w:cs="宋体"/>
          <w:color w:val="auto"/>
        </w:rPr>
      </w:pPr>
    </w:p>
    <w:p w14:paraId="51E60EDE" w14:textId="77777777" w:rsidR="004516E8" w:rsidRPr="00C059F5" w:rsidRDefault="004516E8">
      <w:pPr>
        <w:spacing w:line="248" w:lineRule="auto"/>
        <w:rPr>
          <w:rFonts w:ascii="宋体" w:eastAsia="宋体" w:hAnsi="宋体" w:cs="宋体"/>
          <w:color w:val="auto"/>
        </w:rPr>
      </w:pPr>
    </w:p>
    <w:p w14:paraId="01D54114" w14:textId="77777777" w:rsidR="004516E8" w:rsidRPr="00C059F5" w:rsidRDefault="00000000">
      <w:pPr>
        <w:rPr>
          <w:rFonts w:ascii="宋体" w:eastAsia="宋体" w:hAnsi="宋体" w:cs="宋体"/>
          <w:color w:val="auto"/>
        </w:rPr>
        <w:sectPr w:rsidR="004516E8" w:rsidRPr="00C059F5" w:rsidSect="00AA556A">
          <w:footerReference w:type="default" r:id="rId35"/>
          <w:pgSz w:w="11907" w:h="16840"/>
          <w:pgMar w:top="1117" w:right="1077" w:bottom="1057" w:left="1592" w:header="878" w:footer="886" w:gutter="0"/>
          <w:cols w:space="720"/>
        </w:sectPr>
      </w:pPr>
      <w:r w:rsidRPr="00C059F5">
        <w:rPr>
          <w:rFonts w:ascii="宋体" w:eastAsia="宋体" w:hAnsi="宋体" w:cs="宋体" w:hint="eastAsia"/>
          <w:color w:val="auto"/>
          <w:spacing w:val="18"/>
          <w:position w:val="5"/>
          <w:sz w:val="18"/>
          <w:szCs w:val="18"/>
        </w:rPr>
        <w:t>1</w:t>
      </w:r>
      <w:r w:rsidRPr="00C059F5">
        <w:rPr>
          <w:rFonts w:ascii="宋体" w:eastAsia="宋体" w:hAnsi="宋体" w:cs="宋体" w:hint="eastAsia"/>
          <w:color w:val="auto"/>
          <w:spacing w:val="11"/>
          <w:position w:val="5"/>
          <w:sz w:val="18"/>
          <w:szCs w:val="18"/>
        </w:rPr>
        <w:t xml:space="preserve"> </w:t>
      </w:r>
      <w:r w:rsidRPr="00C059F5">
        <w:rPr>
          <w:rFonts w:ascii="宋体" w:eastAsia="宋体" w:hAnsi="宋体" w:cs="宋体" w:hint="eastAsia"/>
          <w:color w:val="auto"/>
          <w:spacing w:val="9"/>
          <w:sz w:val="18"/>
          <w:szCs w:val="18"/>
        </w:rPr>
        <w:t>从业人员、营业收入、资产总额填报上一年度数据，无上</w:t>
      </w:r>
      <w:proofErr w:type="gramStart"/>
      <w:r w:rsidRPr="00C059F5">
        <w:rPr>
          <w:rFonts w:ascii="宋体" w:eastAsia="宋体" w:hAnsi="宋体" w:cs="宋体" w:hint="eastAsia"/>
          <w:color w:val="auto"/>
          <w:spacing w:val="9"/>
          <w:sz w:val="18"/>
          <w:szCs w:val="18"/>
        </w:rPr>
        <w:t>一</w:t>
      </w:r>
      <w:proofErr w:type="gramEnd"/>
      <w:r w:rsidRPr="00C059F5">
        <w:rPr>
          <w:rFonts w:ascii="宋体" w:eastAsia="宋体" w:hAnsi="宋体" w:cs="宋体" w:hint="eastAsia"/>
          <w:color w:val="auto"/>
          <w:spacing w:val="9"/>
          <w:sz w:val="18"/>
          <w:szCs w:val="18"/>
        </w:rPr>
        <w:t>年度数据的新成立企业可不填报。</w:t>
      </w:r>
    </w:p>
    <w:bookmarkEnd w:id="156"/>
    <w:p w14:paraId="6D2E5B5A" w14:textId="77777777" w:rsidR="004516E8" w:rsidRPr="00C059F5" w:rsidRDefault="00000000">
      <w:pPr>
        <w:spacing w:before="164" w:line="219"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lastRenderedPageBreak/>
        <w:t>残疾人福利性单位声明函格式</w:t>
      </w:r>
    </w:p>
    <w:p w14:paraId="267389A7" w14:textId="77777777" w:rsidR="004516E8" w:rsidRPr="00C059F5" w:rsidRDefault="004516E8">
      <w:pPr>
        <w:spacing w:line="321" w:lineRule="auto"/>
        <w:rPr>
          <w:rFonts w:ascii="宋体" w:eastAsia="宋体" w:hAnsi="宋体" w:cs="宋体"/>
          <w:color w:val="auto"/>
        </w:rPr>
      </w:pPr>
    </w:p>
    <w:p w14:paraId="3974A31C"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本单位郑重声明，根据《财政部 民政部 中国残疾人联合会关于促进残疾人就业政府采购政策的通知》(财库〔2017〕141号) 的规定，本单位(请进行选择)：</w:t>
      </w:r>
    </w:p>
    <w:p w14:paraId="4AA24209" w14:textId="77777777" w:rsidR="004516E8" w:rsidRPr="00C059F5" w:rsidRDefault="00000000">
      <w:pPr>
        <w:spacing w:line="360" w:lineRule="auto"/>
        <w:ind w:firstLineChars="200" w:firstLine="482"/>
        <w:rPr>
          <w:rFonts w:ascii="宋体" w:eastAsia="宋体" w:hAnsi="宋体"/>
          <w:b/>
          <w:bCs/>
          <w:color w:val="auto"/>
          <w:sz w:val="24"/>
          <w:szCs w:val="24"/>
        </w:rPr>
      </w:pPr>
      <w:r w:rsidRPr="00C059F5">
        <w:rPr>
          <w:rFonts w:ascii="宋体" w:eastAsia="宋体" w:hAnsi="宋体" w:hint="eastAsia"/>
          <w:b/>
          <w:bCs/>
          <w:color w:val="auto"/>
          <w:sz w:val="24"/>
          <w:szCs w:val="24"/>
        </w:rPr>
        <w:t>□不属于符合条件的残疾人福利性单位。</w:t>
      </w:r>
    </w:p>
    <w:p w14:paraId="4DCC3D71" w14:textId="77777777" w:rsidR="004516E8" w:rsidRPr="00C059F5" w:rsidRDefault="00000000">
      <w:pPr>
        <w:spacing w:line="360" w:lineRule="auto"/>
        <w:ind w:firstLineChars="200" w:firstLine="482"/>
        <w:rPr>
          <w:rFonts w:ascii="宋体" w:eastAsia="宋体" w:hAnsi="宋体"/>
          <w:color w:val="auto"/>
          <w:sz w:val="24"/>
          <w:szCs w:val="24"/>
        </w:rPr>
      </w:pPr>
      <w:r w:rsidRPr="00C059F5">
        <w:rPr>
          <w:rFonts w:ascii="宋体" w:eastAsia="宋体" w:hAnsi="宋体" w:hint="eastAsia"/>
          <w:b/>
          <w:bCs/>
          <w:color w:val="auto"/>
          <w:sz w:val="24"/>
          <w:szCs w:val="24"/>
        </w:rPr>
        <w:t>□属于符合条件的残疾人福利性单位，</w:t>
      </w:r>
      <w:r w:rsidRPr="00C059F5">
        <w:rPr>
          <w:rFonts w:ascii="宋体" w:eastAsia="宋体" w:hAnsi="宋体" w:hint="eastAsia"/>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F5E00A7" w14:textId="77777777" w:rsidR="004516E8" w:rsidRPr="00C059F5" w:rsidRDefault="00000000">
      <w:pPr>
        <w:spacing w:line="360" w:lineRule="auto"/>
        <w:ind w:firstLineChars="200" w:firstLine="482"/>
        <w:rPr>
          <w:rFonts w:ascii="宋体" w:eastAsia="宋体" w:hAnsi="宋体"/>
          <w:b/>
          <w:bCs/>
          <w:color w:val="auto"/>
          <w:sz w:val="24"/>
          <w:szCs w:val="24"/>
        </w:rPr>
      </w:pPr>
      <w:r w:rsidRPr="00C059F5">
        <w:rPr>
          <w:rFonts w:ascii="宋体" w:eastAsia="宋体" w:hAnsi="宋体" w:hint="eastAsia"/>
          <w:b/>
          <w:bCs/>
          <w:color w:val="auto"/>
          <w:sz w:val="24"/>
          <w:szCs w:val="24"/>
        </w:rPr>
        <w:t>本单位对上述声明的真实性负责。如有虚假，将依法承担相应责任。</w:t>
      </w:r>
    </w:p>
    <w:p w14:paraId="444BD006" w14:textId="77777777" w:rsidR="004516E8" w:rsidRPr="00C059F5" w:rsidRDefault="004516E8">
      <w:pPr>
        <w:spacing w:line="278" w:lineRule="auto"/>
        <w:rPr>
          <w:rFonts w:ascii="宋体" w:eastAsia="宋体" w:hAnsi="宋体" w:cs="宋体"/>
          <w:color w:val="auto"/>
        </w:rPr>
      </w:pPr>
    </w:p>
    <w:p w14:paraId="2B78495A" w14:textId="77777777" w:rsidR="004516E8" w:rsidRPr="00C059F5" w:rsidRDefault="004516E8">
      <w:pPr>
        <w:spacing w:line="278" w:lineRule="auto"/>
        <w:rPr>
          <w:rFonts w:ascii="宋体" w:eastAsia="宋体" w:hAnsi="宋体" w:cs="宋体"/>
          <w:color w:val="auto"/>
        </w:rPr>
      </w:pPr>
    </w:p>
    <w:p w14:paraId="40A2CD00" w14:textId="77777777" w:rsidR="004516E8" w:rsidRPr="00C059F5" w:rsidRDefault="004516E8">
      <w:pPr>
        <w:spacing w:line="278" w:lineRule="auto"/>
        <w:rPr>
          <w:rFonts w:ascii="宋体" w:eastAsia="宋体" w:hAnsi="宋体" w:cs="宋体"/>
          <w:color w:val="auto"/>
        </w:rPr>
      </w:pPr>
    </w:p>
    <w:p w14:paraId="409F4188" w14:textId="77777777" w:rsidR="004516E8" w:rsidRPr="00C059F5" w:rsidRDefault="004516E8">
      <w:pPr>
        <w:spacing w:line="279" w:lineRule="auto"/>
        <w:rPr>
          <w:rFonts w:ascii="宋体" w:eastAsia="宋体" w:hAnsi="宋体" w:cs="宋体"/>
          <w:color w:val="auto"/>
        </w:rPr>
      </w:pPr>
    </w:p>
    <w:p w14:paraId="38A1D1A7" w14:textId="77777777" w:rsidR="004516E8" w:rsidRPr="00C059F5" w:rsidRDefault="004516E8">
      <w:pPr>
        <w:spacing w:line="279" w:lineRule="auto"/>
        <w:rPr>
          <w:rFonts w:ascii="宋体" w:eastAsia="宋体" w:hAnsi="宋体" w:cs="宋体"/>
          <w:color w:val="auto"/>
        </w:rPr>
      </w:pPr>
    </w:p>
    <w:p w14:paraId="32F4C5F1" w14:textId="77777777" w:rsidR="004516E8" w:rsidRPr="00C059F5" w:rsidRDefault="00000000">
      <w:pPr>
        <w:spacing w:before="78" w:line="360" w:lineRule="auto"/>
        <w:ind w:left="3938"/>
        <w:rPr>
          <w:rFonts w:ascii="宋体" w:eastAsia="宋体" w:hAnsi="宋体"/>
          <w:color w:val="auto"/>
          <w:sz w:val="24"/>
          <w:szCs w:val="24"/>
        </w:rPr>
      </w:pPr>
      <w:r w:rsidRPr="00C059F5">
        <w:rPr>
          <w:rFonts w:ascii="宋体" w:eastAsia="宋体" w:hAnsi="宋体" w:hint="eastAsia"/>
          <w:color w:val="auto"/>
          <w:sz w:val="24"/>
          <w:szCs w:val="24"/>
        </w:rPr>
        <w:t>单位名称(盖章)：</w:t>
      </w:r>
    </w:p>
    <w:p w14:paraId="735A72F5" w14:textId="77777777" w:rsidR="004516E8" w:rsidRPr="00C059F5" w:rsidRDefault="00000000">
      <w:pPr>
        <w:spacing w:before="1" w:line="360" w:lineRule="auto"/>
        <w:ind w:left="4011"/>
        <w:rPr>
          <w:rFonts w:ascii="宋体" w:eastAsia="宋体" w:hAnsi="宋体"/>
          <w:color w:val="auto"/>
          <w:sz w:val="24"/>
          <w:szCs w:val="24"/>
        </w:rPr>
      </w:pPr>
      <w:r w:rsidRPr="00C059F5">
        <w:rPr>
          <w:rFonts w:ascii="宋体" w:eastAsia="宋体" w:hAnsi="宋体" w:hint="eastAsia"/>
          <w:color w:val="auto"/>
          <w:sz w:val="24"/>
          <w:szCs w:val="24"/>
        </w:rPr>
        <w:t>日  期：</w:t>
      </w:r>
    </w:p>
    <w:p w14:paraId="6FF91AFC" w14:textId="77777777" w:rsidR="004516E8" w:rsidRPr="00C059F5" w:rsidRDefault="004516E8">
      <w:pPr>
        <w:rPr>
          <w:rFonts w:ascii="宋体" w:eastAsia="宋体" w:hAnsi="宋体" w:cs="宋体"/>
          <w:color w:val="auto"/>
        </w:rPr>
        <w:sectPr w:rsidR="004516E8" w:rsidRPr="00C059F5" w:rsidSect="00AA556A">
          <w:footerReference w:type="default" r:id="rId36"/>
          <w:pgSz w:w="11907" w:h="16840"/>
          <w:pgMar w:top="1117" w:right="1075" w:bottom="1060" w:left="1700" w:header="878" w:footer="886" w:gutter="0"/>
          <w:cols w:space="720"/>
        </w:sectPr>
      </w:pPr>
    </w:p>
    <w:p w14:paraId="428D2AA9" w14:textId="77777777" w:rsidR="004516E8" w:rsidRPr="00C059F5" w:rsidRDefault="00000000">
      <w:pPr>
        <w:pStyle w:val="34"/>
        <w:spacing w:line="360" w:lineRule="auto"/>
        <w:rPr>
          <w:rFonts w:ascii="宋体" w:hAnsi="宋体"/>
          <w:color w:val="auto"/>
        </w:rPr>
      </w:pPr>
      <w:bookmarkStart w:id="157" w:name="_Toc148096373"/>
      <w:bookmarkStart w:id="158" w:name="_Toc159518625"/>
      <w:r w:rsidRPr="00C059F5">
        <w:rPr>
          <w:rFonts w:ascii="宋体" w:hAnsi="宋体" w:hint="eastAsia"/>
          <w:color w:val="auto"/>
        </w:rPr>
        <w:lastRenderedPageBreak/>
        <w:t>2-1-2 拟分包情况说明及分包意向协议</w:t>
      </w:r>
      <w:bookmarkEnd w:id="157"/>
      <w:r w:rsidRPr="00C059F5">
        <w:rPr>
          <w:rFonts w:ascii="宋体" w:hAnsi="宋体" w:hint="eastAsia"/>
          <w:color w:val="auto"/>
        </w:rPr>
        <w:t>（本项目不适用）</w:t>
      </w:r>
      <w:bookmarkEnd w:id="158"/>
    </w:p>
    <w:p w14:paraId="3CAA6BA3" w14:textId="77777777" w:rsidR="004516E8" w:rsidRPr="00C059F5" w:rsidRDefault="00000000">
      <w:pPr>
        <w:spacing w:line="473"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拟分包情况说明</w:t>
      </w:r>
    </w:p>
    <w:p w14:paraId="70F028AC" w14:textId="070A3505" w:rsidR="004516E8" w:rsidRPr="005111CF" w:rsidRDefault="00000000" w:rsidP="005111CF">
      <w:pPr>
        <w:spacing w:before="256" w:line="219" w:lineRule="auto"/>
        <w:ind w:left="9"/>
        <w:rPr>
          <w:rFonts w:ascii="宋体" w:eastAsia="宋体" w:hAnsi="宋体"/>
          <w:color w:val="auto"/>
          <w:sz w:val="24"/>
          <w:szCs w:val="24"/>
          <w:u w:val="single"/>
        </w:rPr>
      </w:pPr>
      <w:r w:rsidRPr="00C059F5">
        <w:rPr>
          <w:rFonts w:ascii="宋体" w:eastAsia="宋体" w:hAnsi="宋体" w:hint="eastAsia"/>
          <w:color w:val="auto"/>
          <w:sz w:val="24"/>
          <w:szCs w:val="24"/>
        </w:rPr>
        <w:t>致：</w:t>
      </w:r>
      <w:r w:rsidRPr="00C059F5">
        <w:rPr>
          <w:rFonts w:ascii="宋体" w:eastAsia="宋体" w:hAnsi="宋体" w:hint="eastAsia"/>
          <w:color w:val="auto"/>
          <w:sz w:val="24"/>
          <w:szCs w:val="24"/>
          <w:u w:val="single"/>
        </w:rPr>
        <w:t xml:space="preserve">(采购人) </w:t>
      </w:r>
    </w:p>
    <w:p w14:paraId="4855543B" w14:textId="77777777" w:rsidR="004516E8" w:rsidRPr="00C059F5" w:rsidRDefault="00000000">
      <w:pPr>
        <w:spacing w:before="181" w:line="359" w:lineRule="auto"/>
        <w:ind w:left="9" w:right="54" w:firstLineChars="200" w:firstLine="480"/>
        <w:rPr>
          <w:rFonts w:ascii="宋体" w:eastAsia="宋体" w:hAnsi="宋体"/>
          <w:color w:val="auto"/>
          <w:sz w:val="24"/>
          <w:szCs w:val="24"/>
        </w:rPr>
      </w:pPr>
      <w:r w:rsidRPr="00C059F5">
        <w:rPr>
          <w:rFonts w:ascii="宋体" w:eastAsia="宋体" w:hAnsi="宋体" w:hint="eastAsia"/>
          <w:color w:val="auto"/>
          <w:sz w:val="24"/>
          <w:szCs w:val="24"/>
        </w:rPr>
        <w:t>我单位参加贵单位组织采购的项目编号为_______ 的_________项目(填写采购项目名称)中___包(</w:t>
      </w:r>
      <w:proofErr w:type="gramStart"/>
      <w:r w:rsidRPr="00C059F5">
        <w:rPr>
          <w:rFonts w:ascii="宋体" w:eastAsia="宋体" w:hAnsi="宋体" w:hint="eastAsia"/>
          <w:color w:val="auto"/>
          <w:sz w:val="24"/>
          <w:szCs w:val="24"/>
        </w:rPr>
        <w:t>填写包号</w:t>
      </w:r>
      <w:proofErr w:type="gramEnd"/>
      <w:r w:rsidRPr="00C059F5">
        <w:rPr>
          <w:rFonts w:ascii="宋体" w:eastAsia="宋体" w:hAnsi="宋体" w:hint="eastAsia"/>
          <w:color w:val="auto"/>
          <w:sz w:val="24"/>
          <w:szCs w:val="24"/>
        </w:rPr>
        <w:t>)的投标。</w:t>
      </w:r>
      <w:proofErr w:type="gramStart"/>
      <w:r w:rsidRPr="00C059F5">
        <w:rPr>
          <w:rFonts w:ascii="宋体" w:eastAsia="宋体" w:hAnsi="宋体" w:hint="eastAsia"/>
          <w:color w:val="auto"/>
          <w:sz w:val="24"/>
          <w:szCs w:val="24"/>
        </w:rPr>
        <w:t>拟签订</w:t>
      </w:r>
      <w:proofErr w:type="gramEnd"/>
      <w:r w:rsidRPr="00C059F5">
        <w:rPr>
          <w:rFonts w:ascii="宋体" w:eastAsia="宋体" w:hAnsi="宋体" w:hint="eastAsia"/>
          <w:color w:val="auto"/>
          <w:sz w:val="24"/>
          <w:szCs w:val="24"/>
        </w:rPr>
        <w:t>分包合同的单位情况如下表所示，我单位 承诺一旦在该项目中获得采购合同将按下表所列情况进行分包，同时承诺分包承担主体</w:t>
      </w:r>
      <w:proofErr w:type="gramStart"/>
      <w:r w:rsidRPr="00C059F5">
        <w:rPr>
          <w:rFonts w:ascii="宋体" w:eastAsia="宋体" w:hAnsi="宋体" w:hint="eastAsia"/>
          <w:color w:val="auto"/>
          <w:sz w:val="24"/>
          <w:szCs w:val="24"/>
        </w:rPr>
        <w:t>不</w:t>
      </w:r>
      <w:proofErr w:type="gramEnd"/>
      <w:r w:rsidRPr="00C059F5">
        <w:rPr>
          <w:rFonts w:ascii="宋体" w:eastAsia="宋体" w:hAnsi="宋体" w:hint="eastAsia"/>
          <w:color w:val="auto"/>
          <w:sz w:val="24"/>
          <w:szCs w:val="24"/>
        </w:rPr>
        <w:t>再次分包。</w:t>
      </w:r>
    </w:p>
    <w:tbl>
      <w:tblPr>
        <w:tblStyle w:val="TableNormal"/>
        <w:tblW w:w="939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41"/>
        <w:gridCol w:w="1280"/>
        <w:gridCol w:w="1505"/>
        <w:gridCol w:w="1119"/>
        <w:gridCol w:w="1602"/>
        <w:gridCol w:w="1490"/>
        <w:gridCol w:w="1754"/>
      </w:tblGrid>
      <w:tr w:rsidR="004516E8" w:rsidRPr="00C059F5" w14:paraId="5A154FEC" w14:textId="77777777">
        <w:trPr>
          <w:trHeight w:val="943"/>
          <w:jc w:val="center"/>
        </w:trPr>
        <w:tc>
          <w:tcPr>
            <w:tcW w:w="641" w:type="dxa"/>
            <w:vAlign w:val="center"/>
          </w:tcPr>
          <w:p w14:paraId="0C8D3E1E"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序号</w:t>
            </w:r>
          </w:p>
        </w:tc>
        <w:tc>
          <w:tcPr>
            <w:tcW w:w="1280" w:type="dxa"/>
            <w:vAlign w:val="center"/>
          </w:tcPr>
          <w:p w14:paraId="2194C0D8"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分包承担</w:t>
            </w:r>
          </w:p>
          <w:p w14:paraId="62B6DDEE"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主体名称</w:t>
            </w:r>
          </w:p>
        </w:tc>
        <w:tc>
          <w:tcPr>
            <w:tcW w:w="1505" w:type="dxa"/>
            <w:vAlign w:val="center"/>
          </w:tcPr>
          <w:p w14:paraId="1C6CEDE5"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分包承担</w:t>
            </w:r>
          </w:p>
          <w:p w14:paraId="19EF3C64"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主体类型</w:t>
            </w:r>
          </w:p>
          <w:p w14:paraId="09EC85C6"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(选择)</w:t>
            </w:r>
          </w:p>
        </w:tc>
        <w:tc>
          <w:tcPr>
            <w:tcW w:w="1119" w:type="dxa"/>
            <w:vAlign w:val="center"/>
          </w:tcPr>
          <w:p w14:paraId="51D4AE4F"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资质等级</w:t>
            </w:r>
          </w:p>
        </w:tc>
        <w:tc>
          <w:tcPr>
            <w:tcW w:w="1602" w:type="dxa"/>
            <w:vAlign w:val="center"/>
          </w:tcPr>
          <w:p w14:paraId="672FDB12"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拟分包</w:t>
            </w:r>
          </w:p>
          <w:p w14:paraId="31F44198"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合同内容</w:t>
            </w:r>
          </w:p>
        </w:tc>
        <w:tc>
          <w:tcPr>
            <w:tcW w:w="1490" w:type="dxa"/>
            <w:vAlign w:val="center"/>
          </w:tcPr>
          <w:p w14:paraId="028527F5"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拟分包</w:t>
            </w:r>
          </w:p>
          <w:p w14:paraId="495A9D46"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合同金额</w:t>
            </w:r>
          </w:p>
          <w:p w14:paraId="345053E9"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(人民币元)</w:t>
            </w:r>
          </w:p>
        </w:tc>
        <w:tc>
          <w:tcPr>
            <w:tcW w:w="1754" w:type="dxa"/>
            <w:vAlign w:val="center"/>
          </w:tcPr>
          <w:p w14:paraId="08AFD515"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占合同金额的比例</w:t>
            </w:r>
          </w:p>
          <w:p w14:paraId="5C8E4C63"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w:t>
            </w:r>
          </w:p>
        </w:tc>
      </w:tr>
      <w:tr w:rsidR="004516E8" w:rsidRPr="00C059F5" w14:paraId="36AC0BAB" w14:textId="77777777">
        <w:trPr>
          <w:trHeight w:val="937"/>
          <w:jc w:val="center"/>
        </w:trPr>
        <w:tc>
          <w:tcPr>
            <w:tcW w:w="641" w:type="dxa"/>
            <w:vAlign w:val="center"/>
          </w:tcPr>
          <w:p w14:paraId="7EA80864"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1</w:t>
            </w:r>
          </w:p>
        </w:tc>
        <w:tc>
          <w:tcPr>
            <w:tcW w:w="1280" w:type="dxa"/>
            <w:vAlign w:val="center"/>
          </w:tcPr>
          <w:p w14:paraId="0F56E79B" w14:textId="77777777" w:rsidR="004516E8" w:rsidRPr="00C059F5" w:rsidRDefault="004516E8">
            <w:pPr>
              <w:spacing w:line="276" w:lineRule="auto"/>
              <w:jc w:val="center"/>
              <w:rPr>
                <w:rFonts w:ascii="宋体" w:eastAsia="宋体" w:hAnsi="宋体"/>
                <w:color w:val="auto"/>
              </w:rPr>
            </w:pPr>
          </w:p>
        </w:tc>
        <w:tc>
          <w:tcPr>
            <w:tcW w:w="1505" w:type="dxa"/>
            <w:vAlign w:val="center"/>
          </w:tcPr>
          <w:p w14:paraId="13FFE1C7"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□中型企业</w:t>
            </w:r>
          </w:p>
          <w:p w14:paraId="5A85592C"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□小微企业</w:t>
            </w:r>
          </w:p>
          <w:p w14:paraId="48BACA92"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□其他</w:t>
            </w:r>
          </w:p>
        </w:tc>
        <w:tc>
          <w:tcPr>
            <w:tcW w:w="1119" w:type="dxa"/>
            <w:vAlign w:val="center"/>
          </w:tcPr>
          <w:p w14:paraId="40FA17DC" w14:textId="77777777" w:rsidR="004516E8" w:rsidRPr="00C059F5" w:rsidRDefault="004516E8">
            <w:pPr>
              <w:spacing w:line="276" w:lineRule="auto"/>
              <w:rPr>
                <w:rFonts w:ascii="宋体" w:eastAsia="宋体" w:hAnsi="宋体"/>
                <w:color w:val="auto"/>
              </w:rPr>
            </w:pPr>
          </w:p>
        </w:tc>
        <w:tc>
          <w:tcPr>
            <w:tcW w:w="1602" w:type="dxa"/>
            <w:vAlign w:val="center"/>
          </w:tcPr>
          <w:p w14:paraId="55721E13" w14:textId="77777777" w:rsidR="004516E8" w:rsidRPr="00C059F5" w:rsidRDefault="004516E8">
            <w:pPr>
              <w:spacing w:line="276" w:lineRule="auto"/>
              <w:rPr>
                <w:rFonts w:ascii="宋体" w:eastAsia="宋体" w:hAnsi="宋体"/>
                <w:color w:val="auto"/>
              </w:rPr>
            </w:pPr>
          </w:p>
        </w:tc>
        <w:tc>
          <w:tcPr>
            <w:tcW w:w="1490" w:type="dxa"/>
            <w:vAlign w:val="center"/>
          </w:tcPr>
          <w:p w14:paraId="15F89FDD" w14:textId="77777777" w:rsidR="004516E8" w:rsidRPr="00C059F5" w:rsidRDefault="004516E8">
            <w:pPr>
              <w:spacing w:line="276" w:lineRule="auto"/>
              <w:rPr>
                <w:rFonts w:ascii="宋体" w:eastAsia="宋体" w:hAnsi="宋体"/>
                <w:color w:val="auto"/>
              </w:rPr>
            </w:pPr>
          </w:p>
        </w:tc>
        <w:tc>
          <w:tcPr>
            <w:tcW w:w="1754" w:type="dxa"/>
            <w:vAlign w:val="center"/>
          </w:tcPr>
          <w:p w14:paraId="7E199668" w14:textId="77777777" w:rsidR="004516E8" w:rsidRPr="00C059F5" w:rsidRDefault="004516E8">
            <w:pPr>
              <w:spacing w:line="276" w:lineRule="auto"/>
              <w:rPr>
                <w:rFonts w:ascii="宋体" w:eastAsia="宋体" w:hAnsi="宋体"/>
                <w:color w:val="auto"/>
              </w:rPr>
            </w:pPr>
          </w:p>
        </w:tc>
      </w:tr>
      <w:tr w:rsidR="004516E8" w:rsidRPr="00C059F5" w14:paraId="31F2F126" w14:textId="77777777">
        <w:trPr>
          <w:trHeight w:val="938"/>
          <w:jc w:val="center"/>
        </w:trPr>
        <w:tc>
          <w:tcPr>
            <w:tcW w:w="641" w:type="dxa"/>
            <w:vAlign w:val="center"/>
          </w:tcPr>
          <w:p w14:paraId="01486A94"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2</w:t>
            </w:r>
          </w:p>
        </w:tc>
        <w:tc>
          <w:tcPr>
            <w:tcW w:w="1280" w:type="dxa"/>
            <w:vAlign w:val="center"/>
          </w:tcPr>
          <w:p w14:paraId="522D5FDE" w14:textId="77777777" w:rsidR="004516E8" w:rsidRPr="00C059F5" w:rsidRDefault="004516E8">
            <w:pPr>
              <w:spacing w:line="276" w:lineRule="auto"/>
              <w:jc w:val="center"/>
              <w:rPr>
                <w:rFonts w:ascii="宋体" w:eastAsia="宋体" w:hAnsi="宋体"/>
                <w:color w:val="auto"/>
              </w:rPr>
            </w:pPr>
          </w:p>
        </w:tc>
        <w:tc>
          <w:tcPr>
            <w:tcW w:w="1505" w:type="dxa"/>
            <w:vAlign w:val="center"/>
          </w:tcPr>
          <w:p w14:paraId="31C3B904"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□中型企业</w:t>
            </w:r>
          </w:p>
          <w:p w14:paraId="3C9DACF0"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□小微企业</w:t>
            </w:r>
          </w:p>
          <w:p w14:paraId="08004EE7"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□其他</w:t>
            </w:r>
          </w:p>
        </w:tc>
        <w:tc>
          <w:tcPr>
            <w:tcW w:w="1119" w:type="dxa"/>
            <w:vAlign w:val="center"/>
          </w:tcPr>
          <w:p w14:paraId="0EDFB3FC" w14:textId="77777777" w:rsidR="004516E8" w:rsidRPr="00C059F5" w:rsidRDefault="004516E8">
            <w:pPr>
              <w:spacing w:line="276" w:lineRule="auto"/>
              <w:rPr>
                <w:rFonts w:ascii="宋体" w:eastAsia="宋体" w:hAnsi="宋体"/>
                <w:color w:val="auto"/>
              </w:rPr>
            </w:pPr>
          </w:p>
        </w:tc>
        <w:tc>
          <w:tcPr>
            <w:tcW w:w="1602" w:type="dxa"/>
            <w:vAlign w:val="center"/>
          </w:tcPr>
          <w:p w14:paraId="370889A3" w14:textId="77777777" w:rsidR="004516E8" w:rsidRPr="00C059F5" w:rsidRDefault="004516E8">
            <w:pPr>
              <w:spacing w:line="276" w:lineRule="auto"/>
              <w:rPr>
                <w:rFonts w:ascii="宋体" w:eastAsia="宋体" w:hAnsi="宋体"/>
                <w:color w:val="auto"/>
              </w:rPr>
            </w:pPr>
          </w:p>
        </w:tc>
        <w:tc>
          <w:tcPr>
            <w:tcW w:w="1490" w:type="dxa"/>
            <w:vAlign w:val="center"/>
          </w:tcPr>
          <w:p w14:paraId="5D9509CE" w14:textId="77777777" w:rsidR="004516E8" w:rsidRPr="00C059F5" w:rsidRDefault="004516E8">
            <w:pPr>
              <w:spacing w:line="276" w:lineRule="auto"/>
              <w:rPr>
                <w:rFonts w:ascii="宋体" w:eastAsia="宋体" w:hAnsi="宋体"/>
                <w:color w:val="auto"/>
              </w:rPr>
            </w:pPr>
          </w:p>
        </w:tc>
        <w:tc>
          <w:tcPr>
            <w:tcW w:w="1754" w:type="dxa"/>
            <w:vAlign w:val="center"/>
          </w:tcPr>
          <w:p w14:paraId="39A60AA3" w14:textId="77777777" w:rsidR="004516E8" w:rsidRPr="00C059F5" w:rsidRDefault="004516E8">
            <w:pPr>
              <w:spacing w:line="276" w:lineRule="auto"/>
              <w:rPr>
                <w:rFonts w:ascii="宋体" w:eastAsia="宋体" w:hAnsi="宋体"/>
                <w:color w:val="auto"/>
              </w:rPr>
            </w:pPr>
          </w:p>
        </w:tc>
      </w:tr>
      <w:tr w:rsidR="004516E8" w:rsidRPr="00C059F5" w14:paraId="4B84F844" w14:textId="77777777">
        <w:trPr>
          <w:trHeight w:val="624"/>
          <w:jc w:val="center"/>
        </w:trPr>
        <w:tc>
          <w:tcPr>
            <w:tcW w:w="641" w:type="dxa"/>
            <w:vAlign w:val="center"/>
          </w:tcPr>
          <w:p w14:paraId="501A01CA" w14:textId="77777777" w:rsidR="004516E8" w:rsidRPr="00C059F5" w:rsidRDefault="00000000">
            <w:pPr>
              <w:spacing w:line="276" w:lineRule="auto"/>
              <w:jc w:val="center"/>
              <w:rPr>
                <w:rFonts w:ascii="宋体" w:eastAsia="宋体" w:hAnsi="宋体"/>
                <w:color w:val="auto"/>
              </w:rPr>
            </w:pPr>
            <w:r w:rsidRPr="00C059F5">
              <w:rPr>
                <w:rFonts w:ascii="宋体" w:eastAsia="宋体" w:hAnsi="宋体" w:hint="eastAsia"/>
                <w:color w:val="auto"/>
              </w:rPr>
              <w:t>…</w:t>
            </w:r>
          </w:p>
        </w:tc>
        <w:tc>
          <w:tcPr>
            <w:tcW w:w="1280" w:type="dxa"/>
            <w:vAlign w:val="center"/>
          </w:tcPr>
          <w:p w14:paraId="10C38B10" w14:textId="77777777" w:rsidR="004516E8" w:rsidRPr="00C059F5" w:rsidRDefault="004516E8">
            <w:pPr>
              <w:spacing w:line="276" w:lineRule="auto"/>
              <w:jc w:val="center"/>
              <w:rPr>
                <w:rFonts w:ascii="宋体" w:eastAsia="宋体" w:hAnsi="宋体"/>
                <w:color w:val="auto"/>
              </w:rPr>
            </w:pPr>
          </w:p>
        </w:tc>
        <w:tc>
          <w:tcPr>
            <w:tcW w:w="1505" w:type="dxa"/>
            <w:vAlign w:val="center"/>
          </w:tcPr>
          <w:p w14:paraId="38BA8EC6" w14:textId="77777777" w:rsidR="004516E8" w:rsidRPr="00C059F5" w:rsidRDefault="004516E8">
            <w:pPr>
              <w:spacing w:line="276" w:lineRule="auto"/>
              <w:jc w:val="center"/>
              <w:rPr>
                <w:rFonts w:ascii="宋体" w:eastAsia="宋体" w:hAnsi="宋体"/>
                <w:color w:val="auto"/>
              </w:rPr>
            </w:pPr>
          </w:p>
        </w:tc>
        <w:tc>
          <w:tcPr>
            <w:tcW w:w="1119" w:type="dxa"/>
            <w:vAlign w:val="center"/>
          </w:tcPr>
          <w:p w14:paraId="680410FA" w14:textId="77777777" w:rsidR="004516E8" w:rsidRPr="00C059F5" w:rsidRDefault="004516E8">
            <w:pPr>
              <w:spacing w:line="276" w:lineRule="auto"/>
              <w:rPr>
                <w:rFonts w:ascii="宋体" w:eastAsia="宋体" w:hAnsi="宋体"/>
                <w:color w:val="auto"/>
              </w:rPr>
            </w:pPr>
          </w:p>
        </w:tc>
        <w:tc>
          <w:tcPr>
            <w:tcW w:w="1602" w:type="dxa"/>
            <w:vAlign w:val="center"/>
          </w:tcPr>
          <w:p w14:paraId="7F0C38DC" w14:textId="77777777" w:rsidR="004516E8" w:rsidRPr="00C059F5" w:rsidRDefault="004516E8">
            <w:pPr>
              <w:spacing w:line="276" w:lineRule="auto"/>
              <w:rPr>
                <w:rFonts w:ascii="宋体" w:eastAsia="宋体" w:hAnsi="宋体"/>
                <w:color w:val="auto"/>
              </w:rPr>
            </w:pPr>
          </w:p>
        </w:tc>
        <w:tc>
          <w:tcPr>
            <w:tcW w:w="1490" w:type="dxa"/>
            <w:vAlign w:val="center"/>
          </w:tcPr>
          <w:p w14:paraId="12EE3B4C" w14:textId="77777777" w:rsidR="004516E8" w:rsidRPr="00C059F5" w:rsidRDefault="004516E8">
            <w:pPr>
              <w:spacing w:line="276" w:lineRule="auto"/>
              <w:rPr>
                <w:rFonts w:ascii="宋体" w:eastAsia="宋体" w:hAnsi="宋体"/>
                <w:color w:val="auto"/>
              </w:rPr>
            </w:pPr>
          </w:p>
        </w:tc>
        <w:tc>
          <w:tcPr>
            <w:tcW w:w="1754" w:type="dxa"/>
            <w:vAlign w:val="center"/>
          </w:tcPr>
          <w:p w14:paraId="58659153" w14:textId="77777777" w:rsidR="004516E8" w:rsidRPr="00C059F5" w:rsidRDefault="004516E8">
            <w:pPr>
              <w:spacing w:line="276" w:lineRule="auto"/>
              <w:rPr>
                <w:rFonts w:ascii="宋体" w:eastAsia="宋体" w:hAnsi="宋体"/>
                <w:color w:val="auto"/>
              </w:rPr>
            </w:pPr>
          </w:p>
        </w:tc>
      </w:tr>
      <w:tr w:rsidR="004516E8" w:rsidRPr="00C059F5" w14:paraId="66B07356" w14:textId="77777777">
        <w:trPr>
          <w:trHeight w:val="628"/>
          <w:jc w:val="center"/>
        </w:trPr>
        <w:tc>
          <w:tcPr>
            <w:tcW w:w="6147" w:type="dxa"/>
            <w:gridSpan w:val="5"/>
            <w:vAlign w:val="center"/>
          </w:tcPr>
          <w:p w14:paraId="47351DBF" w14:textId="77777777" w:rsidR="004516E8" w:rsidRPr="00C059F5" w:rsidRDefault="00000000">
            <w:pPr>
              <w:spacing w:line="276" w:lineRule="auto"/>
              <w:rPr>
                <w:rFonts w:ascii="宋体" w:eastAsia="宋体" w:hAnsi="宋体"/>
                <w:color w:val="auto"/>
              </w:rPr>
            </w:pPr>
            <w:r w:rsidRPr="00C059F5">
              <w:rPr>
                <w:rFonts w:ascii="宋体" w:eastAsia="宋体" w:hAnsi="宋体" w:hint="eastAsia"/>
                <w:color w:val="auto"/>
              </w:rPr>
              <w:t>合计：</w:t>
            </w:r>
          </w:p>
        </w:tc>
        <w:tc>
          <w:tcPr>
            <w:tcW w:w="1490" w:type="dxa"/>
            <w:vAlign w:val="center"/>
          </w:tcPr>
          <w:p w14:paraId="5BC30872" w14:textId="77777777" w:rsidR="004516E8" w:rsidRPr="00C059F5" w:rsidRDefault="004516E8">
            <w:pPr>
              <w:spacing w:line="276" w:lineRule="auto"/>
              <w:rPr>
                <w:rFonts w:ascii="宋体" w:eastAsia="宋体" w:hAnsi="宋体"/>
                <w:color w:val="auto"/>
              </w:rPr>
            </w:pPr>
          </w:p>
        </w:tc>
        <w:tc>
          <w:tcPr>
            <w:tcW w:w="1754" w:type="dxa"/>
            <w:vAlign w:val="center"/>
          </w:tcPr>
          <w:p w14:paraId="6427D202" w14:textId="77777777" w:rsidR="004516E8" w:rsidRPr="00C059F5" w:rsidRDefault="004516E8">
            <w:pPr>
              <w:spacing w:line="276" w:lineRule="auto"/>
              <w:rPr>
                <w:rFonts w:ascii="宋体" w:eastAsia="宋体" w:hAnsi="宋体"/>
                <w:color w:val="auto"/>
              </w:rPr>
            </w:pPr>
          </w:p>
        </w:tc>
      </w:tr>
    </w:tbl>
    <w:p w14:paraId="1A459791" w14:textId="77777777" w:rsidR="004516E8" w:rsidRPr="00C059F5" w:rsidRDefault="004516E8">
      <w:pPr>
        <w:spacing w:line="272" w:lineRule="auto"/>
        <w:rPr>
          <w:rFonts w:ascii="宋体" w:eastAsia="宋体" w:hAnsi="宋体" w:cs="宋体"/>
          <w:color w:val="auto"/>
        </w:rPr>
      </w:pPr>
    </w:p>
    <w:p w14:paraId="7AD449AC" w14:textId="77777777" w:rsidR="004516E8" w:rsidRPr="00C059F5" w:rsidRDefault="004516E8">
      <w:pPr>
        <w:spacing w:line="272" w:lineRule="auto"/>
        <w:rPr>
          <w:rFonts w:ascii="宋体" w:eastAsia="宋体" w:hAnsi="宋体" w:cs="宋体"/>
          <w:color w:val="auto"/>
        </w:rPr>
      </w:pPr>
    </w:p>
    <w:p w14:paraId="3D1B4DEF" w14:textId="77777777" w:rsidR="004516E8" w:rsidRPr="00C059F5" w:rsidRDefault="004516E8">
      <w:pPr>
        <w:spacing w:line="272" w:lineRule="auto"/>
        <w:rPr>
          <w:rFonts w:ascii="宋体" w:eastAsia="宋体" w:hAnsi="宋体" w:cs="宋体"/>
          <w:color w:val="auto"/>
        </w:rPr>
      </w:pPr>
    </w:p>
    <w:p w14:paraId="5B89ACCE" w14:textId="77777777" w:rsidR="004516E8" w:rsidRPr="00C059F5" w:rsidRDefault="00000000">
      <w:pPr>
        <w:spacing w:before="78" w:line="360" w:lineRule="auto"/>
        <w:jc w:val="right"/>
        <w:rPr>
          <w:rFonts w:ascii="宋体" w:eastAsia="宋体" w:hAnsi="宋体"/>
          <w:color w:val="auto"/>
          <w:sz w:val="24"/>
          <w:szCs w:val="24"/>
        </w:rPr>
      </w:pPr>
      <w:r w:rsidRPr="00C059F5">
        <w:rPr>
          <w:rFonts w:ascii="宋体" w:eastAsia="宋体" w:hAnsi="宋体" w:hint="eastAsia"/>
          <w:color w:val="auto"/>
          <w:sz w:val="24"/>
          <w:szCs w:val="24"/>
        </w:rPr>
        <w:t>投标人名称 (加盖公章)：</w:t>
      </w:r>
      <w:r w:rsidRPr="00C059F5">
        <w:rPr>
          <w:rFonts w:ascii="宋体" w:eastAsia="宋体" w:hAnsi="宋体" w:hint="eastAsia"/>
          <w:color w:val="auto"/>
          <w:sz w:val="24"/>
          <w:szCs w:val="24"/>
          <w:u w:val="single"/>
        </w:rPr>
        <w:t xml:space="preserve">     __</w:t>
      </w:r>
      <w:r w:rsidRPr="00C059F5">
        <w:rPr>
          <w:rFonts w:ascii="宋体" w:eastAsia="宋体" w:hAnsi="宋体" w:hint="eastAsia"/>
          <w:color w:val="auto"/>
          <w:sz w:val="24"/>
          <w:szCs w:val="24"/>
        </w:rPr>
        <w:t>_____</w:t>
      </w:r>
    </w:p>
    <w:p w14:paraId="4BB732A7" w14:textId="77777777" w:rsidR="004516E8" w:rsidRPr="00C059F5" w:rsidRDefault="00000000">
      <w:pPr>
        <w:spacing w:before="207" w:line="359" w:lineRule="auto"/>
        <w:ind w:left="9" w:firstLineChars="2200" w:firstLine="5280"/>
        <w:rPr>
          <w:rFonts w:ascii="宋体" w:eastAsia="宋体" w:hAnsi="宋体"/>
          <w:color w:val="auto"/>
          <w:sz w:val="24"/>
          <w:szCs w:val="24"/>
        </w:rPr>
      </w:pPr>
      <w:r w:rsidRPr="00C059F5">
        <w:rPr>
          <w:rFonts w:ascii="宋体" w:eastAsia="宋体" w:hAnsi="宋体" w:hint="eastAsia"/>
          <w:color w:val="auto"/>
          <w:sz w:val="24"/>
          <w:szCs w:val="24"/>
        </w:rPr>
        <w:t>日期：_____年______月______ 日</w:t>
      </w:r>
    </w:p>
    <w:p w14:paraId="4E1F0603" w14:textId="77777777" w:rsidR="004516E8" w:rsidRPr="00C059F5" w:rsidRDefault="00000000">
      <w:pPr>
        <w:spacing w:before="207" w:line="359" w:lineRule="auto"/>
        <w:ind w:left="9" w:firstLineChars="200" w:firstLine="480"/>
        <w:rPr>
          <w:rFonts w:ascii="宋体" w:eastAsia="宋体" w:hAnsi="宋体"/>
          <w:color w:val="auto"/>
          <w:sz w:val="24"/>
          <w:szCs w:val="24"/>
        </w:rPr>
      </w:pPr>
      <w:r w:rsidRPr="00C059F5">
        <w:rPr>
          <w:rFonts w:ascii="宋体" w:eastAsia="宋体" w:hAnsi="宋体" w:hint="eastAsia"/>
          <w:color w:val="auto"/>
          <w:sz w:val="24"/>
          <w:szCs w:val="24"/>
        </w:rPr>
        <w:t>注：</w:t>
      </w:r>
    </w:p>
    <w:p w14:paraId="173676A9" w14:textId="77777777" w:rsidR="004516E8" w:rsidRPr="00C059F5" w:rsidRDefault="00000000">
      <w:pPr>
        <w:spacing w:before="1" w:line="365" w:lineRule="auto"/>
        <w:ind w:left="11" w:right="57" w:firstLineChars="200" w:firstLine="480"/>
        <w:rPr>
          <w:rFonts w:ascii="宋体" w:eastAsia="宋体" w:hAnsi="宋体"/>
          <w:color w:val="auto"/>
          <w:sz w:val="24"/>
          <w:szCs w:val="24"/>
        </w:rPr>
      </w:pPr>
      <w:r w:rsidRPr="00C059F5">
        <w:rPr>
          <w:rFonts w:ascii="宋体" w:eastAsia="宋体" w:hAnsi="宋体" w:hint="eastAsia"/>
          <w:color w:val="auto"/>
          <w:sz w:val="24"/>
          <w:szCs w:val="24"/>
        </w:rPr>
        <w:t>如本招标文件《投标人须知资料表》载明本项目分包承担主体应具备的相应资质条件，则投标人须在本表中列明分包承担主体的资质等级，并后附资质证书电子件，否则</w:t>
      </w:r>
      <w:r w:rsidRPr="00C059F5">
        <w:rPr>
          <w:rFonts w:ascii="宋体" w:eastAsia="宋体" w:hAnsi="宋体" w:hint="eastAsia"/>
          <w:b/>
          <w:bCs/>
          <w:color w:val="auto"/>
          <w:sz w:val="24"/>
          <w:szCs w:val="24"/>
        </w:rPr>
        <w:t>投标无效</w:t>
      </w:r>
      <w:r w:rsidRPr="00C059F5">
        <w:rPr>
          <w:rFonts w:ascii="宋体" w:eastAsia="宋体" w:hAnsi="宋体" w:hint="eastAsia"/>
          <w:color w:val="auto"/>
          <w:sz w:val="24"/>
          <w:szCs w:val="24"/>
        </w:rPr>
        <w:t>。</w:t>
      </w:r>
    </w:p>
    <w:p w14:paraId="1F72F582" w14:textId="77777777" w:rsidR="004516E8" w:rsidRPr="00C059F5" w:rsidRDefault="004516E8">
      <w:pPr>
        <w:rPr>
          <w:rFonts w:ascii="宋体" w:eastAsia="宋体" w:hAnsi="宋体" w:cs="宋体"/>
          <w:color w:val="auto"/>
        </w:rPr>
        <w:sectPr w:rsidR="004516E8" w:rsidRPr="00C059F5" w:rsidSect="00AA556A">
          <w:footerReference w:type="default" r:id="rId37"/>
          <w:pgSz w:w="11907" w:h="16840"/>
          <w:pgMar w:top="1117" w:right="1078" w:bottom="1060" w:left="1700" w:header="878" w:footer="886" w:gutter="0"/>
          <w:cols w:space="720"/>
        </w:sectPr>
      </w:pPr>
    </w:p>
    <w:p w14:paraId="184133FA" w14:textId="77777777" w:rsidR="004516E8" w:rsidRPr="00C059F5" w:rsidRDefault="00000000">
      <w:pPr>
        <w:spacing w:line="473"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lastRenderedPageBreak/>
        <w:t>分包意向协议(实质性格式)</w:t>
      </w:r>
    </w:p>
    <w:p w14:paraId="1873B6B2" w14:textId="77777777" w:rsidR="004516E8" w:rsidRPr="00C059F5" w:rsidRDefault="00000000">
      <w:pPr>
        <w:spacing w:before="256" w:line="219" w:lineRule="auto"/>
        <w:ind w:left="9" w:firstLineChars="200" w:firstLine="480"/>
        <w:rPr>
          <w:rFonts w:ascii="宋体" w:eastAsia="宋体" w:hAnsi="宋体"/>
          <w:color w:val="auto"/>
          <w:sz w:val="24"/>
          <w:szCs w:val="24"/>
          <w:u w:val="single"/>
        </w:rPr>
      </w:pPr>
      <w:r w:rsidRPr="00C059F5">
        <w:rPr>
          <w:rFonts w:ascii="宋体" w:eastAsia="宋体" w:hAnsi="宋体" w:hint="eastAsia"/>
          <w:color w:val="auto"/>
          <w:sz w:val="24"/>
          <w:szCs w:val="24"/>
        </w:rPr>
        <w:t>甲方(投标人)：</w:t>
      </w:r>
      <w:r w:rsidRPr="00C059F5">
        <w:rPr>
          <w:rFonts w:ascii="宋体" w:eastAsia="宋体" w:hAnsi="宋体" w:hint="eastAsia"/>
          <w:color w:val="auto"/>
          <w:sz w:val="24"/>
          <w:szCs w:val="24"/>
          <w:u w:val="single"/>
        </w:rPr>
        <w:t xml:space="preserve">           </w:t>
      </w:r>
    </w:p>
    <w:p w14:paraId="2A3478F9" w14:textId="77777777" w:rsidR="004516E8" w:rsidRPr="00C059F5" w:rsidRDefault="00000000">
      <w:pPr>
        <w:spacing w:before="256" w:line="219" w:lineRule="auto"/>
        <w:ind w:left="9" w:firstLineChars="200" w:firstLine="480"/>
        <w:rPr>
          <w:rFonts w:ascii="宋体" w:eastAsia="宋体" w:hAnsi="宋体"/>
          <w:color w:val="auto"/>
          <w:sz w:val="24"/>
          <w:szCs w:val="24"/>
          <w:u w:val="single"/>
        </w:rPr>
      </w:pPr>
      <w:r w:rsidRPr="00C059F5">
        <w:rPr>
          <w:rFonts w:ascii="宋体" w:eastAsia="宋体" w:hAnsi="宋体" w:hint="eastAsia"/>
          <w:color w:val="auto"/>
          <w:sz w:val="24"/>
          <w:szCs w:val="24"/>
        </w:rPr>
        <w:t>乙方(拟分包单位)：</w:t>
      </w:r>
      <w:r w:rsidRPr="00C059F5">
        <w:rPr>
          <w:rFonts w:ascii="宋体" w:eastAsia="宋体" w:hAnsi="宋体" w:hint="eastAsia"/>
          <w:color w:val="auto"/>
          <w:sz w:val="24"/>
          <w:szCs w:val="24"/>
          <w:u w:val="single"/>
        </w:rPr>
        <w:t xml:space="preserve">          </w:t>
      </w:r>
    </w:p>
    <w:p w14:paraId="3A11A5AD" w14:textId="77777777" w:rsidR="004516E8" w:rsidRPr="00C059F5" w:rsidRDefault="00000000">
      <w:pPr>
        <w:spacing w:before="256" w:line="219" w:lineRule="auto"/>
        <w:ind w:left="9" w:firstLineChars="200" w:firstLine="480"/>
        <w:rPr>
          <w:rFonts w:ascii="宋体" w:eastAsia="宋体" w:hAnsi="宋体"/>
          <w:color w:val="auto"/>
          <w:sz w:val="24"/>
          <w:szCs w:val="24"/>
        </w:rPr>
      </w:pPr>
      <w:r w:rsidRPr="00C059F5">
        <w:rPr>
          <w:rFonts w:ascii="宋体" w:eastAsia="宋体" w:hAnsi="宋体" w:hint="eastAsia"/>
          <w:color w:val="auto"/>
          <w:sz w:val="24"/>
          <w:szCs w:val="24"/>
        </w:rPr>
        <w:t>甲方承诺，一旦在</w:t>
      </w:r>
      <w:r w:rsidRPr="00C059F5">
        <w:rPr>
          <w:rFonts w:ascii="宋体" w:eastAsia="宋体" w:hAnsi="宋体" w:hint="eastAsia"/>
          <w:color w:val="auto"/>
          <w:sz w:val="24"/>
          <w:szCs w:val="24"/>
          <w:u w:val="single"/>
        </w:rPr>
        <w:t xml:space="preserve">           (采购项目名称)(项目编号/</w:t>
      </w:r>
      <w:proofErr w:type="gramStart"/>
      <w:r w:rsidRPr="00C059F5">
        <w:rPr>
          <w:rFonts w:ascii="宋体" w:eastAsia="宋体" w:hAnsi="宋体" w:hint="eastAsia"/>
          <w:color w:val="auto"/>
          <w:sz w:val="24"/>
          <w:szCs w:val="24"/>
          <w:u w:val="single"/>
        </w:rPr>
        <w:t>包号为</w:t>
      </w:r>
      <w:proofErr w:type="gramEnd"/>
      <w:r w:rsidRPr="00C059F5">
        <w:rPr>
          <w:rFonts w:ascii="宋体" w:eastAsia="宋体" w:hAnsi="宋体" w:hint="eastAsia"/>
          <w:color w:val="auto"/>
          <w:sz w:val="24"/>
          <w:szCs w:val="24"/>
          <w:u w:val="single"/>
        </w:rPr>
        <w:t>：         )</w:t>
      </w:r>
      <w:r w:rsidRPr="00C059F5">
        <w:rPr>
          <w:rFonts w:ascii="宋体" w:eastAsia="宋体" w:hAnsi="宋体" w:hint="eastAsia"/>
          <w:color w:val="auto"/>
          <w:sz w:val="24"/>
          <w:szCs w:val="24"/>
        </w:rPr>
        <w:t>招标</w:t>
      </w:r>
    </w:p>
    <w:p w14:paraId="520DA0AF" w14:textId="77777777" w:rsidR="004516E8" w:rsidRPr="00C059F5" w:rsidRDefault="00000000">
      <w:pPr>
        <w:spacing w:before="256" w:line="219" w:lineRule="auto"/>
        <w:ind w:left="9"/>
        <w:rPr>
          <w:rFonts w:ascii="宋体" w:eastAsia="宋体" w:hAnsi="宋体"/>
          <w:color w:val="auto"/>
          <w:sz w:val="24"/>
          <w:szCs w:val="24"/>
        </w:rPr>
      </w:pPr>
      <w:r w:rsidRPr="00C059F5">
        <w:rPr>
          <w:rFonts w:ascii="宋体" w:eastAsia="宋体" w:hAnsi="宋体" w:hint="eastAsia"/>
          <w:color w:val="auto"/>
          <w:sz w:val="24"/>
          <w:szCs w:val="24"/>
        </w:rPr>
        <w:t>采购项目中获得采购合同，将按照下述约定将合同项下部分内容分包给乙方：</w:t>
      </w:r>
    </w:p>
    <w:p w14:paraId="6FDA344F" w14:textId="77777777" w:rsidR="004516E8" w:rsidRPr="00C059F5" w:rsidRDefault="00000000">
      <w:pPr>
        <w:spacing w:before="256" w:line="219" w:lineRule="auto"/>
        <w:ind w:left="9" w:firstLineChars="200" w:firstLine="480"/>
        <w:rPr>
          <w:rFonts w:ascii="宋体" w:eastAsia="宋体" w:hAnsi="宋体"/>
          <w:color w:val="auto"/>
          <w:sz w:val="24"/>
          <w:szCs w:val="24"/>
          <w:u w:val="single"/>
        </w:rPr>
      </w:pPr>
      <w:r w:rsidRPr="00C059F5">
        <w:rPr>
          <w:rFonts w:ascii="宋体" w:eastAsia="宋体" w:hAnsi="宋体" w:hint="eastAsia"/>
          <w:color w:val="auto"/>
          <w:sz w:val="24"/>
          <w:szCs w:val="24"/>
        </w:rPr>
        <w:t>1.分包内容：</w:t>
      </w:r>
      <w:r w:rsidRPr="00C059F5">
        <w:rPr>
          <w:rFonts w:ascii="宋体" w:eastAsia="宋体" w:hAnsi="宋体" w:hint="eastAsia"/>
          <w:color w:val="auto"/>
          <w:sz w:val="24"/>
          <w:szCs w:val="24"/>
          <w:u w:val="single"/>
        </w:rPr>
        <w:t xml:space="preserve">        。</w:t>
      </w:r>
    </w:p>
    <w:p w14:paraId="2115B9A1" w14:textId="77777777" w:rsidR="004516E8" w:rsidRPr="00C059F5" w:rsidRDefault="00000000">
      <w:pPr>
        <w:spacing w:before="256" w:line="219" w:lineRule="auto"/>
        <w:ind w:left="9" w:firstLineChars="200" w:firstLine="480"/>
        <w:rPr>
          <w:rFonts w:ascii="宋体" w:eastAsia="宋体" w:hAnsi="宋体"/>
          <w:color w:val="auto"/>
          <w:sz w:val="24"/>
          <w:szCs w:val="24"/>
          <w:u w:val="single"/>
        </w:rPr>
      </w:pPr>
      <w:r w:rsidRPr="00C059F5">
        <w:rPr>
          <w:rFonts w:ascii="宋体" w:eastAsia="宋体" w:hAnsi="宋体" w:hint="eastAsia"/>
          <w:color w:val="auto"/>
          <w:sz w:val="24"/>
          <w:szCs w:val="24"/>
        </w:rPr>
        <w:t>2.分包金额：</w:t>
      </w:r>
      <w:r w:rsidRPr="00C059F5">
        <w:rPr>
          <w:rFonts w:ascii="宋体" w:eastAsia="宋体" w:hAnsi="宋体" w:hint="eastAsia"/>
          <w:color w:val="auto"/>
          <w:sz w:val="24"/>
          <w:szCs w:val="24"/>
          <w:u w:val="single"/>
        </w:rPr>
        <w:t xml:space="preserve">       ，</w:t>
      </w:r>
      <w:r w:rsidRPr="00C059F5">
        <w:rPr>
          <w:rFonts w:ascii="宋体" w:eastAsia="宋体" w:hAnsi="宋体" w:hint="eastAsia"/>
          <w:color w:val="auto"/>
          <w:sz w:val="24"/>
          <w:szCs w:val="24"/>
        </w:rPr>
        <w:t>该金额占该采购包合同金额的比例为</w:t>
      </w:r>
      <w:r w:rsidRPr="00C059F5">
        <w:rPr>
          <w:rFonts w:ascii="宋体" w:eastAsia="宋体" w:hAnsi="宋体" w:hint="eastAsia"/>
          <w:color w:val="auto"/>
          <w:sz w:val="24"/>
          <w:szCs w:val="24"/>
          <w:u w:val="single"/>
        </w:rPr>
        <w:t xml:space="preserve">    %。</w:t>
      </w:r>
    </w:p>
    <w:p w14:paraId="597F23F0" w14:textId="77777777" w:rsidR="004516E8" w:rsidRPr="00C059F5" w:rsidRDefault="00000000">
      <w:pPr>
        <w:spacing w:before="256" w:line="219" w:lineRule="auto"/>
        <w:ind w:left="9"/>
        <w:rPr>
          <w:rFonts w:ascii="宋体" w:eastAsia="宋体" w:hAnsi="宋体"/>
          <w:color w:val="auto"/>
          <w:sz w:val="24"/>
          <w:szCs w:val="24"/>
        </w:rPr>
      </w:pPr>
      <w:r w:rsidRPr="00C059F5">
        <w:rPr>
          <w:rFonts w:ascii="宋体" w:eastAsia="宋体" w:hAnsi="宋体" w:hint="eastAsia"/>
          <w:color w:val="auto"/>
          <w:sz w:val="24"/>
          <w:szCs w:val="24"/>
        </w:rPr>
        <w:t>乙方承诺将在上述情况下与甲方签订分包合同。</w:t>
      </w:r>
    </w:p>
    <w:p w14:paraId="7D928ED7" w14:textId="77777777" w:rsidR="004516E8" w:rsidRPr="00C059F5" w:rsidRDefault="00000000">
      <w:pPr>
        <w:spacing w:before="256" w:line="219" w:lineRule="auto"/>
        <w:ind w:left="9"/>
        <w:rPr>
          <w:rFonts w:ascii="宋体" w:eastAsia="宋体" w:hAnsi="宋体"/>
          <w:color w:val="auto"/>
          <w:sz w:val="24"/>
          <w:szCs w:val="24"/>
        </w:rPr>
      </w:pPr>
      <w:r w:rsidRPr="00C059F5">
        <w:rPr>
          <w:rFonts w:ascii="宋体" w:eastAsia="宋体" w:hAnsi="宋体" w:hint="eastAsia"/>
          <w:color w:val="auto"/>
          <w:sz w:val="24"/>
          <w:szCs w:val="24"/>
        </w:rPr>
        <w:t>本协议自各方盖章之日起生效，如甲方未在该项目(采购包) 中标，本协议自动终止。</w:t>
      </w:r>
    </w:p>
    <w:p w14:paraId="7A7EDA71" w14:textId="77777777" w:rsidR="004516E8" w:rsidRPr="00C059F5" w:rsidRDefault="004516E8">
      <w:pPr>
        <w:spacing w:line="298" w:lineRule="auto"/>
        <w:rPr>
          <w:rFonts w:ascii="宋体" w:eastAsia="宋体" w:hAnsi="宋体" w:cs="宋体"/>
          <w:color w:val="auto"/>
        </w:rPr>
      </w:pPr>
    </w:p>
    <w:p w14:paraId="6F8F297E" w14:textId="77777777" w:rsidR="004516E8" w:rsidRPr="00C059F5" w:rsidRDefault="004516E8">
      <w:pPr>
        <w:spacing w:before="78" w:line="219" w:lineRule="auto"/>
        <w:ind w:firstLineChars="200" w:firstLine="476"/>
        <w:rPr>
          <w:rFonts w:ascii="宋体" w:eastAsia="宋体" w:hAnsi="宋体" w:cs="宋体"/>
          <w:color w:val="auto"/>
          <w:spacing w:val="-1"/>
          <w:sz w:val="24"/>
          <w:szCs w:val="24"/>
        </w:rPr>
      </w:pPr>
    </w:p>
    <w:p w14:paraId="6237BE22" w14:textId="77777777" w:rsidR="004516E8" w:rsidRPr="00C059F5" w:rsidRDefault="00000000">
      <w:pPr>
        <w:spacing w:before="78" w:line="360" w:lineRule="auto"/>
        <w:ind w:firstLineChars="200" w:firstLine="476"/>
        <w:rPr>
          <w:rFonts w:ascii="宋体" w:eastAsia="宋体" w:hAnsi="宋体" w:cs="宋体"/>
          <w:color w:val="auto"/>
          <w:sz w:val="24"/>
          <w:szCs w:val="24"/>
        </w:rPr>
      </w:pPr>
      <w:r w:rsidRPr="00C059F5">
        <w:rPr>
          <w:rFonts w:ascii="宋体" w:eastAsia="宋体" w:hAnsi="宋体" w:cs="宋体" w:hint="eastAsia"/>
          <w:color w:val="auto"/>
          <w:spacing w:val="-1"/>
          <w:sz w:val="24"/>
          <w:szCs w:val="24"/>
        </w:rPr>
        <w:t xml:space="preserve">甲方(盖章)：_________                            </w:t>
      </w:r>
      <w:r w:rsidRPr="00C059F5">
        <w:rPr>
          <w:rFonts w:ascii="宋体" w:eastAsia="宋体" w:hAnsi="宋体" w:cs="宋体"/>
          <w:color w:val="auto"/>
          <w:spacing w:val="-1"/>
          <w:sz w:val="24"/>
          <w:szCs w:val="24"/>
        </w:rPr>
        <w:t xml:space="preserve"> </w:t>
      </w:r>
      <w:r w:rsidRPr="00C059F5">
        <w:rPr>
          <w:rFonts w:ascii="宋体" w:eastAsia="宋体" w:hAnsi="宋体" w:cs="宋体" w:hint="eastAsia"/>
          <w:color w:val="auto"/>
          <w:spacing w:val="-1"/>
          <w:sz w:val="24"/>
          <w:szCs w:val="24"/>
        </w:rPr>
        <w:t>乙方(盖章)：___</w:t>
      </w:r>
      <w:r w:rsidRPr="00C059F5">
        <w:rPr>
          <w:rFonts w:ascii="宋体" w:eastAsia="宋体" w:hAnsi="宋体" w:cs="宋体" w:hint="eastAsia"/>
          <w:color w:val="auto"/>
          <w:sz w:val="24"/>
          <w:szCs w:val="24"/>
        </w:rPr>
        <w:t>______</w:t>
      </w:r>
    </w:p>
    <w:p w14:paraId="0F8605D5" w14:textId="77777777" w:rsidR="004516E8" w:rsidRPr="00C059F5" w:rsidRDefault="00000000">
      <w:pPr>
        <w:spacing w:before="78" w:line="360" w:lineRule="auto"/>
        <w:ind w:firstLineChars="2300" w:firstLine="5520"/>
        <w:rPr>
          <w:rFonts w:ascii="宋体" w:eastAsia="宋体" w:hAnsi="宋体" w:cs="宋体"/>
          <w:color w:val="auto"/>
          <w:sz w:val="24"/>
          <w:szCs w:val="24"/>
        </w:rPr>
      </w:pPr>
      <w:r w:rsidRPr="00C059F5">
        <w:rPr>
          <w:rFonts w:ascii="宋体" w:eastAsia="宋体" w:hAnsi="宋体" w:hint="eastAsia"/>
          <w:color w:val="auto"/>
          <w:sz w:val="24"/>
          <w:szCs w:val="24"/>
        </w:rPr>
        <w:t>日期：_____年______月______日</w:t>
      </w:r>
    </w:p>
    <w:p w14:paraId="239A69F0" w14:textId="77777777" w:rsidR="004516E8" w:rsidRPr="00C059F5" w:rsidRDefault="004516E8">
      <w:pPr>
        <w:spacing w:before="207" w:line="359" w:lineRule="auto"/>
        <w:rPr>
          <w:rFonts w:ascii="宋体" w:eastAsia="宋体" w:hAnsi="宋体"/>
          <w:color w:val="auto"/>
          <w:sz w:val="24"/>
          <w:szCs w:val="24"/>
        </w:rPr>
      </w:pPr>
    </w:p>
    <w:p w14:paraId="75DEE072" w14:textId="77777777" w:rsidR="004516E8" w:rsidRPr="00C059F5" w:rsidRDefault="00000000">
      <w:pPr>
        <w:spacing w:before="207" w:line="359"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注：本协议仅在投标人“为落实政府采购政策”而向中小企业分包时必须提供，否则</w:t>
      </w:r>
      <w:r w:rsidRPr="00C059F5">
        <w:rPr>
          <w:rFonts w:ascii="宋体" w:eastAsia="宋体" w:hAnsi="宋体" w:hint="eastAsia"/>
          <w:b/>
          <w:bCs/>
          <w:color w:val="auto"/>
          <w:sz w:val="24"/>
          <w:szCs w:val="24"/>
        </w:rPr>
        <w:t>投标无效</w:t>
      </w:r>
      <w:r w:rsidRPr="00C059F5">
        <w:rPr>
          <w:rFonts w:ascii="宋体" w:eastAsia="宋体" w:hAnsi="宋体" w:hint="eastAsia"/>
          <w:color w:val="auto"/>
          <w:sz w:val="24"/>
          <w:szCs w:val="24"/>
        </w:rPr>
        <w:t>；且投标人须与所有拟分包单位分别签订《分包意向协议》，每单位签订一份， 并在投标文件中提交全部协议原件的电子件，否则</w:t>
      </w:r>
      <w:r w:rsidRPr="00C059F5">
        <w:rPr>
          <w:rFonts w:ascii="宋体" w:eastAsia="宋体" w:hAnsi="宋体" w:hint="eastAsia"/>
          <w:b/>
          <w:bCs/>
          <w:color w:val="auto"/>
          <w:sz w:val="24"/>
          <w:szCs w:val="24"/>
        </w:rPr>
        <w:t>投标无效</w:t>
      </w:r>
      <w:r w:rsidRPr="00C059F5">
        <w:rPr>
          <w:rFonts w:ascii="宋体" w:eastAsia="宋体" w:hAnsi="宋体" w:hint="eastAsia"/>
          <w:color w:val="auto"/>
          <w:sz w:val="24"/>
          <w:szCs w:val="24"/>
        </w:rPr>
        <w:t>。</w:t>
      </w:r>
    </w:p>
    <w:p w14:paraId="02556177" w14:textId="77777777" w:rsidR="004516E8" w:rsidRPr="00C059F5" w:rsidRDefault="00000000">
      <w:pPr>
        <w:kinsoku/>
        <w:autoSpaceDE/>
        <w:autoSpaceDN/>
        <w:adjustRightInd/>
        <w:snapToGrid/>
        <w:textAlignment w:val="auto"/>
        <w:rPr>
          <w:rFonts w:ascii="宋体" w:eastAsia="宋体" w:hAnsi="宋体"/>
          <w:color w:val="auto"/>
          <w:sz w:val="24"/>
          <w:szCs w:val="24"/>
        </w:rPr>
      </w:pPr>
      <w:r w:rsidRPr="00C059F5">
        <w:rPr>
          <w:rFonts w:ascii="宋体" w:eastAsia="宋体" w:hAnsi="宋体"/>
          <w:color w:val="auto"/>
          <w:sz w:val="24"/>
          <w:szCs w:val="24"/>
        </w:rPr>
        <w:br w:type="page"/>
      </w:r>
    </w:p>
    <w:p w14:paraId="2088C303" w14:textId="77777777" w:rsidR="004516E8" w:rsidRPr="00C059F5" w:rsidRDefault="004516E8">
      <w:pPr>
        <w:spacing w:before="207" w:line="359" w:lineRule="auto"/>
        <w:ind w:firstLineChars="200" w:firstLine="480"/>
        <w:rPr>
          <w:rFonts w:ascii="宋体" w:eastAsia="宋体" w:hAnsi="宋体"/>
          <w:color w:val="auto"/>
          <w:sz w:val="24"/>
          <w:szCs w:val="24"/>
        </w:rPr>
        <w:sectPr w:rsidR="004516E8" w:rsidRPr="00C059F5" w:rsidSect="00AA556A">
          <w:footerReference w:type="default" r:id="rId38"/>
          <w:pgSz w:w="11907" w:h="16840"/>
          <w:pgMar w:top="1117" w:right="948" w:bottom="1057" w:left="1700" w:header="878" w:footer="886" w:gutter="0"/>
          <w:cols w:space="720"/>
        </w:sectPr>
      </w:pPr>
    </w:p>
    <w:p w14:paraId="39AE0716" w14:textId="77777777" w:rsidR="004516E8" w:rsidRPr="00C059F5" w:rsidRDefault="00000000">
      <w:pPr>
        <w:pStyle w:val="34"/>
        <w:spacing w:line="360" w:lineRule="auto"/>
        <w:rPr>
          <w:rFonts w:ascii="宋体" w:hAnsi="宋体"/>
          <w:color w:val="auto"/>
        </w:rPr>
      </w:pPr>
      <w:bookmarkStart w:id="159" w:name="_Toc148096374"/>
      <w:bookmarkStart w:id="160" w:name="_Toc159518626"/>
      <w:r w:rsidRPr="00C059F5">
        <w:rPr>
          <w:rFonts w:ascii="宋体" w:hAnsi="宋体" w:hint="eastAsia"/>
          <w:color w:val="auto"/>
        </w:rPr>
        <w:lastRenderedPageBreak/>
        <w:t>2-2 其它落实政府采购政策的资格要求(如有)</w:t>
      </w:r>
      <w:bookmarkEnd w:id="159"/>
      <w:bookmarkEnd w:id="160"/>
    </w:p>
    <w:p w14:paraId="64529BED" w14:textId="77777777" w:rsidR="004516E8" w:rsidRPr="00C059F5" w:rsidRDefault="004516E8">
      <w:pPr>
        <w:rPr>
          <w:rFonts w:ascii="宋体" w:eastAsia="宋体" w:hAnsi="宋体" w:cs="宋体"/>
          <w:color w:val="auto"/>
        </w:rPr>
        <w:sectPr w:rsidR="004516E8" w:rsidRPr="00C059F5" w:rsidSect="00AA556A">
          <w:footerReference w:type="default" r:id="rId39"/>
          <w:pgSz w:w="11907" w:h="16840"/>
          <w:pgMar w:top="1117" w:right="1133" w:bottom="1057" w:left="1700" w:header="878" w:footer="886" w:gutter="0"/>
          <w:cols w:space="720"/>
        </w:sectPr>
      </w:pPr>
    </w:p>
    <w:p w14:paraId="5034B122" w14:textId="77777777" w:rsidR="004516E8" w:rsidRPr="00C059F5" w:rsidRDefault="00000000">
      <w:pPr>
        <w:pStyle w:val="34"/>
        <w:spacing w:line="360" w:lineRule="auto"/>
        <w:rPr>
          <w:rFonts w:ascii="宋体" w:hAnsi="宋体"/>
          <w:color w:val="auto"/>
        </w:rPr>
      </w:pPr>
      <w:bookmarkStart w:id="161" w:name="_Toc148096375"/>
      <w:bookmarkStart w:id="162" w:name="_Toc159518627"/>
      <w:r w:rsidRPr="00C059F5">
        <w:rPr>
          <w:rFonts w:ascii="宋体" w:hAnsi="宋体" w:hint="eastAsia"/>
          <w:color w:val="auto"/>
        </w:rPr>
        <w:lastRenderedPageBreak/>
        <w:t>3</w:t>
      </w:r>
      <w:r w:rsidRPr="00C059F5">
        <w:rPr>
          <w:rFonts w:ascii="宋体" w:hAnsi="宋体"/>
          <w:color w:val="auto"/>
        </w:rPr>
        <w:t xml:space="preserve"> </w:t>
      </w:r>
      <w:r w:rsidRPr="00C059F5">
        <w:rPr>
          <w:rFonts w:ascii="宋体" w:hAnsi="宋体" w:hint="eastAsia"/>
          <w:color w:val="auto"/>
        </w:rPr>
        <w:t>本项目的特定资格要求(如有)</w:t>
      </w:r>
      <w:bookmarkEnd w:id="161"/>
      <w:bookmarkEnd w:id="162"/>
    </w:p>
    <w:p w14:paraId="107C3D9F" w14:textId="77777777" w:rsidR="004516E8" w:rsidRPr="00C059F5" w:rsidRDefault="00000000">
      <w:pPr>
        <w:pStyle w:val="34"/>
        <w:spacing w:line="360" w:lineRule="auto"/>
        <w:rPr>
          <w:rFonts w:ascii="宋体" w:hAnsi="宋体"/>
          <w:color w:val="auto"/>
        </w:rPr>
      </w:pPr>
      <w:bookmarkStart w:id="163" w:name="_Toc148096376"/>
      <w:bookmarkStart w:id="164" w:name="_Toc159518628"/>
      <w:r w:rsidRPr="00C059F5">
        <w:rPr>
          <w:rFonts w:ascii="宋体" w:hAnsi="宋体" w:hint="eastAsia"/>
          <w:color w:val="auto"/>
        </w:rPr>
        <w:t>3-1</w:t>
      </w:r>
      <w:r w:rsidRPr="00C059F5">
        <w:rPr>
          <w:rFonts w:ascii="宋体" w:hAnsi="宋体"/>
          <w:color w:val="auto"/>
        </w:rPr>
        <w:t xml:space="preserve"> </w:t>
      </w:r>
      <w:r w:rsidRPr="00C059F5">
        <w:rPr>
          <w:rFonts w:ascii="宋体" w:hAnsi="宋体" w:hint="eastAsia"/>
          <w:color w:val="auto"/>
        </w:rPr>
        <w:t>联合协议(如有)</w:t>
      </w:r>
      <w:bookmarkEnd w:id="163"/>
      <w:bookmarkEnd w:id="164"/>
    </w:p>
    <w:p w14:paraId="0954AF31" w14:textId="77777777" w:rsidR="004516E8" w:rsidRPr="00C059F5" w:rsidRDefault="00000000">
      <w:pPr>
        <w:spacing w:line="473"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联合协议</w:t>
      </w:r>
    </w:p>
    <w:p w14:paraId="10D1A7A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______、_____及_____就“________  (项目名称) ”____包招标项目的投标事宜，经各方充分协商一致，达成如下协议：</w:t>
      </w:r>
    </w:p>
    <w:p w14:paraId="56192B4C"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一、由_________牵头，_________、__________参加， 组成联合体共同进行招标项目的投标工作。</w:t>
      </w:r>
    </w:p>
    <w:p w14:paraId="1E9EF1F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二、联合体中标后，联合体各方共同与采购人签订合同，就采购合同约定的事项对采购人承担连带责任。</w:t>
      </w:r>
    </w:p>
    <w:p w14:paraId="52B4F45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三、联合体各方均同意由牵头人代表其他联合体成员单位按招标文件要求出具《授权委托书》。</w:t>
      </w:r>
    </w:p>
    <w:p w14:paraId="030E40CB"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四、牵头</w:t>
      </w:r>
      <w:proofErr w:type="gramStart"/>
      <w:r w:rsidRPr="00C059F5">
        <w:rPr>
          <w:rFonts w:ascii="宋体" w:eastAsia="宋体" w:hAnsi="宋体" w:hint="eastAsia"/>
          <w:color w:val="auto"/>
          <w:sz w:val="24"/>
          <w:szCs w:val="24"/>
        </w:rPr>
        <w:t>人为项目</w:t>
      </w:r>
      <w:proofErr w:type="gramEnd"/>
      <w:r w:rsidRPr="00C059F5">
        <w:rPr>
          <w:rFonts w:ascii="宋体" w:eastAsia="宋体" w:hAnsi="宋体" w:hint="eastAsia"/>
          <w:color w:val="auto"/>
          <w:sz w:val="24"/>
          <w:szCs w:val="24"/>
        </w:rPr>
        <w:t>的总负责单位；组织各参加方进行项目实施工作。</w:t>
      </w:r>
    </w:p>
    <w:p w14:paraId="54D84C0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五、______负责_____，具体工作范围、内容以投标文件及合同为准。</w:t>
      </w:r>
    </w:p>
    <w:p w14:paraId="08EA007E"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六、______负责_____，具体工作范围、内容以投标文件及合同为准。</w:t>
      </w:r>
    </w:p>
    <w:p w14:paraId="142198A0"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七、______负责_____ (如有)，具体工作范围、内容以投标文件及合同为准。</w:t>
      </w:r>
    </w:p>
    <w:p w14:paraId="67E8E41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八、本项目联合协议合同总额为________元，联合体各成员按照如下比例分摊(按联合体成员分别列明)：</w:t>
      </w:r>
    </w:p>
    <w:p w14:paraId="6C839934"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 ______为□大型企业□中型企业、□小</w:t>
      </w:r>
      <w:proofErr w:type="gramStart"/>
      <w:r w:rsidRPr="00C059F5">
        <w:rPr>
          <w:rFonts w:ascii="宋体" w:eastAsia="宋体" w:hAnsi="宋体" w:hint="eastAsia"/>
          <w:color w:val="auto"/>
          <w:sz w:val="24"/>
          <w:szCs w:val="24"/>
        </w:rPr>
        <w:t>微企业</w:t>
      </w:r>
      <w:proofErr w:type="gramEnd"/>
      <w:r w:rsidRPr="00C059F5">
        <w:rPr>
          <w:rFonts w:ascii="宋体" w:eastAsia="宋体" w:hAnsi="宋体" w:hint="eastAsia"/>
          <w:color w:val="auto"/>
          <w:sz w:val="24"/>
          <w:szCs w:val="24"/>
        </w:rPr>
        <w:t>(包含监狱企业、残疾人福利性单位)、□其他，合同金额为_____元；</w:t>
      </w:r>
    </w:p>
    <w:p w14:paraId="0F993EF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 ______为□大型企业□中型企业、□小</w:t>
      </w:r>
      <w:proofErr w:type="gramStart"/>
      <w:r w:rsidRPr="00C059F5">
        <w:rPr>
          <w:rFonts w:ascii="宋体" w:eastAsia="宋体" w:hAnsi="宋体" w:hint="eastAsia"/>
          <w:color w:val="auto"/>
          <w:sz w:val="24"/>
          <w:szCs w:val="24"/>
        </w:rPr>
        <w:t>微企业</w:t>
      </w:r>
      <w:proofErr w:type="gramEnd"/>
      <w:r w:rsidRPr="00C059F5">
        <w:rPr>
          <w:rFonts w:ascii="宋体" w:eastAsia="宋体" w:hAnsi="宋体" w:hint="eastAsia"/>
          <w:color w:val="auto"/>
          <w:sz w:val="24"/>
          <w:szCs w:val="24"/>
        </w:rPr>
        <w:t xml:space="preserve"> (包含监狱企业、残疾人福利性单位)、□其他，合同金额为_____元；</w:t>
      </w:r>
    </w:p>
    <w:p w14:paraId="0511C3A2"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 … ) ______为□大型企业□中型企业、□小</w:t>
      </w:r>
      <w:proofErr w:type="gramStart"/>
      <w:r w:rsidRPr="00C059F5">
        <w:rPr>
          <w:rFonts w:ascii="宋体" w:eastAsia="宋体" w:hAnsi="宋体" w:hint="eastAsia"/>
          <w:color w:val="auto"/>
          <w:sz w:val="24"/>
          <w:szCs w:val="24"/>
        </w:rPr>
        <w:t>微企业</w:t>
      </w:r>
      <w:proofErr w:type="gramEnd"/>
      <w:r w:rsidRPr="00C059F5">
        <w:rPr>
          <w:rFonts w:ascii="宋体" w:eastAsia="宋体" w:hAnsi="宋体" w:hint="eastAsia"/>
          <w:color w:val="auto"/>
          <w:sz w:val="24"/>
          <w:szCs w:val="24"/>
        </w:rPr>
        <w:t>(包含监狱企业、残疾人福利性单位)、□其他，合同金额为_____元。</w:t>
      </w:r>
    </w:p>
    <w:p w14:paraId="158AC3EB"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九、以联合体形</w:t>
      </w:r>
      <w:proofErr w:type="gramStart"/>
      <w:r w:rsidRPr="00C059F5">
        <w:rPr>
          <w:rFonts w:ascii="宋体" w:eastAsia="宋体" w:hAnsi="宋体" w:hint="eastAsia"/>
          <w:color w:val="auto"/>
          <w:sz w:val="24"/>
          <w:szCs w:val="24"/>
        </w:rPr>
        <w:t>式参加</w:t>
      </w:r>
      <w:proofErr w:type="gramEnd"/>
      <w:r w:rsidRPr="00C059F5">
        <w:rPr>
          <w:rFonts w:ascii="宋体" w:eastAsia="宋体" w:hAnsi="宋体" w:hint="eastAsia"/>
          <w:color w:val="auto"/>
          <w:sz w:val="24"/>
          <w:szCs w:val="24"/>
        </w:rPr>
        <w:t>政府采购活动的，联合体各方不得再单独参加或者与其</w:t>
      </w:r>
      <w:proofErr w:type="gramStart"/>
      <w:r w:rsidRPr="00C059F5">
        <w:rPr>
          <w:rFonts w:ascii="宋体" w:eastAsia="宋体" w:hAnsi="宋体" w:hint="eastAsia"/>
          <w:color w:val="auto"/>
          <w:sz w:val="24"/>
          <w:szCs w:val="24"/>
        </w:rPr>
        <w:t>他供应</w:t>
      </w:r>
      <w:proofErr w:type="gramEnd"/>
      <w:r w:rsidRPr="00C059F5">
        <w:rPr>
          <w:rFonts w:ascii="宋体" w:eastAsia="宋体" w:hAnsi="宋体" w:hint="eastAsia"/>
          <w:color w:val="auto"/>
          <w:sz w:val="24"/>
          <w:szCs w:val="24"/>
        </w:rPr>
        <w:t>商另外组成联合体参加同一合同项下的政府采购活动。</w:t>
      </w:r>
    </w:p>
    <w:p w14:paraId="078ACC5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十、其他约定(如有)：_______。</w:t>
      </w:r>
    </w:p>
    <w:p w14:paraId="72CDE16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本协议自各方盖章后生效，采购合同履行完毕后自动失效。如未中标，本协议自动终止。</w:t>
      </w:r>
    </w:p>
    <w:p w14:paraId="5F4CDDF2" w14:textId="77777777" w:rsidR="004516E8" w:rsidRPr="00C059F5" w:rsidRDefault="004516E8">
      <w:pPr>
        <w:rPr>
          <w:rFonts w:ascii="宋体" w:eastAsia="宋体" w:hAnsi="宋体" w:cs="宋体"/>
          <w:color w:val="auto"/>
        </w:rPr>
        <w:sectPr w:rsidR="004516E8" w:rsidRPr="00C059F5" w:rsidSect="00AA556A">
          <w:footerReference w:type="default" r:id="rId40"/>
          <w:pgSz w:w="11907" w:h="16840"/>
          <w:pgMar w:top="1117" w:right="1130" w:bottom="1060" w:left="1700" w:header="878" w:footer="886" w:gutter="0"/>
          <w:cols w:space="720"/>
        </w:sectPr>
      </w:pPr>
    </w:p>
    <w:p w14:paraId="22EB694E" w14:textId="77777777" w:rsidR="004516E8" w:rsidRPr="00C059F5" w:rsidRDefault="004516E8">
      <w:pPr>
        <w:spacing w:before="78" w:line="219" w:lineRule="auto"/>
        <w:rPr>
          <w:rFonts w:ascii="宋体" w:eastAsia="宋体" w:hAnsi="宋体" w:cs="宋体"/>
          <w:color w:val="auto"/>
        </w:rPr>
      </w:pPr>
    </w:p>
    <w:p w14:paraId="3C338763"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 xml:space="preserve">联合体牵头人名称：______ </w:t>
      </w:r>
    </w:p>
    <w:p w14:paraId="1FDDC7B2"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盖章：______</w:t>
      </w:r>
    </w:p>
    <w:p w14:paraId="1A42AC44" w14:textId="77777777" w:rsidR="004516E8" w:rsidRPr="00C059F5" w:rsidRDefault="004516E8">
      <w:pPr>
        <w:spacing w:line="312" w:lineRule="auto"/>
        <w:rPr>
          <w:rFonts w:ascii="宋体" w:eastAsia="宋体" w:hAnsi="宋体" w:cs="宋体"/>
          <w:color w:val="auto"/>
        </w:rPr>
      </w:pPr>
    </w:p>
    <w:p w14:paraId="0AD773D0" w14:textId="77777777" w:rsidR="004516E8" w:rsidRPr="00C059F5" w:rsidRDefault="004516E8">
      <w:pPr>
        <w:spacing w:line="312" w:lineRule="auto"/>
        <w:rPr>
          <w:rFonts w:ascii="宋体" w:eastAsia="宋体" w:hAnsi="宋体" w:cs="宋体"/>
          <w:color w:val="auto"/>
        </w:rPr>
      </w:pPr>
    </w:p>
    <w:p w14:paraId="0682B481"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 xml:space="preserve">联合体牵头人名称：______ </w:t>
      </w:r>
    </w:p>
    <w:p w14:paraId="5F536658"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盖章：______</w:t>
      </w:r>
    </w:p>
    <w:p w14:paraId="1D8A21A0" w14:textId="77777777" w:rsidR="004516E8" w:rsidRPr="00C059F5" w:rsidRDefault="004516E8">
      <w:pPr>
        <w:spacing w:line="270" w:lineRule="auto"/>
        <w:rPr>
          <w:rFonts w:ascii="宋体" w:eastAsia="宋体" w:hAnsi="宋体" w:cs="宋体"/>
          <w:color w:val="auto"/>
        </w:rPr>
      </w:pPr>
    </w:p>
    <w:p w14:paraId="5738C0EE" w14:textId="77777777" w:rsidR="004516E8" w:rsidRPr="00C059F5" w:rsidRDefault="004516E8">
      <w:pPr>
        <w:spacing w:line="271" w:lineRule="auto"/>
        <w:rPr>
          <w:rFonts w:ascii="宋体" w:eastAsia="宋体" w:hAnsi="宋体" w:cs="宋体"/>
          <w:color w:val="auto"/>
        </w:rPr>
      </w:pPr>
    </w:p>
    <w:p w14:paraId="374E4114"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 xml:space="preserve">联合体牵头人名称：______ </w:t>
      </w:r>
    </w:p>
    <w:p w14:paraId="50237534"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盖章：______</w:t>
      </w:r>
    </w:p>
    <w:p w14:paraId="7B543D07" w14:textId="77777777" w:rsidR="004516E8" w:rsidRPr="00C059F5" w:rsidRDefault="004516E8">
      <w:pPr>
        <w:spacing w:line="271" w:lineRule="auto"/>
        <w:rPr>
          <w:rFonts w:ascii="宋体" w:eastAsia="宋体" w:hAnsi="宋体" w:cs="宋体"/>
          <w:color w:val="auto"/>
        </w:rPr>
      </w:pPr>
    </w:p>
    <w:p w14:paraId="69B64062" w14:textId="77777777" w:rsidR="004516E8" w:rsidRPr="00C059F5" w:rsidRDefault="004516E8">
      <w:pPr>
        <w:spacing w:line="271" w:lineRule="auto"/>
        <w:rPr>
          <w:rFonts w:ascii="宋体" w:eastAsia="宋体" w:hAnsi="宋体" w:cs="宋体"/>
          <w:color w:val="auto"/>
        </w:rPr>
      </w:pPr>
    </w:p>
    <w:p w14:paraId="0FD0DFC6" w14:textId="77777777" w:rsidR="004516E8" w:rsidRPr="00C059F5" w:rsidRDefault="004516E8">
      <w:pPr>
        <w:spacing w:line="271" w:lineRule="auto"/>
        <w:rPr>
          <w:rFonts w:ascii="宋体" w:eastAsia="宋体" w:hAnsi="宋体" w:cs="宋体"/>
          <w:color w:val="auto"/>
        </w:rPr>
      </w:pPr>
    </w:p>
    <w:p w14:paraId="5B255F2F" w14:textId="77777777" w:rsidR="004516E8" w:rsidRPr="00C059F5" w:rsidRDefault="00000000">
      <w:pPr>
        <w:spacing w:before="78" w:line="360" w:lineRule="auto"/>
        <w:ind w:firstLineChars="2300" w:firstLine="5520"/>
        <w:rPr>
          <w:rFonts w:ascii="宋体" w:eastAsia="宋体" w:hAnsi="宋体" w:cs="宋体"/>
          <w:color w:val="auto"/>
          <w:sz w:val="24"/>
          <w:szCs w:val="24"/>
        </w:rPr>
      </w:pPr>
      <w:r w:rsidRPr="00C059F5">
        <w:rPr>
          <w:rFonts w:ascii="宋体" w:eastAsia="宋体" w:hAnsi="宋体" w:hint="eastAsia"/>
          <w:color w:val="auto"/>
          <w:sz w:val="24"/>
          <w:szCs w:val="24"/>
        </w:rPr>
        <w:t>日期：_____年______月______日</w:t>
      </w:r>
    </w:p>
    <w:p w14:paraId="43C16704" w14:textId="77777777" w:rsidR="004516E8" w:rsidRPr="00C059F5" w:rsidRDefault="004516E8">
      <w:pPr>
        <w:spacing w:line="360" w:lineRule="auto"/>
        <w:rPr>
          <w:rFonts w:ascii="宋体" w:eastAsia="宋体" w:hAnsi="宋体"/>
          <w:color w:val="auto"/>
          <w:sz w:val="24"/>
          <w:szCs w:val="24"/>
        </w:rPr>
      </w:pPr>
    </w:p>
    <w:p w14:paraId="6D99CF3B" w14:textId="77777777" w:rsidR="004516E8" w:rsidRPr="00C059F5" w:rsidRDefault="004516E8">
      <w:pPr>
        <w:spacing w:line="360" w:lineRule="auto"/>
        <w:rPr>
          <w:rFonts w:ascii="宋体" w:eastAsia="宋体" w:hAnsi="宋体"/>
          <w:color w:val="auto"/>
          <w:sz w:val="24"/>
          <w:szCs w:val="24"/>
        </w:rPr>
      </w:pPr>
    </w:p>
    <w:p w14:paraId="40AFEEE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注：</w:t>
      </w:r>
    </w:p>
    <w:p w14:paraId="386D50D0"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1.如本项目(包) 接受供应商以联合体形</w:t>
      </w:r>
      <w:proofErr w:type="gramStart"/>
      <w:r w:rsidRPr="00C059F5">
        <w:rPr>
          <w:rFonts w:ascii="宋体" w:eastAsia="宋体" w:hAnsi="宋体" w:hint="eastAsia"/>
          <w:color w:val="auto"/>
          <w:sz w:val="24"/>
          <w:szCs w:val="24"/>
        </w:rPr>
        <w:t>式参加</w:t>
      </w:r>
      <w:proofErr w:type="gramEnd"/>
      <w:r w:rsidRPr="00C059F5">
        <w:rPr>
          <w:rFonts w:ascii="宋体" w:eastAsia="宋体" w:hAnsi="宋体" w:hint="eastAsia"/>
          <w:color w:val="auto"/>
          <w:sz w:val="24"/>
          <w:szCs w:val="24"/>
        </w:rPr>
        <w:t>采购活动，且供应商以联合体形</w:t>
      </w:r>
      <w:proofErr w:type="gramStart"/>
      <w:r w:rsidRPr="00C059F5">
        <w:rPr>
          <w:rFonts w:ascii="宋体" w:eastAsia="宋体" w:hAnsi="宋体" w:hint="eastAsia"/>
          <w:color w:val="auto"/>
          <w:sz w:val="24"/>
          <w:szCs w:val="24"/>
        </w:rPr>
        <w:t>式参与</w:t>
      </w:r>
      <w:proofErr w:type="gramEnd"/>
      <w:r w:rsidRPr="00C059F5">
        <w:rPr>
          <w:rFonts w:ascii="宋体" w:eastAsia="宋体" w:hAnsi="宋体" w:hint="eastAsia"/>
          <w:color w:val="auto"/>
          <w:sz w:val="24"/>
          <w:szCs w:val="24"/>
        </w:rPr>
        <w:t>时，须提供《联合协议》，否则</w:t>
      </w:r>
      <w:r w:rsidRPr="00C059F5">
        <w:rPr>
          <w:rFonts w:ascii="宋体" w:eastAsia="宋体" w:hAnsi="宋体" w:hint="eastAsia"/>
          <w:b/>
          <w:bCs/>
          <w:color w:val="auto"/>
          <w:sz w:val="24"/>
          <w:szCs w:val="24"/>
        </w:rPr>
        <w:t>投标无效</w:t>
      </w:r>
      <w:r w:rsidRPr="00C059F5">
        <w:rPr>
          <w:rFonts w:ascii="宋体" w:eastAsia="宋体" w:hAnsi="宋体" w:hint="eastAsia"/>
          <w:color w:val="auto"/>
          <w:sz w:val="24"/>
          <w:szCs w:val="24"/>
        </w:rPr>
        <w:t>。</w:t>
      </w:r>
    </w:p>
    <w:p w14:paraId="54C2122E"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2.联合体各方成员需在本协议上共同盖章。</w:t>
      </w:r>
    </w:p>
    <w:p w14:paraId="344047A7" w14:textId="77777777" w:rsidR="004516E8" w:rsidRPr="00C059F5" w:rsidRDefault="004516E8">
      <w:pPr>
        <w:rPr>
          <w:rFonts w:ascii="宋体" w:eastAsia="宋体" w:hAnsi="宋体" w:cs="宋体"/>
          <w:color w:val="auto"/>
        </w:rPr>
        <w:sectPr w:rsidR="004516E8" w:rsidRPr="00C059F5" w:rsidSect="00AA556A">
          <w:footerReference w:type="default" r:id="rId41"/>
          <w:pgSz w:w="11907" w:h="16840"/>
          <w:pgMar w:top="1117" w:right="1133" w:bottom="1057" w:left="1700" w:header="878" w:footer="886" w:gutter="0"/>
          <w:cols w:space="720"/>
        </w:sectPr>
      </w:pPr>
    </w:p>
    <w:p w14:paraId="21099C73" w14:textId="77777777" w:rsidR="004516E8" w:rsidRPr="00C059F5" w:rsidRDefault="00000000">
      <w:pPr>
        <w:pStyle w:val="34"/>
        <w:spacing w:line="360" w:lineRule="auto"/>
        <w:rPr>
          <w:rFonts w:ascii="宋体" w:hAnsi="宋体"/>
          <w:color w:val="auto"/>
        </w:rPr>
      </w:pPr>
      <w:bookmarkStart w:id="165" w:name="_Toc148096377"/>
      <w:bookmarkStart w:id="166" w:name="_Toc159518629"/>
      <w:r w:rsidRPr="00C059F5">
        <w:rPr>
          <w:rFonts w:ascii="宋体" w:hAnsi="宋体" w:hint="eastAsia"/>
          <w:color w:val="auto"/>
        </w:rPr>
        <w:lastRenderedPageBreak/>
        <w:t>3-2 其他特定资格要求</w:t>
      </w:r>
      <w:bookmarkEnd w:id="165"/>
      <w:bookmarkEnd w:id="166"/>
    </w:p>
    <w:p w14:paraId="08C3A5E6" w14:textId="77777777" w:rsidR="004516E8" w:rsidRPr="00C059F5" w:rsidRDefault="004516E8">
      <w:pPr>
        <w:rPr>
          <w:rFonts w:ascii="宋体" w:eastAsia="宋体" w:hAnsi="宋体" w:cs="宋体"/>
          <w:color w:val="auto"/>
        </w:rPr>
        <w:sectPr w:rsidR="004516E8" w:rsidRPr="00C059F5" w:rsidSect="00AA556A">
          <w:footerReference w:type="default" r:id="rId42"/>
          <w:pgSz w:w="11907" w:h="16840"/>
          <w:pgMar w:top="1117" w:right="1133" w:bottom="1060" w:left="1700" w:header="878" w:footer="886" w:gutter="0"/>
          <w:cols w:space="720"/>
        </w:sectPr>
      </w:pPr>
    </w:p>
    <w:p w14:paraId="54C00BEB" w14:textId="77777777" w:rsidR="004516E8" w:rsidRPr="00C059F5" w:rsidRDefault="00000000">
      <w:pPr>
        <w:pStyle w:val="34"/>
        <w:spacing w:line="360" w:lineRule="auto"/>
        <w:rPr>
          <w:rFonts w:ascii="宋体" w:hAnsi="宋体"/>
          <w:color w:val="auto"/>
        </w:rPr>
      </w:pPr>
      <w:bookmarkStart w:id="167" w:name="_Toc148096378"/>
      <w:bookmarkStart w:id="168" w:name="_Toc159518630"/>
      <w:r w:rsidRPr="00C059F5">
        <w:rPr>
          <w:rFonts w:ascii="宋体" w:hAnsi="宋体" w:hint="eastAsia"/>
          <w:color w:val="auto"/>
        </w:rPr>
        <w:lastRenderedPageBreak/>
        <w:t>4</w:t>
      </w:r>
      <w:r w:rsidRPr="00C059F5">
        <w:rPr>
          <w:rFonts w:ascii="宋体" w:hAnsi="宋体"/>
          <w:color w:val="auto"/>
        </w:rPr>
        <w:t xml:space="preserve"> </w:t>
      </w:r>
      <w:r w:rsidRPr="00C059F5">
        <w:rPr>
          <w:rFonts w:ascii="宋体" w:hAnsi="宋体" w:hint="eastAsia"/>
          <w:color w:val="auto"/>
        </w:rPr>
        <w:t>投标保证金凭证/交款单据电子件</w:t>
      </w:r>
      <w:bookmarkEnd w:id="167"/>
      <w:bookmarkEnd w:id="168"/>
    </w:p>
    <w:p w14:paraId="66962C62" w14:textId="77777777" w:rsidR="004516E8" w:rsidRPr="00C059F5" w:rsidRDefault="004516E8">
      <w:pPr>
        <w:rPr>
          <w:rFonts w:ascii="宋体" w:eastAsia="宋体" w:hAnsi="宋体" w:cs="宋体"/>
          <w:color w:val="auto"/>
        </w:rPr>
        <w:sectPr w:rsidR="004516E8" w:rsidRPr="00C059F5" w:rsidSect="00AA556A">
          <w:footerReference w:type="default" r:id="rId43"/>
          <w:pgSz w:w="11907" w:h="16840"/>
          <w:pgMar w:top="1117" w:right="1133" w:bottom="1060" w:left="1700" w:header="878" w:footer="886" w:gutter="0"/>
          <w:cols w:space="720"/>
        </w:sectPr>
      </w:pPr>
    </w:p>
    <w:p w14:paraId="2A3188AA" w14:textId="77777777" w:rsidR="004516E8" w:rsidRPr="00C059F5" w:rsidRDefault="00000000">
      <w:pPr>
        <w:pStyle w:val="34"/>
        <w:rPr>
          <w:rFonts w:ascii="宋体" w:hAnsi="宋体"/>
          <w:color w:val="auto"/>
          <w:sz w:val="28"/>
          <w:szCs w:val="36"/>
        </w:rPr>
      </w:pPr>
      <w:bookmarkStart w:id="169" w:name="_Toc148096379"/>
      <w:bookmarkStart w:id="170" w:name="_Toc159518631"/>
      <w:r w:rsidRPr="00C059F5">
        <w:rPr>
          <w:rFonts w:ascii="宋体" w:hAnsi="宋体" w:hint="eastAsia"/>
          <w:color w:val="auto"/>
          <w:sz w:val="28"/>
          <w:szCs w:val="36"/>
        </w:rPr>
        <w:lastRenderedPageBreak/>
        <w:t>二、商务技术文件格式</w:t>
      </w:r>
      <w:bookmarkEnd w:id="169"/>
      <w:bookmarkEnd w:id="170"/>
    </w:p>
    <w:p w14:paraId="4954AC29" w14:textId="77777777" w:rsidR="004516E8" w:rsidRPr="00C059F5" w:rsidRDefault="00000000">
      <w:pPr>
        <w:spacing w:before="78" w:line="220" w:lineRule="auto"/>
        <w:ind w:left="12"/>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投标文件（商务技术文件） 封面（非实质性格式）</w:t>
      </w:r>
    </w:p>
    <w:p w14:paraId="505D88E5" w14:textId="77777777" w:rsidR="004516E8" w:rsidRPr="00C059F5" w:rsidRDefault="004516E8">
      <w:pPr>
        <w:spacing w:before="78" w:line="220" w:lineRule="auto"/>
        <w:rPr>
          <w:rFonts w:ascii="宋体" w:eastAsia="宋体" w:hAnsi="宋体" w:cs="宋体"/>
          <w:color w:val="auto"/>
          <w:sz w:val="24"/>
          <w:szCs w:val="24"/>
        </w:rPr>
      </w:pPr>
    </w:p>
    <w:p w14:paraId="2F599787" w14:textId="77777777" w:rsidR="004516E8" w:rsidRPr="00C059F5" w:rsidRDefault="004516E8">
      <w:pPr>
        <w:spacing w:before="78" w:line="220" w:lineRule="auto"/>
        <w:rPr>
          <w:rFonts w:ascii="宋体" w:eastAsia="宋体" w:hAnsi="宋体" w:cs="宋体"/>
          <w:color w:val="auto"/>
          <w:sz w:val="24"/>
          <w:szCs w:val="24"/>
        </w:rPr>
      </w:pPr>
    </w:p>
    <w:p w14:paraId="1B16E3D2" w14:textId="77777777" w:rsidR="004516E8" w:rsidRPr="00C059F5" w:rsidRDefault="004516E8">
      <w:pPr>
        <w:spacing w:before="78" w:line="220" w:lineRule="auto"/>
        <w:rPr>
          <w:rFonts w:ascii="宋体" w:eastAsia="宋体" w:hAnsi="宋体" w:cs="宋体"/>
          <w:color w:val="auto"/>
          <w:sz w:val="24"/>
          <w:szCs w:val="24"/>
        </w:rPr>
      </w:pPr>
    </w:p>
    <w:p w14:paraId="582EB798" w14:textId="77777777" w:rsidR="004516E8" w:rsidRPr="00C059F5" w:rsidRDefault="00000000">
      <w:pPr>
        <w:spacing w:before="360" w:line="360" w:lineRule="auto"/>
        <w:jc w:val="center"/>
        <w:rPr>
          <w:rFonts w:ascii="宋体" w:eastAsia="宋体" w:hAnsi="宋体" w:cs="宋体"/>
          <w:color w:val="auto"/>
          <w:sz w:val="84"/>
          <w:szCs w:val="84"/>
        </w:rPr>
      </w:pPr>
      <w:r w:rsidRPr="00C059F5">
        <w:rPr>
          <w:rFonts w:ascii="宋体" w:eastAsia="宋体" w:hAnsi="宋体" w:cs="宋体" w:hint="eastAsia"/>
          <w:color w:val="auto"/>
          <w:spacing w:val="103"/>
          <w:sz w:val="84"/>
          <w:szCs w:val="84"/>
          <w14:textOutline w14:w="5384" w14:cap="flat" w14:cmpd="sng" w14:algn="ctr">
            <w14:solidFill>
              <w14:srgbClr w14:val="000000"/>
            </w14:solidFill>
            <w14:prstDash w14:val="solid"/>
            <w14:miter w14:lim="0"/>
          </w14:textOutline>
        </w:rPr>
        <w:t>投</w:t>
      </w:r>
      <w:r w:rsidRPr="00C059F5">
        <w:rPr>
          <w:rFonts w:ascii="宋体" w:eastAsia="宋体" w:hAnsi="宋体" w:cs="宋体" w:hint="eastAsia"/>
          <w:color w:val="auto"/>
          <w:spacing w:val="102"/>
          <w:sz w:val="84"/>
          <w:szCs w:val="84"/>
        </w:rPr>
        <w:t xml:space="preserve"> </w:t>
      </w:r>
      <w:r w:rsidRPr="00C059F5">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标</w:t>
      </w:r>
      <w:r w:rsidRPr="00C059F5">
        <w:rPr>
          <w:rFonts w:ascii="宋体" w:eastAsia="宋体" w:hAnsi="宋体" w:cs="宋体" w:hint="eastAsia"/>
          <w:color w:val="auto"/>
          <w:spacing w:val="102"/>
          <w:sz w:val="84"/>
          <w:szCs w:val="84"/>
        </w:rPr>
        <w:t xml:space="preserve"> </w:t>
      </w:r>
      <w:r w:rsidRPr="00C059F5">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文</w:t>
      </w:r>
      <w:r w:rsidRPr="00C059F5">
        <w:rPr>
          <w:rFonts w:ascii="宋体" w:eastAsia="宋体" w:hAnsi="宋体" w:cs="宋体" w:hint="eastAsia"/>
          <w:color w:val="auto"/>
          <w:spacing w:val="102"/>
          <w:sz w:val="84"/>
          <w:szCs w:val="84"/>
        </w:rPr>
        <w:t xml:space="preserve"> </w:t>
      </w:r>
      <w:r w:rsidRPr="00C059F5">
        <w:rPr>
          <w:rFonts w:ascii="宋体" w:eastAsia="宋体" w:hAnsi="宋体" w:cs="宋体" w:hint="eastAsia"/>
          <w:color w:val="auto"/>
          <w:spacing w:val="102"/>
          <w:sz w:val="84"/>
          <w:szCs w:val="84"/>
          <w14:textOutline w14:w="5384" w14:cap="flat" w14:cmpd="sng" w14:algn="ctr">
            <w14:solidFill>
              <w14:srgbClr w14:val="000000"/>
            </w14:solidFill>
            <w14:prstDash w14:val="solid"/>
            <w14:miter w14:lim="0"/>
          </w14:textOutline>
        </w:rPr>
        <w:t>件</w:t>
      </w:r>
    </w:p>
    <w:p w14:paraId="134626ED" w14:textId="77777777" w:rsidR="004516E8" w:rsidRPr="00C059F5" w:rsidRDefault="00000000">
      <w:pPr>
        <w:spacing w:before="39" w:line="360" w:lineRule="auto"/>
        <w:jc w:val="center"/>
        <w:rPr>
          <w:rFonts w:ascii="宋体" w:eastAsia="宋体" w:hAnsi="宋体" w:cs="宋体"/>
          <w:color w:val="auto"/>
          <w:sz w:val="52"/>
          <w:szCs w:val="52"/>
        </w:rPr>
      </w:pPr>
      <w:r w:rsidRPr="00C059F5">
        <w:rPr>
          <w:rFonts w:ascii="宋体" w:eastAsia="宋体" w:hAnsi="宋体" w:cs="宋体" w:hint="eastAsia"/>
          <w:color w:val="auto"/>
          <w:spacing w:val="-39"/>
          <w:sz w:val="52"/>
          <w:szCs w:val="52"/>
          <w14:textOutline w14:w="3340" w14:cap="flat" w14:cmpd="sng" w14:algn="ctr">
            <w14:solidFill>
              <w14:srgbClr w14:val="000000"/>
            </w14:solidFill>
            <w14:prstDash w14:val="solid"/>
            <w14:miter w14:lim="0"/>
          </w14:textOutline>
        </w:rPr>
        <w:t>（</w:t>
      </w:r>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 xml:space="preserve">商 </w:t>
      </w:r>
      <w:proofErr w:type="gramStart"/>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务</w:t>
      </w:r>
      <w:proofErr w:type="gramEnd"/>
      <w:r w:rsidRPr="00C059F5">
        <w:rPr>
          <w:rFonts w:ascii="宋体" w:eastAsia="宋体" w:hAnsi="宋体" w:cs="宋体" w:hint="eastAsia"/>
          <w:color w:val="auto"/>
          <w:spacing w:val="-28"/>
          <w:sz w:val="52"/>
          <w:szCs w:val="52"/>
          <w14:textOutline w14:w="3340" w14:cap="flat" w14:cmpd="sng" w14:algn="ctr">
            <w14:solidFill>
              <w14:srgbClr w14:val="000000"/>
            </w14:solidFill>
            <w14:prstDash w14:val="solid"/>
            <w14:miter w14:lim="0"/>
          </w14:textOutline>
        </w:rPr>
        <w:t xml:space="preserve"> 技 术 文 件</w:t>
      </w:r>
      <w:r w:rsidRPr="00C059F5">
        <w:rPr>
          <w:rFonts w:ascii="宋体" w:eastAsia="宋体" w:hAnsi="宋体" w:cs="宋体"/>
          <w:color w:val="auto"/>
          <w:spacing w:val="-28"/>
          <w:sz w:val="52"/>
          <w:szCs w:val="52"/>
        </w:rPr>
        <w:t>）</w:t>
      </w:r>
    </w:p>
    <w:p w14:paraId="05500A5F" w14:textId="77777777" w:rsidR="004516E8" w:rsidRPr="00C059F5" w:rsidRDefault="004516E8">
      <w:pPr>
        <w:spacing w:line="332" w:lineRule="auto"/>
        <w:rPr>
          <w:rFonts w:ascii="宋体" w:eastAsia="宋体" w:hAnsi="宋体" w:cs="宋体"/>
          <w:color w:val="auto"/>
        </w:rPr>
      </w:pPr>
    </w:p>
    <w:p w14:paraId="6AAAA1CC" w14:textId="77777777" w:rsidR="004516E8" w:rsidRPr="00C059F5" w:rsidRDefault="004516E8">
      <w:pPr>
        <w:spacing w:line="360" w:lineRule="auto"/>
        <w:rPr>
          <w:rFonts w:ascii="宋体" w:eastAsia="宋体" w:hAnsi="宋体"/>
          <w:color w:val="auto"/>
          <w:sz w:val="32"/>
          <w:szCs w:val="32"/>
        </w:rPr>
      </w:pPr>
    </w:p>
    <w:p w14:paraId="2F0DED4C" w14:textId="77777777" w:rsidR="004516E8" w:rsidRPr="00C059F5" w:rsidRDefault="00000000">
      <w:pPr>
        <w:spacing w:line="360" w:lineRule="auto"/>
        <w:rPr>
          <w:rFonts w:ascii="宋体" w:eastAsia="宋体" w:hAnsi="宋体"/>
          <w:color w:val="auto"/>
          <w:sz w:val="32"/>
          <w:szCs w:val="32"/>
        </w:rPr>
      </w:pPr>
      <w:r w:rsidRPr="00C059F5">
        <w:rPr>
          <w:rFonts w:ascii="宋体" w:eastAsia="宋体" w:hAnsi="宋体" w:hint="eastAsia"/>
          <w:color w:val="auto"/>
          <w:sz w:val="32"/>
          <w:szCs w:val="32"/>
        </w:rPr>
        <w:t>项目名称：</w:t>
      </w:r>
    </w:p>
    <w:p w14:paraId="44553C73" w14:textId="77777777" w:rsidR="004516E8" w:rsidRPr="00C059F5" w:rsidRDefault="00000000">
      <w:pPr>
        <w:spacing w:line="360" w:lineRule="auto"/>
        <w:rPr>
          <w:rFonts w:ascii="宋体" w:eastAsia="宋体" w:hAnsi="宋体"/>
          <w:color w:val="auto"/>
          <w:sz w:val="32"/>
          <w:szCs w:val="32"/>
        </w:rPr>
      </w:pPr>
      <w:r w:rsidRPr="00C059F5">
        <w:rPr>
          <w:rFonts w:ascii="宋体" w:eastAsia="宋体" w:hAnsi="宋体" w:hint="eastAsia"/>
          <w:color w:val="auto"/>
          <w:sz w:val="32"/>
          <w:szCs w:val="32"/>
        </w:rPr>
        <w:t>项目编号/包号：</w:t>
      </w:r>
    </w:p>
    <w:p w14:paraId="14FCD854" w14:textId="77777777" w:rsidR="004516E8" w:rsidRPr="00C059F5" w:rsidRDefault="004516E8">
      <w:pPr>
        <w:spacing w:line="261" w:lineRule="auto"/>
        <w:rPr>
          <w:rFonts w:ascii="宋体" w:eastAsia="宋体" w:hAnsi="宋体" w:cs="宋体"/>
          <w:color w:val="auto"/>
          <w:sz w:val="32"/>
          <w:szCs w:val="32"/>
        </w:rPr>
      </w:pPr>
    </w:p>
    <w:p w14:paraId="4303CC1B" w14:textId="77777777" w:rsidR="004516E8" w:rsidRPr="00C059F5" w:rsidRDefault="004516E8">
      <w:pPr>
        <w:spacing w:line="261" w:lineRule="auto"/>
        <w:rPr>
          <w:rFonts w:ascii="宋体" w:eastAsia="宋体" w:hAnsi="宋体" w:cs="宋体"/>
          <w:color w:val="auto"/>
          <w:sz w:val="32"/>
          <w:szCs w:val="32"/>
        </w:rPr>
      </w:pPr>
    </w:p>
    <w:p w14:paraId="03BA0D7E" w14:textId="77777777" w:rsidR="004516E8" w:rsidRPr="00C059F5" w:rsidRDefault="004516E8">
      <w:pPr>
        <w:spacing w:line="261" w:lineRule="auto"/>
        <w:rPr>
          <w:rFonts w:ascii="宋体" w:eastAsia="宋体" w:hAnsi="宋体" w:cs="宋体"/>
          <w:color w:val="auto"/>
          <w:sz w:val="32"/>
          <w:szCs w:val="32"/>
        </w:rPr>
      </w:pPr>
    </w:p>
    <w:p w14:paraId="13A43A8C" w14:textId="77777777" w:rsidR="004516E8" w:rsidRPr="00C059F5" w:rsidRDefault="004516E8">
      <w:pPr>
        <w:spacing w:line="261" w:lineRule="auto"/>
        <w:rPr>
          <w:rFonts w:ascii="宋体" w:eastAsia="宋体" w:hAnsi="宋体" w:cs="宋体"/>
          <w:color w:val="auto"/>
          <w:sz w:val="32"/>
          <w:szCs w:val="32"/>
        </w:rPr>
      </w:pPr>
    </w:p>
    <w:p w14:paraId="1E66C0F0" w14:textId="77777777" w:rsidR="004516E8" w:rsidRPr="00C059F5" w:rsidRDefault="004516E8">
      <w:pPr>
        <w:spacing w:line="261" w:lineRule="auto"/>
        <w:rPr>
          <w:rFonts w:ascii="宋体" w:eastAsia="宋体" w:hAnsi="宋体" w:cs="宋体"/>
          <w:color w:val="auto"/>
          <w:sz w:val="32"/>
          <w:szCs w:val="32"/>
        </w:rPr>
      </w:pPr>
    </w:p>
    <w:p w14:paraId="670473E1" w14:textId="77777777" w:rsidR="004516E8" w:rsidRPr="00C059F5" w:rsidRDefault="004516E8">
      <w:pPr>
        <w:spacing w:line="261" w:lineRule="auto"/>
        <w:rPr>
          <w:rFonts w:ascii="宋体" w:eastAsia="宋体" w:hAnsi="宋体" w:cs="宋体"/>
          <w:color w:val="auto"/>
          <w:sz w:val="32"/>
          <w:szCs w:val="32"/>
        </w:rPr>
      </w:pPr>
    </w:p>
    <w:p w14:paraId="30DE5D86" w14:textId="77777777" w:rsidR="004516E8" w:rsidRPr="00C059F5" w:rsidRDefault="004516E8">
      <w:pPr>
        <w:spacing w:line="261" w:lineRule="auto"/>
        <w:rPr>
          <w:rFonts w:ascii="宋体" w:eastAsia="宋体" w:hAnsi="宋体" w:cs="宋体"/>
          <w:color w:val="auto"/>
          <w:sz w:val="32"/>
          <w:szCs w:val="32"/>
        </w:rPr>
      </w:pPr>
    </w:p>
    <w:p w14:paraId="5DB6AEE7" w14:textId="77777777" w:rsidR="004516E8" w:rsidRPr="00C059F5" w:rsidRDefault="004516E8">
      <w:pPr>
        <w:spacing w:line="261" w:lineRule="auto"/>
        <w:rPr>
          <w:rFonts w:ascii="宋体" w:eastAsia="宋体" w:hAnsi="宋体" w:cs="宋体"/>
          <w:color w:val="auto"/>
          <w:sz w:val="32"/>
          <w:szCs w:val="32"/>
        </w:rPr>
      </w:pPr>
    </w:p>
    <w:p w14:paraId="4460A9DC" w14:textId="77777777" w:rsidR="004516E8" w:rsidRPr="00C059F5" w:rsidRDefault="004516E8">
      <w:pPr>
        <w:spacing w:line="261" w:lineRule="auto"/>
        <w:rPr>
          <w:rFonts w:ascii="宋体" w:eastAsia="宋体" w:hAnsi="宋体" w:cs="宋体"/>
          <w:color w:val="auto"/>
          <w:sz w:val="32"/>
          <w:szCs w:val="32"/>
        </w:rPr>
      </w:pPr>
    </w:p>
    <w:p w14:paraId="4B6143DF" w14:textId="77777777" w:rsidR="004516E8" w:rsidRPr="00C059F5" w:rsidRDefault="004516E8">
      <w:pPr>
        <w:spacing w:line="261" w:lineRule="auto"/>
        <w:rPr>
          <w:rFonts w:ascii="宋体" w:eastAsia="宋体" w:hAnsi="宋体" w:cs="宋体"/>
          <w:color w:val="auto"/>
          <w:sz w:val="32"/>
          <w:szCs w:val="32"/>
        </w:rPr>
      </w:pPr>
    </w:p>
    <w:p w14:paraId="6D75B1E1" w14:textId="77777777" w:rsidR="004516E8" w:rsidRPr="00C059F5" w:rsidRDefault="004516E8">
      <w:pPr>
        <w:spacing w:line="261" w:lineRule="auto"/>
        <w:rPr>
          <w:rFonts w:ascii="宋体" w:eastAsia="宋体" w:hAnsi="宋体" w:cs="宋体"/>
          <w:color w:val="auto"/>
          <w:sz w:val="32"/>
          <w:szCs w:val="32"/>
        </w:rPr>
      </w:pPr>
    </w:p>
    <w:p w14:paraId="5735E5D8" w14:textId="77777777" w:rsidR="004516E8" w:rsidRPr="00C059F5" w:rsidRDefault="00000000">
      <w:pPr>
        <w:spacing w:line="360" w:lineRule="auto"/>
        <w:rPr>
          <w:rFonts w:ascii="宋体" w:eastAsia="宋体" w:hAnsi="宋体" w:cs="宋体"/>
          <w:color w:val="auto"/>
        </w:rPr>
        <w:sectPr w:rsidR="004516E8" w:rsidRPr="00C059F5" w:rsidSect="00AA556A">
          <w:footerReference w:type="default" r:id="rId44"/>
          <w:pgSz w:w="11907" w:h="16840"/>
          <w:pgMar w:top="1117" w:right="1133" w:bottom="1060" w:left="1700" w:header="878" w:footer="886" w:gutter="0"/>
          <w:cols w:space="720"/>
        </w:sectPr>
      </w:pPr>
      <w:r w:rsidRPr="00C059F5">
        <w:rPr>
          <w:rFonts w:ascii="宋体" w:eastAsia="宋体" w:hAnsi="宋体" w:hint="eastAsia"/>
          <w:color w:val="auto"/>
          <w:sz w:val="32"/>
          <w:szCs w:val="32"/>
        </w:rPr>
        <w:t>投标人名称：</w:t>
      </w:r>
      <w:r w:rsidRPr="00C059F5">
        <w:rPr>
          <w:rFonts w:ascii="宋体" w:eastAsia="宋体" w:hAnsi="宋体" w:cs="宋体"/>
          <w:color w:val="auto"/>
        </w:rPr>
        <w:t xml:space="preserve"> </w:t>
      </w:r>
    </w:p>
    <w:p w14:paraId="49BF78E5" w14:textId="77777777" w:rsidR="004516E8" w:rsidRPr="00C059F5" w:rsidRDefault="00000000">
      <w:pPr>
        <w:pStyle w:val="34"/>
        <w:spacing w:line="360" w:lineRule="auto"/>
        <w:rPr>
          <w:rFonts w:ascii="宋体" w:hAnsi="宋体"/>
          <w:color w:val="auto"/>
        </w:rPr>
      </w:pPr>
      <w:bookmarkStart w:id="171" w:name="_Toc148096380"/>
      <w:bookmarkStart w:id="172" w:name="_Toc159518632"/>
      <w:r w:rsidRPr="00C059F5">
        <w:rPr>
          <w:rFonts w:ascii="宋体" w:hAnsi="宋体" w:hint="eastAsia"/>
          <w:color w:val="auto"/>
        </w:rPr>
        <w:lastRenderedPageBreak/>
        <w:t>1 投标书(实质性格式)</w:t>
      </w:r>
      <w:bookmarkEnd w:id="171"/>
      <w:bookmarkEnd w:id="172"/>
    </w:p>
    <w:p w14:paraId="518DB278" w14:textId="77777777" w:rsidR="004516E8" w:rsidRPr="00C059F5" w:rsidRDefault="00000000">
      <w:pPr>
        <w:spacing w:before="164" w:line="219"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投标书</w:t>
      </w:r>
    </w:p>
    <w:p w14:paraId="44049829" w14:textId="77777777" w:rsidR="004516E8" w:rsidRPr="00C059F5" w:rsidRDefault="004516E8">
      <w:pPr>
        <w:spacing w:line="360" w:lineRule="auto"/>
        <w:ind w:firstLineChars="200" w:firstLine="480"/>
        <w:rPr>
          <w:rFonts w:ascii="宋体" w:eastAsia="宋体" w:hAnsi="宋体"/>
          <w:color w:val="auto"/>
          <w:sz w:val="24"/>
          <w:szCs w:val="24"/>
        </w:rPr>
      </w:pPr>
    </w:p>
    <w:p w14:paraId="7F4E2C51" w14:textId="0E310C3F"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致：</w:t>
      </w:r>
      <w:r w:rsidRPr="00C059F5">
        <w:rPr>
          <w:rFonts w:ascii="宋体" w:eastAsia="宋体" w:hAnsi="宋体" w:hint="eastAsia"/>
          <w:color w:val="auto"/>
          <w:sz w:val="24"/>
          <w:szCs w:val="24"/>
          <w:u w:val="single"/>
        </w:rPr>
        <w:t>采购人</w:t>
      </w:r>
    </w:p>
    <w:p w14:paraId="75070DF1"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我方参加你方就___________(项目名称，项目编号/</w:t>
      </w:r>
      <w:proofErr w:type="gramStart"/>
      <w:r w:rsidRPr="00C059F5">
        <w:rPr>
          <w:rFonts w:ascii="宋体" w:eastAsia="宋体" w:hAnsi="宋体" w:hint="eastAsia"/>
          <w:color w:val="auto"/>
          <w:sz w:val="24"/>
          <w:szCs w:val="24"/>
        </w:rPr>
        <w:t>包号</w:t>
      </w:r>
      <w:proofErr w:type="gramEnd"/>
      <w:r w:rsidRPr="00C059F5">
        <w:rPr>
          <w:rFonts w:ascii="宋体" w:eastAsia="宋体" w:hAnsi="宋体" w:hint="eastAsia"/>
          <w:color w:val="auto"/>
          <w:sz w:val="24"/>
          <w:szCs w:val="24"/>
        </w:rPr>
        <w:t>) 组织的招标活动，并对</w:t>
      </w:r>
    </w:p>
    <w:p w14:paraId="2AAED3C2" w14:textId="77777777" w:rsidR="004516E8" w:rsidRPr="00C059F5" w:rsidRDefault="00000000">
      <w:pPr>
        <w:spacing w:line="360" w:lineRule="auto"/>
        <w:rPr>
          <w:rFonts w:ascii="宋体" w:eastAsia="宋体" w:hAnsi="宋体"/>
          <w:color w:val="auto"/>
          <w:sz w:val="24"/>
          <w:szCs w:val="24"/>
        </w:rPr>
      </w:pPr>
      <w:r w:rsidRPr="00C059F5">
        <w:rPr>
          <w:rFonts w:ascii="宋体" w:eastAsia="宋体" w:hAnsi="宋体" w:hint="eastAsia"/>
          <w:color w:val="auto"/>
          <w:sz w:val="24"/>
          <w:szCs w:val="24"/>
        </w:rPr>
        <w:t>此项目进行投标。</w:t>
      </w:r>
    </w:p>
    <w:p w14:paraId="0FFE8109"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1.我方已详细审查全部招标文件，自愿参与投标并承诺如下：</w:t>
      </w:r>
    </w:p>
    <w:p w14:paraId="31A8FBA8"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(1)本投标有效期为自提交投标文件的截止之日起_____</w:t>
      </w:r>
      <w:proofErr w:type="gramStart"/>
      <w:r w:rsidRPr="00C059F5">
        <w:rPr>
          <w:rFonts w:ascii="宋体" w:eastAsia="宋体" w:hAnsi="宋体" w:hint="eastAsia"/>
          <w:color w:val="auto"/>
          <w:sz w:val="24"/>
          <w:szCs w:val="24"/>
        </w:rPr>
        <w:t>个</w:t>
      </w:r>
      <w:proofErr w:type="gramEnd"/>
      <w:r w:rsidRPr="00C059F5">
        <w:rPr>
          <w:rFonts w:ascii="宋体" w:eastAsia="宋体" w:hAnsi="宋体" w:hint="eastAsia"/>
          <w:color w:val="auto"/>
          <w:sz w:val="24"/>
          <w:szCs w:val="24"/>
        </w:rPr>
        <w:t>日历日。</w:t>
      </w:r>
    </w:p>
    <w:p w14:paraId="3ACB172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(2)除合同条款及采购需求偏离表列出的偏离外，我方响应招标文件的全部要求。</w:t>
      </w:r>
    </w:p>
    <w:p w14:paraId="1C43F2B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(3)我方已提供的全部文件资料是真实、准确的，并对此承担一切法律后果。</w:t>
      </w:r>
    </w:p>
    <w:p w14:paraId="75C2E4CA"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(4)如我方中标，我方将在法律规定的期限内与你方签订合同，按照招标文件要求提交履约保证金，并在合同约定的期限内完成合同规定的全部义务。</w:t>
      </w:r>
    </w:p>
    <w:p w14:paraId="50D00DD2"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2.其他补充条款(如有)：___________。</w:t>
      </w:r>
    </w:p>
    <w:p w14:paraId="58AF159E"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与本投标有关的一切正式往来信函请寄：</w:t>
      </w:r>
    </w:p>
    <w:p w14:paraId="4FDD308E" w14:textId="77777777" w:rsidR="004516E8" w:rsidRPr="00C059F5" w:rsidRDefault="004516E8">
      <w:pPr>
        <w:spacing w:line="360" w:lineRule="auto"/>
        <w:ind w:firstLineChars="200" w:firstLine="480"/>
        <w:rPr>
          <w:rFonts w:ascii="宋体" w:eastAsia="宋体" w:hAnsi="宋体"/>
          <w:color w:val="auto"/>
          <w:sz w:val="24"/>
          <w:szCs w:val="24"/>
        </w:rPr>
      </w:pPr>
    </w:p>
    <w:p w14:paraId="739C8F79" w14:textId="77777777" w:rsidR="004516E8" w:rsidRPr="00C059F5" w:rsidRDefault="00000000">
      <w:pPr>
        <w:spacing w:line="360" w:lineRule="auto"/>
        <w:ind w:firstLineChars="200" w:firstLine="400"/>
        <w:rPr>
          <w:rFonts w:ascii="宋体" w:eastAsia="宋体" w:hAnsi="宋体"/>
          <w:color w:val="auto"/>
          <w:sz w:val="24"/>
          <w:szCs w:val="24"/>
        </w:rPr>
      </w:pPr>
      <w:r w:rsidRPr="00C059F5">
        <w:rPr>
          <w:rFonts w:ascii="宋体" w:eastAsia="宋体" w:hAnsi="宋体" w:cs="宋体" w:hint="eastAsia"/>
          <w:color w:val="auto"/>
          <w:spacing w:val="-20"/>
          <w:sz w:val="24"/>
          <w:szCs w:val="24"/>
        </w:rPr>
        <w:t>地址___</w:t>
      </w:r>
      <w:r w:rsidRPr="00C059F5">
        <w:rPr>
          <w:rFonts w:ascii="宋体" w:eastAsia="宋体" w:hAnsi="宋体" w:cs="宋体" w:hint="eastAsia"/>
          <w:color w:val="auto"/>
          <w:spacing w:val="-11"/>
          <w:sz w:val="24"/>
          <w:szCs w:val="24"/>
        </w:rPr>
        <w:t>_</w:t>
      </w:r>
      <w:r w:rsidRPr="00C059F5">
        <w:rPr>
          <w:rFonts w:ascii="宋体" w:eastAsia="宋体" w:hAnsi="宋体" w:cs="宋体" w:hint="eastAsia"/>
          <w:color w:val="auto"/>
          <w:spacing w:val="-10"/>
          <w:sz w:val="24"/>
          <w:szCs w:val="24"/>
        </w:rPr>
        <w:t>_____________________         传真____________________________</w:t>
      </w:r>
    </w:p>
    <w:p w14:paraId="583917A1" w14:textId="77777777" w:rsidR="004516E8" w:rsidRPr="00C059F5" w:rsidRDefault="00000000">
      <w:pPr>
        <w:spacing w:line="360" w:lineRule="auto"/>
        <w:ind w:firstLineChars="200" w:firstLine="400"/>
        <w:rPr>
          <w:rFonts w:ascii="宋体" w:eastAsia="宋体" w:hAnsi="宋体"/>
          <w:color w:val="auto"/>
          <w:sz w:val="24"/>
          <w:szCs w:val="24"/>
        </w:rPr>
      </w:pPr>
      <w:r w:rsidRPr="00C059F5">
        <w:rPr>
          <w:rFonts w:ascii="宋体" w:eastAsia="宋体" w:hAnsi="宋体" w:cs="宋体" w:hint="eastAsia"/>
          <w:color w:val="auto"/>
          <w:spacing w:val="-20"/>
          <w:sz w:val="24"/>
          <w:szCs w:val="24"/>
        </w:rPr>
        <w:t>电话__</w:t>
      </w:r>
      <w:r w:rsidRPr="00C059F5">
        <w:rPr>
          <w:rFonts w:ascii="宋体" w:eastAsia="宋体" w:hAnsi="宋体" w:cs="宋体" w:hint="eastAsia"/>
          <w:color w:val="auto"/>
          <w:spacing w:val="-15"/>
          <w:sz w:val="24"/>
          <w:szCs w:val="24"/>
        </w:rPr>
        <w:t>_</w:t>
      </w:r>
      <w:r w:rsidRPr="00C059F5">
        <w:rPr>
          <w:rFonts w:ascii="宋体" w:eastAsia="宋体" w:hAnsi="宋体" w:cs="宋体" w:hint="eastAsia"/>
          <w:color w:val="auto"/>
          <w:spacing w:val="-10"/>
          <w:sz w:val="24"/>
          <w:szCs w:val="24"/>
        </w:rPr>
        <w:t>______________________         电子函件________________________</w:t>
      </w:r>
    </w:p>
    <w:p w14:paraId="214C734D" w14:textId="77777777" w:rsidR="004516E8" w:rsidRPr="00C059F5" w:rsidRDefault="004516E8">
      <w:pPr>
        <w:spacing w:line="261" w:lineRule="auto"/>
        <w:rPr>
          <w:rFonts w:ascii="宋体" w:eastAsia="宋体" w:hAnsi="宋体" w:cs="宋体"/>
          <w:color w:val="auto"/>
        </w:rPr>
      </w:pPr>
    </w:p>
    <w:p w14:paraId="0CF01576" w14:textId="77777777" w:rsidR="004516E8" w:rsidRPr="00C059F5" w:rsidRDefault="004516E8">
      <w:pPr>
        <w:spacing w:before="78" w:line="360" w:lineRule="auto"/>
        <w:ind w:right="960"/>
        <w:rPr>
          <w:rFonts w:ascii="宋体" w:eastAsia="宋体" w:hAnsi="宋体" w:cs="宋体"/>
          <w:color w:val="auto"/>
        </w:rPr>
      </w:pPr>
    </w:p>
    <w:p w14:paraId="71740417" w14:textId="77777777" w:rsidR="004516E8" w:rsidRPr="00C059F5" w:rsidRDefault="00000000">
      <w:pPr>
        <w:spacing w:before="78" w:line="360" w:lineRule="auto"/>
        <w:ind w:right="960"/>
        <w:rPr>
          <w:rFonts w:ascii="宋体" w:eastAsia="宋体" w:hAnsi="宋体"/>
          <w:color w:val="auto"/>
          <w:sz w:val="24"/>
          <w:szCs w:val="24"/>
        </w:rPr>
      </w:pPr>
      <w:r w:rsidRPr="00C059F5">
        <w:rPr>
          <w:rFonts w:ascii="宋体" w:eastAsia="宋体" w:hAnsi="宋体" w:hint="eastAsia"/>
          <w:color w:val="auto"/>
          <w:sz w:val="24"/>
          <w:szCs w:val="24"/>
        </w:rPr>
        <w:t>投标人名称 (加盖公章)：</w:t>
      </w:r>
      <w:r w:rsidRPr="00C059F5">
        <w:rPr>
          <w:rFonts w:ascii="宋体" w:eastAsia="宋体" w:hAnsi="宋体" w:hint="eastAsia"/>
          <w:color w:val="auto"/>
          <w:sz w:val="24"/>
          <w:szCs w:val="24"/>
          <w:u w:val="single"/>
        </w:rPr>
        <w:t xml:space="preserve">            </w:t>
      </w:r>
    </w:p>
    <w:p w14:paraId="0ACDD75A" w14:textId="77777777" w:rsidR="004516E8" w:rsidRPr="00C059F5" w:rsidRDefault="00000000">
      <w:pPr>
        <w:spacing w:before="78" w:line="360" w:lineRule="auto"/>
        <w:ind w:right="960"/>
        <w:rPr>
          <w:rFonts w:ascii="宋体" w:eastAsia="宋体" w:hAnsi="宋体"/>
          <w:color w:val="auto"/>
          <w:sz w:val="24"/>
          <w:szCs w:val="24"/>
        </w:rPr>
      </w:pPr>
      <w:r w:rsidRPr="00C059F5">
        <w:rPr>
          <w:rFonts w:ascii="宋体" w:eastAsia="宋体" w:hAnsi="宋体" w:hint="eastAsia"/>
          <w:color w:val="auto"/>
          <w:sz w:val="24"/>
          <w:szCs w:val="24"/>
        </w:rPr>
        <w:t>日期：_____年______月______ 日</w:t>
      </w:r>
    </w:p>
    <w:p w14:paraId="15CB47E1" w14:textId="77777777" w:rsidR="004516E8" w:rsidRPr="00C059F5" w:rsidRDefault="004516E8">
      <w:pPr>
        <w:rPr>
          <w:rFonts w:ascii="宋体" w:eastAsia="宋体" w:hAnsi="宋体" w:cs="宋体"/>
          <w:color w:val="auto"/>
        </w:rPr>
        <w:sectPr w:rsidR="004516E8" w:rsidRPr="00C059F5" w:rsidSect="00AA556A">
          <w:footerReference w:type="default" r:id="rId45"/>
          <w:pgSz w:w="11907" w:h="16840"/>
          <w:pgMar w:top="1117" w:right="1046" w:bottom="1057" w:left="1700" w:header="878" w:footer="886" w:gutter="0"/>
          <w:cols w:space="720"/>
        </w:sectPr>
      </w:pPr>
    </w:p>
    <w:p w14:paraId="32912E59" w14:textId="77777777" w:rsidR="004516E8" w:rsidRPr="00C059F5" w:rsidRDefault="00000000">
      <w:pPr>
        <w:pStyle w:val="34"/>
        <w:spacing w:line="360" w:lineRule="auto"/>
        <w:rPr>
          <w:rFonts w:ascii="宋体" w:hAnsi="宋体"/>
          <w:color w:val="auto"/>
        </w:rPr>
      </w:pPr>
      <w:bookmarkStart w:id="173" w:name="_Toc148096381"/>
      <w:bookmarkStart w:id="174" w:name="_Toc159518633"/>
      <w:r w:rsidRPr="00C059F5">
        <w:rPr>
          <w:rFonts w:ascii="宋体" w:hAnsi="宋体" w:hint="eastAsia"/>
          <w:color w:val="auto"/>
        </w:rPr>
        <w:lastRenderedPageBreak/>
        <w:t>2 授权委托书(实质性格式)</w:t>
      </w:r>
      <w:bookmarkEnd w:id="173"/>
      <w:bookmarkEnd w:id="174"/>
    </w:p>
    <w:p w14:paraId="06ABDB3C" w14:textId="77777777" w:rsidR="004516E8" w:rsidRPr="00C059F5" w:rsidRDefault="00000000">
      <w:pPr>
        <w:spacing w:before="164" w:line="219"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授权委托书</w:t>
      </w:r>
    </w:p>
    <w:p w14:paraId="0A064A8B" w14:textId="77777777" w:rsidR="004516E8" w:rsidRPr="00C059F5" w:rsidRDefault="004516E8">
      <w:pPr>
        <w:spacing w:line="360" w:lineRule="auto"/>
        <w:rPr>
          <w:rFonts w:ascii="宋体" w:eastAsia="宋体" w:hAnsi="宋体"/>
          <w:color w:val="auto"/>
          <w:sz w:val="24"/>
          <w:szCs w:val="24"/>
        </w:rPr>
      </w:pPr>
    </w:p>
    <w:p w14:paraId="2E665D63"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14:paraId="28195CDB"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委托期限：自本授权委托书签署之日起至投标有效期届满之日止。代理人无转委托权。</w:t>
      </w:r>
    </w:p>
    <w:p w14:paraId="700C18BE" w14:textId="77777777" w:rsidR="004516E8" w:rsidRPr="00C059F5" w:rsidRDefault="004516E8">
      <w:pPr>
        <w:spacing w:line="360" w:lineRule="auto"/>
        <w:ind w:firstLineChars="200" w:firstLine="480"/>
        <w:rPr>
          <w:rFonts w:ascii="宋体" w:eastAsia="宋体" w:hAnsi="宋体"/>
          <w:color w:val="auto"/>
          <w:sz w:val="24"/>
          <w:szCs w:val="24"/>
        </w:rPr>
      </w:pPr>
    </w:p>
    <w:p w14:paraId="1B1E336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投标人名称(加盖公章)：________________</w:t>
      </w:r>
    </w:p>
    <w:p w14:paraId="70A6ABFD"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法定代表人(单位负责人)(签字或签章)：________________</w:t>
      </w:r>
    </w:p>
    <w:p w14:paraId="4521043E"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委托代理人(签字或签章)：________________</w:t>
      </w:r>
    </w:p>
    <w:p w14:paraId="1EAC97C4" w14:textId="2675C35B"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日期：年月日</w:t>
      </w:r>
    </w:p>
    <w:p w14:paraId="5E46FA7D" w14:textId="77777777" w:rsidR="004516E8" w:rsidRPr="00C059F5" w:rsidRDefault="004516E8">
      <w:pPr>
        <w:spacing w:line="360" w:lineRule="auto"/>
        <w:ind w:firstLineChars="200" w:firstLine="480"/>
        <w:rPr>
          <w:rFonts w:ascii="宋体" w:eastAsia="宋体" w:hAnsi="宋体"/>
          <w:color w:val="auto"/>
          <w:sz w:val="24"/>
          <w:szCs w:val="24"/>
        </w:rPr>
      </w:pPr>
    </w:p>
    <w:p w14:paraId="640487C4"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附：法定代表人及委托代理人身份证明文件电子件：</w:t>
      </w:r>
    </w:p>
    <w:p w14:paraId="1CD95BCC" w14:textId="77777777" w:rsidR="004516E8" w:rsidRPr="00C059F5" w:rsidRDefault="00000000">
      <w:pPr>
        <w:spacing w:before="144" w:line="2162" w:lineRule="exact"/>
        <w:textAlignment w:val="center"/>
        <w:rPr>
          <w:rFonts w:ascii="宋体" w:eastAsia="宋体" w:hAnsi="宋体" w:cs="宋体"/>
          <w:color w:val="auto"/>
        </w:rPr>
      </w:pPr>
      <w:r w:rsidRPr="00C059F5">
        <w:rPr>
          <w:rFonts w:ascii="宋体" w:eastAsia="宋体" w:hAnsi="宋体" w:cs="宋体" w:hint="eastAsia"/>
          <w:noProof/>
          <w:color w:val="auto"/>
        </w:rPr>
        <w:drawing>
          <wp:inline distT="0" distB="0" distL="0" distR="0" wp14:anchorId="22882DFF" wp14:editId="5D595458">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46"/>
                    <a:stretch>
                      <a:fillRect/>
                    </a:stretch>
                  </pic:blipFill>
                  <pic:spPr>
                    <a:xfrm>
                      <a:off x="0" y="0"/>
                      <a:ext cx="5274319" cy="1372595"/>
                    </a:xfrm>
                    <a:prstGeom prst="rect">
                      <a:avLst/>
                    </a:prstGeom>
                  </pic:spPr>
                </pic:pic>
              </a:graphicData>
            </a:graphic>
          </wp:inline>
        </w:drawing>
      </w:r>
    </w:p>
    <w:p w14:paraId="59A362AC"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说明：</w:t>
      </w:r>
    </w:p>
    <w:p w14:paraId="6C0D37D9"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1.若供应商为事业单位或其他组织或分支机构，则法定代表人(单位负责人) 处的签署人可为单位负责人。</w:t>
      </w:r>
    </w:p>
    <w:p w14:paraId="5224781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2.若投标文件中签字之处均为法定代表人(单位负责人) 本人签署，则可不提供本《授权委托书》，但须提供《法定代表人(单位负责人)身份证明》；否则，不需要提供 《法定代表人(单位负责人)身份证明》。</w:t>
      </w:r>
    </w:p>
    <w:p w14:paraId="5C1FF8B9"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3.供应商为自然人的情形，可不提供本《授权委托书》。</w:t>
      </w:r>
    </w:p>
    <w:p w14:paraId="5195C066" w14:textId="77777777" w:rsidR="004516E8" w:rsidRPr="00C059F5" w:rsidRDefault="00000000">
      <w:pPr>
        <w:spacing w:line="360" w:lineRule="auto"/>
        <w:ind w:firstLineChars="200" w:firstLine="480"/>
        <w:rPr>
          <w:rFonts w:ascii="宋体" w:eastAsia="宋体" w:hAnsi="宋体"/>
          <w:color w:val="auto"/>
          <w:sz w:val="24"/>
          <w:szCs w:val="24"/>
        </w:rPr>
        <w:sectPr w:rsidR="004516E8" w:rsidRPr="00C059F5" w:rsidSect="00AA556A">
          <w:footerReference w:type="default" r:id="rId47"/>
          <w:pgSz w:w="11907" w:h="16840"/>
          <w:pgMar w:top="1117" w:right="1132" w:bottom="1060" w:left="1588" w:header="878" w:footer="886" w:gutter="0"/>
          <w:cols w:space="720"/>
        </w:sectPr>
      </w:pPr>
      <w:r w:rsidRPr="00C059F5">
        <w:rPr>
          <w:rFonts w:ascii="宋体" w:eastAsia="宋体" w:hAnsi="宋体" w:hint="eastAsia"/>
          <w:color w:val="auto"/>
          <w:sz w:val="24"/>
          <w:szCs w:val="24"/>
        </w:rPr>
        <w:lastRenderedPageBreak/>
        <w:t xml:space="preserve">4.供应商应随本《授权委托书》同时提供法定代表人(单位负责人)及委托代理人的有效的身份证、护照等身份证明文件电子件。提供身份证的，应同时提供身份证双面电子件。                                                           </w:t>
      </w:r>
    </w:p>
    <w:p w14:paraId="7902F82C" w14:textId="77777777" w:rsidR="004516E8" w:rsidRPr="00C059F5" w:rsidRDefault="00000000">
      <w:pPr>
        <w:spacing w:before="164" w:line="219"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lastRenderedPageBreak/>
        <w:t>法定代表人(单位负责人) 身份证明</w:t>
      </w:r>
    </w:p>
    <w:p w14:paraId="01F79824" w14:textId="77777777" w:rsidR="004516E8" w:rsidRPr="00C059F5" w:rsidRDefault="004516E8">
      <w:pPr>
        <w:spacing w:before="190" w:line="219" w:lineRule="auto"/>
        <w:ind w:left="122"/>
        <w:rPr>
          <w:rFonts w:ascii="宋体" w:eastAsia="宋体" w:hAnsi="宋体"/>
          <w:color w:val="auto"/>
          <w:sz w:val="24"/>
          <w:szCs w:val="24"/>
        </w:rPr>
      </w:pPr>
    </w:p>
    <w:p w14:paraId="12943CC7" w14:textId="0AAF73C7" w:rsidR="004516E8" w:rsidRPr="00C059F5" w:rsidRDefault="00000000">
      <w:pPr>
        <w:spacing w:before="190" w:line="219" w:lineRule="auto"/>
        <w:ind w:left="122"/>
        <w:rPr>
          <w:rFonts w:ascii="宋体" w:eastAsia="宋体" w:hAnsi="宋体"/>
          <w:color w:val="auto"/>
          <w:sz w:val="24"/>
          <w:szCs w:val="24"/>
        </w:rPr>
      </w:pPr>
      <w:r w:rsidRPr="00C059F5">
        <w:rPr>
          <w:rFonts w:ascii="宋体" w:eastAsia="宋体" w:hAnsi="宋体" w:hint="eastAsia"/>
          <w:color w:val="auto"/>
          <w:sz w:val="24"/>
          <w:szCs w:val="24"/>
        </w:rPr>
        <w:t>致：</w:t>
      </w:r>
      <w:r w:rsidRPr="00C059F5">
        <w:rPr>
          <w:rFonts w:ascii="宋体" w:eastAsia="宋体" w:hAnsi="宋体" w:hint="eastAsia"/>
          <w:color w:val="auto"/>
          <w:sz w:val="24"/>
          <w:szCs w:val="24"/>
          <w:u w:val="single"/>
        </w:rPr>
        <w:t xml:space="preserve">(采购人) </w:t>
      </w:r>
    </w:p>
    <w:p w14:paraId="5BEC4B67" w14:textId="77777777" w:rsidR="004516E8" w:rsidRPr="00C059F5" w:rsidRDefault="00000000">
      <w:pPr>
        <w:spacing w:before="190" w:line="219" w:lineRule="auto"/>
        <w:ind w:left="122" w:firstLineChars="200" w:firstLine="480"/>
        <w:rPr>
          <w:rFonts w:ascii="宋体" w:eastAsia="宋体" w:hAnsi="宋体"/>
          <w:color w:val="auto"/>
          <w:sz w:val="24"/>
          <w:szCs w:val="24"/>
        </w:rPr>
      </w:pPr>
      <w:r w:rsidRPr="00C059F5">
        <w:rPr>
          <w:rFonts w:ascii="宋体" w:eastAsia="宋体" w:hAnsi="宋体" w:hint="eastAsia"/>
          <w:color w:val="auto"/>
          <w:sz w:val="24"/>
          <w:szCs w:val="24"/>
        </w:rPr>
        <w:t>兹证明，</w:t>
      </w:r>
    </w:p>
    <w:p w14:paraId="1315863D" w14:textId="77777777" w:rsidR="004516E8" w:rsidRPr="00C059F5" w:rsidRDefault="00000000">
      <w:pPr>
        <w:spacing w:before="190" w:line="219" w:lineRule="auto"/>
        <w:ind w:left="122" w:firstLineChars="200" w:firstLine="480"/>
        <w:rPr>
          <w:rFonts w:ascii="宋体" w:eastAsia="宋体" w:hAnsi="宋体"/>
          <w:color w:val="auto"/>
          <w:sz w:val="24"/>
          <w:szCs w:val="24"/>
        </w:rPr>
      </w:pPr>
      <w:r w:rsidRPr="00C059F5">
        <w:rPr>
          <w:rFonts w:ascii="宋体" w:eastAsia="宋体" w:hAnsi="宋体" w:hint="eastAsia"/>
          <w:color w:val="auto"/>
          <w:sz w:val="24"/>
          <w:szCs w:val="24"/>
        </w:rPr>
        <w:t>姓名：____</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性别：____</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年龄：____</w:t>
      </w:r>
      <w:r w:rsidRPr="00C059F5">
        <w:rPr>
          <w:rFonts w:ascii="宋体" w:eastAsia="宋体" w:hAnsi="宋体"/>
          <w:color w:val="auto"/>
          <w:sz w:val="24"/>
          <w:szCs w:val="24"/>
        </w:rPr>
        <w:t xml:space="preserve"> </w:t>
      </w:r>
      <w:r w:rsidRPr="00C059F5">
        <w:rPr>
          <w:rFonts w:ascii="宋体" w:eastAsia="宋体" w:hAnsi="宋体" w:hint="eastAsia"/>
          <w:color w:val="auto"/>
          <w:sz w:val="24"/>
          <w:szCs w:val="24"/>
        </w:rPr>
        <w:t>职务：____</w:t>
      </w:r>
    </w:p>
    <w:p w14:paraId="3BCB8124" w14:textId="77777777" w:rsidR="004516E8" w:rsidRPr="00C059F5" w:rsidRDefault="00000000">
      <w:pPr>
        <w:spacing w:before="170" w:line="217" w:lineRule="auto"/>
        <w:ind w:left="122" w:firstLineChars="200" w:firstLine="480"/>
        <w:rPr>
          <w:rFonts w:ascii="宋体" w:eastAsia="宋体" w:hAnsi="宋体"/>
          <w:color w:val="auto"/>
          <w:sz w:val="24"/>
          <w:szCs w:val="24"/>
        </w:rPr>
      </w:pPr>
      <w:r w:rsidRPr="00C059F5">
        <w:rPr>
          <w:rFonts w:ascii="宋体" w:eastAsia="宋体" w:hAnsi="宋体" w:hint="eastAsia"/>
          <w:color w:val="auto"/>
          <w:sz w:val="24"/>
          <w:szCs w:val="24"/>
        </w:rPr>
        <w:t>系</w:t>
      </w:r>
      <w:r w:rsidRPr="00C059F5">
        <w:rPr>
          <w:rFonts w:ascii="宋体" w:eastAsia="宋体" w:hAnsi="宋体" w:hint="eastAsia"/>
          <w:color w:val="auto"/>
          <w:sz w:val="24"/>
          <w:szCs w:val="24"/>
          <w:u w:val="single"/>
        </w:rPr>
        <w:t xml:space="preserve">          </w:t>
      </w:r>
      <w:r w:rsidRPr="00C059F5">
        <w:rPr>
          <w:rFonts w:ascii="宋体" w:eastAsia="宋体" w:hAnsi="宋体" w:hint="eastAsia"/>
          <w:color w:val="auto"/>
          <w:sz w:val="24"/>
          <w:szCs w:val="24"/>
        </w:rPr>
        <w:t>(投标人名称)的法定代表人(单位负责人)。</w:t>
      </w:r>
    </w:p>
    <w:p w14:paraId="092617A6" w14:textId="77777777" w:rsidR="004516E8" w:rsidRPr="00C059F5" w:rsidRDefault="004516E8">
      <w:pPr>
        <w:spacing w:before="170" w:line="217" w:lineRule="auto"/>
        <w:ind w:left="122"/>
        <w:rPr>
          <w:rFonts w:ascii="宋体" w:eastAsia="宋体" w:hAnsi="宋体"/>
          <w:color w:val="auto"/>
          <w:sz w:val="24"/>
          <w:szCs w:val="24"/>
        </w:rPr>
      </w:pPr>
    </w:p>
    <w:p w14:paraId="1565FF6B" w14:textId="77777777" w:rsidR="004516E8" w:rsidRPr="00C059F5" w:rsidRDefault="00000000">
      <w:pPr>
        <w:spacing w:before="170" w:line="217" w:lineRule="auto"/>
        <w:ind w:left="122"/>
        <w:rPr>
          <w:rFonts w:ascii="宋体" w:eastAsia="宋体" w:hAnsi="宋体"/>
          <w:color w:val="auto"/>
          <w:sz w:val="24"/>
          <w:szCs w:val="24"/>
        </w:rPr>
      </w:pPr>
      <w:r w:rsidRPr="00C059F5">
        <w:rPr>
          <w:rFonts w:ascii="宋体" w:eastAsia="宋体" w:hAnsi="宋体" w:hint="eastAsia"/>
          <w:color w:val="auto"/>
          <w:sz w:val="24"/>
          <w:szCs w:val="24"/>
        </w:rPr>
        <w:t>附：法定代表人(单位负责人)身份证、护照等身份证明文件电子件：</w:t>
      </w:r>
    </w:p>
    <w:p w14:paraId="0504639F" w14:textId="77777777" w:rsidR="004516E8" w:rsidRPr="00C059F5" w:rsidRDefault="00000000">
      <w:pPr>
        <w:spacing w:line="2287" w:lineRule="exact"/>
        <w:textAlignment w:val="center"/>
        <w:rPr>
          <w:rFonts w:ascii="宋体" w:eastAsia="宋体" w:hAnsi="宋体" w:cs="宋体"/>
          <w:color w:val="auto"/>
        </w:rPr>
      </w:pPr>
      <w:r w:rsidRPr="00C059F5">
        <w:rPr>
          <w:rFonts w:ascii="宋体" w:eastAsia="宋体" w:hAnsi="宋体" w:cs="宋体" w:hint="eastAsia"/>
          <w:noProof/>
          <w:color w:val="auto"/>
        </w:rPr>
        <w:drawing>
          <wp:inline distT="0" distB="0" distL="0" distR="0" wp14:anchorId="4705A376" wp14:editId="3E5CCA7F">
            <wp:extent cx="5760720" cy="1451610"/>
            <wp:effectExtent l="0" t="0" r="0" b="0"/>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48"/>
                    <a:stretch>
                      <a:fillRect/>
                    </a:stretch>
                  </pic:blipFill>
                  <pic:spPr>
                    <a:xfrm>
                      <a:off x="0" y="0"/>
                      <a:ext cx="5760754" cy="1451974"/>
                    </a:xfrm>
                    <a:prstGeom prst="rect">
                      <a:avLst/>
                    </a:prstGeom>
                  </pic:spPr>
                </pic:pic>
              </a:graphicData>
            </a:graphic>
          </wp:inline>
        </w:drawing>
      </w:r>
    </w:p>
    <w:p w14:paraId="146E83A3" w14:textId="77777777" w:rsidR="004516E8" w:rsidRPr="00C059F5" w:rsidRDefault="004516E8">
      <w:pPr>
        <w:spacing w:line="250" w:lineRule="auto"/>
        <w:rPr>
          <w:rFonts w:ascii="宋体" w:eastAsia="宋体" w:hAnsi="宋体" w:cs="宋体"/>
          <w:color w:val="auto"/>
        </w:rPr>
      </w:pPr>
    </w:p>
    <w:p w14:paraId="6EBCB285" w14:textId="77777777" w:rsidR="004516E8" w:rsidRPr="00C059F5" w:rsidRDefault="004516E8">
      <w:pPr>
        <w:spacing w:line="250" w:lineRule="auto"/>
        <w:rPr>
          <w:rFonts w:ascii="宋体" w:eastAsia="宋体" w:hAnsi="宋体" w:cs="宋体"/>
          <w:color w:val="auto"/>
        </w:rPr>
      </w:pPr>
    </w:p>
    <w:p w14:paraId="58197BE5" w14:textId="77777777" w:rsidR="004516E8" w:rsidRPr="00C059F5" w:rsidRDefault="004516E8">
      <w:pPr>
        <w:spacing w:line="251" w:lineRule="auto"/>
        <w:rPr>
          <w:rFonts w:ascii="宋体" w:eastAsia="宋体" w:hAnsi="宋体" w:cs="宋体"/>
          <w:color w:val="auto"/>
        </w:rPr>
      </w:pPr>
    </w:p>
    <w:p w14:paraId="64B2E977" w14:textId="77777777" w:rsidR="004516E8" w:rsidRPr="00C059F5" w:rsidRDefault="00000000">
      <w:pPr>
        <w:spacing w:before="78" w:line="219" w:lineRule="auto"/>
        <w:ind w:left="125"/>
        <w:rPr>
          <w:rFonts w:ascii="宋体" w:eastAsia="宋体" w:hAnsi="宋体" w:cs="宋体"/>
          <w:color w:val="auto"/>
          <w:sz w:val="24"/>
          <w:szCs w:val="24"/>
        </w:rPr>
      </w:pPr>
      <w:r w:rsidRPr="00C059F5">
        <w:rPr>
          <w:rFonts w:ascii="宋体" w:eastAsia="宋体" w:hAnsi="宋体" w:cs="宋体" w:hint="eastAsia"/>
          <w:color w:val="auto"/>
          <w:spacing w:val="-6"/>
          <w:sz w:val="24"/>
          <w:szCs w:val="24"/>
        </w:rPr>
        <w:t>投标人</w:t>
      </w:r>
      <w:r w:rsidRPr="00C059F5">
        <w:rPr>
          <w:rFonts w:ascii="宋体" w:eastAsia="宋体" w:hAnsi="宋体" w:cs="宋体" w:hint="eastAsia"/>
          <w:color w:val="auto"/>
          <w:spacing w:val="-5"/>
          <w:sz w:val="24"/>
          <w:szCs w:val="24"/>
        </w:rPr>
        <w:t>名</w:t>
      </w:r>
      <w:r w:rsidRPr="00C059F5">
        <w:rPr>
          <w:rFonts w:ascii="宋体" w:eastAsia="宋体" w:hAnsi="宋体" w:cs="宋体" w:hint="eastAsia"/>
          <w:color w:val="auto"/>
          <w:spacing w:val="-3"/>
          <w:sz w:val="24"/>
          <w:szCs w:val="24"/>
        </w:rPr>
        <w:t>称(加盖公章)：________________</w:t>
      </w:r>
    </w:p>
    <w:p w14:paraId="3EB35BF0" w14:textId="77777777" w:rsidR="004516E8" w:rsidRPr="00C059F5" w:rsidRDefault="00000000">
      <w:pPr>
        <w:spacing w:before="303" w:line="219" w:lineRule="auto"/>
        <w:ind w:left="123"/>
        <w:rPr>
          <w:rFonts w:ascii="宋体" w:eastAsia="宋体" w:hAnsi="宋体" w:cs="宋体"/>
          <w:color w:val="auto"/>
          <w:sz w:val="24"/>
          <w:szCs w:val="24"/>
        </w:rPr>
      </w:pPr>
      <w:r w:rsidRPr="00C059F5">
        <w:rPr>
          <w:rFonts w:ascii="宋体" w:eastAsia="宋体" w:hAnsi="宋体" w:cs="宋体" w:hint="eastAsia"/>
          <w:color w:val="auto"/>
          <w:spacing w:val="2"/>
          <w:sz w:val="24"/>
          <w:szCs w:val="24"/>
        </w:rPr>
        <w:t>法定代表人(单位负责人)(签字或签章)：_____</w:t>
      </w:r>
      <w:r w:rsidRPr="00C059F5">
        <w:rPr>
          <w:rFonts w:ascii="宋体" w:eastAsia="宋体" w:hAnsi="宋体" w:cs="宋体" w:hint="eastAsia"/>
          <w:color w:val="auto"/>
          <w:sz w:val="24"/>
          <w:szCs w:val="24"/>
        </w:rPr>
        <w:t>__</w:t>
      </w:r>
    </w:p>
    <w:p w14:paraId="01DADAA3" w14:textId="77777777" w:rsidR="004516E8" w:rsidRPr="00C059F5" w:rsidRDefault="00000000">
      <w:pPr>
        <w:spacing w:before="303" w:line="219" w:lineRule="auto"/>
        <w:ind w:left="123"/>
        <w:rPr>
          <w:rFonts w:ascii="宋体" w:eastAsia="宋体" w:hAnsi="宋体" w:cs="宋体"/>
          <w:color w:val="auto"/>
          <w:sz w:val="24"/>
          <w:szCs w:val="24"/>
        </w:rPr>
        <w:sectPr w:rsidR="004516E8" w:rsidRPr="00C059F5" w:rsidSect="00AA556A">
          <w:footerReference w:type="default" r:id="rId49"/>
          <w:pgSz w:w="11907" w:h="16840"/>
          <w:pgMar w:top="1117" w:right="1133" w:bottom="1060" w:left="1588" w:header="878" w:footer="886" w:gutter="0"/>
          <w:cols w:space="720"/>
        </w:sectPr>
      </w:pPr>
      <w:r w:rsidRPr="00C059F5">
        <w:rPr>
          <w:rFonts w:ascii="宋体" w:eastAsia="宋体" w:hAnsi="宋体" w:hint="eastAsia"/>
          <w:color w:val="auto"/>
          <w:sz w:val="24"/>
          <w:szCs w:val="24"/>
        </w:rPr>
        <w:t>日期：_____年______月______ 日</w:t>
      </w:r>
    </w:p>
    <w:p w14:paraId="44024787" w14:textId="77777777" w:rsidR="004516E8" w:rsidRPr="00C059F5" w:rsidRDefault="00000000">
      <w:pPr>
        <w:pStyle w:val="34"/>
        <w:spacing w:line="360" w:lineRule="auto"/>
        <w:rPr>
          <w:rFonts w:ascii="宋体" w:hAnsi="宋体"/>
          <w:color w:val="auto"/>
        </w:rPr>
      </w:pPr>
      <w:bookmarkStart w:id="175" w:name="_Toc148096382"/>
      <w:bookmarkStart w:id="176" w:name="_Toc159518634"/>
      <w:r w:rsidRPr="00C059F5">
        <w:rPr>
          <w:rFonts w:ascii="宋体" w:hAnsi="宋体" w:hint="eastAsia"/>
          <w:color w:val="auto"/>
        </w:rPr>
        <w:lastRenderedPageBreak/>
        <w:t>3 开标一览表(实质性格式)</w:t>
      </w:r>
      <w:bookmarkEnd w:id="175"/>
      <w:bookmarkEnd w:id="176"/>
    </w:p>
    <w:p w14:paraId="267ED53F" w14:textId="77777777" w:rsidR="004516E8" w:rsidRPr="00C059F5" w:rsidRDefault="00000000">
      <w:pPr>
        <w:spacing w:before="124" w:line="221" w:lineRule="auto"/>
        <w:ind w:left="3647"/>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开标一览表</w:t>
      </w:r>
    </w:p>
    <w:p w14:paraId="6AC79C23" w14:textId="77777777" w:rsidR="004516E8" w:rsidRPr="00C059F5" w:rsidRDefault="004516E8">
      <w:pPr>
        <w:rPr>
          <w:rFonts w:ascii="宋体" w:eastAsia="宋体" w:hAnsi="宋体" w:cs="宋体"/>
          <w:color w:val="auto"/>
        </w:rPr>
      </w:pPr>
    </w:p>
    <w:p w14:paraId="06BDEB25" w14:textId="77777777" w:rsidR="004516E8" w:rsidRPr="00C059F5" w:rsidRDefault="00000000">
      <w:pPr>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项目编号： _____________________         项目名称： ____________</w:t>
      </w:r>
    </w:p>
    <w:p w14:paraId="3EF2AACE" w14:textId="77777777" w:rsidR="004516E8" w:rsidRPr="00C059F5" w:rsidRDefault="004516E8">
      <w:pPr>
        <w:spacing w:line="147" w:lineRule="exact"/>
        <w:rPr>
          <w:rFonts w:ascii="宋体" w:eastAsia="宋体" w:hAnsi="宋体" w:cs="宋体"/>
          <w:color w:val="auto"/>
        </w:rPr>
      </w:pPr>
    </w:p>
    <w:tbl>
      <w:tblPr>
        <w:tblStyle w:val="TableNormal"/>
        <w:tblW w:w="10364"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4"/>
        <w:gridCol w:w="3706"/>
        <w:gridCol w:w="1988"/>
        <w:gridCol w:w="1988"/>
        <w:gridCol w:w="1988"/>
      </w:tblGrid>
      <w:tr w:rsidR="004516E8" w:rsidRPr="00C059F5" w14:paraId="50E45BE4" w14:textId="77777777">
        <w:trPr>
          <w:trHeight w:val="540"/>
          <w:jc w:val="center"/>
        </w:trPr>
        <w:tc>
          <w:tcPr>
            <w:tcW w:w="694" w:type="dxa"/>
            <w:vMerge w:val="restart"/>
            <w:tcBorders>
              <w:bottom w:val="nil"/>
            </w:tcBorders>
            <w:vAlign w:val="center"/>
          </w:tcPr>
          <w:p w14:paraId="7E8F7BCC" w14:textId="77777777" w:rsidR="004516E8" w:rsidRPr="00C059F5" w:rsidRDefault="00000000">
            <w:pPr>
              <w:jc w:val="center"/>
              <w:rPr>
                <w:rFonts w:ascii="宋体" w:eastAsia="宋体" w:hAnsi="宋体"/>
                <w:b/>
                <w:bCs/>
                <w:color w:val="auto"/>
              </w:rPr>
            </w:pPr>
            <w:proofErr w:type="gramStart"/>
            <w:r w:rsidRPr="00C059F5">
              <w:rPr>
                <w:rFonts w:ascii="宋体" w:eastAsia="宋体" w:hAnsi="宋体" w:hint="eastAsia"/>
                <w:b/>
                <w:bCs/>
                <w:color w:val="auto"/>
              </w:rPr>
              <w:t>包号</w:t>
            </w:r>
            <w:proofErr w:type="gramEnd"/>
          </w:p>
        </w:tc>
        <w:tc>
          <w:tcPr>
            <w:tcW w:w="3706" w:type="dxa"/>
            <w:vMerge w:val="restart"/>
            <w:tcBorders>
              <w:bottom w:val="nil"/>
            </w:tcBorders>
            <w:vAlign w:val="center"/>
          </w:tcPr>
          <w:p w14:paraId="618D2E94" w14:textId="77777777" w:rsidR="004516E8" w:rsidRPr="00C059F5" w:rsidRDefault="00000000">
            <w:pPr>
              <w:jc w:val="center"/>
              <w:rPr>
                <w:rFonts w:ascii="宋体" w:eastAsia="宋体" w:hAnsi="宋体"/>
                <w:b/>
                <w:bCs/>
                <w:color w:val="auto"/>
              </w:rPr>
            </w:pPr>
            <w:r w:rsidRPr="00C059F5">
              <w:rPr>
                <w:rFonts w:ascii="宋体" w:eastAsia="宋体" w:hAnsi="宋体" w:hint="eastAsia"/>
                <w:b/>
                <w:bCs/>
                <w:color w:val="auto"/>
              </w:rPr>
              <w:t>投标人名称</w:t>
            </w:r>
          </w:p>
        </w:tc>
        <w:tc>
          <w:tcPr>
            <w:tcW w:w="5964" w:type="dxa"/>
            <w:gridSpan w:val="3"/>
            <w:vAlign w:val="center"/>
          </w:tcPr>
          <w:p w14:paraId="0040CC25" w14:textId="77777777" w:rsidR="004516E8" w:rsidRPr="00C059F5" w:rsidRDefault="00000000">
            <w:pPr>
              <w:jc w:val="center"/>
              <w:rPr>
                <w:rFonts w:ascii="宋体" w:eastAsia="宋体" w:hAnsi="宋体"/>
                <w:b/>
                <w:bCs/>
                <w:color w:val="auto"/>
              </w:rPr>
            </w:pPr>
            <w:r w:rsidRPr="00C059F5">
              <w:rPr>
                <w:rFonts w:ascii="宋体" w:eastAsia="宋体" w:hAnsi="宋体" w:hint="eastAsia"/>
                <w:b/>
                <w:bCs/>
                <w:color w:val="auto"/>
              </w:rPr>
              <w:t>投标报价</w:t>
            </w:r>
          </w:p>
        </w:tc>
      </w:tr>
      <w:tr w:rsidR="004516E8" w:rsidRPr="00C059F5" w14:paraId="430E6BE3" w14:textId="77777777">
        <w:trPr>
          <w:trHeight w:val="677"/>
          <w:jc w:val="center"/>
        </w:trPr>
        <w:tc>
          <w:tcPr>
            <w:tcW w:w="694" w:type="dxa"/>
            <w:vMerge/>
            <w:tcBorders>
              <w:top w:val="nil"/>
            </w:tcBorders>
            <w:vAlign w:val="center"/>
          </w:tcPr>
          <w:p w14:paraId="63A6195C" w14:textId="77777777" w:rsidR="004516E8" w:rsidRPr="00C059F5" w:rsidRDefault="004516E8">
            <w:pPr>
              <w:jc w:val="center"/>
              <w:rPr>
                <w:rFonts w:ascii="宋体" w:eastAsia="宋体" w:hAnsi="宋体"/>
                <w:b/>
                <w:bCs/>
                <w:color w:val="auto"/>
              </w:rPr>
            </w:pPr>
          </w:p>
        </w:tc>
        <w:tc>
          <w:tcPr>
            <w:tcW w:w="3706" w:type="dxa"/>
            <w:vMerge/>
            <w:tcBorders>
              <w:top w:val="nil"/>
            </w:tcBorders>
            <w:vAlign w:val="center"/>
          </w:tcPr>
          <w:p w14:paraId="7627DD59" w14:textId="77777777" w:rsidR="004516E8" w:rsidRPr="00C059F5" w:rsidRDefault="004516E8">
            <w:pPr>
              <w:jc w:val="center"/>
              <w:rPr>
                <w:rFonts w:ascii="宋体" w:eastAsia="宋体" w:hAnsi="宋体"/>
                <w:b/>
                <w:bCs/>
                <w:color w:val="auto"/>
              </w:rPr>
            </w:pPr>
          </w:p>
        </w:tc>
        <w:tc>
          <w:tcPr>
            <w:tcW w:w="1988" w:type="dxa"/>
            <w:vAlign w:val="center"/>
          </w:tcPr>
          <w:p w14:paraId="726393FE" w14:textId="77777777" w:rsidR="004516E8" w:rsidRPr="00C059F5" w:rsidRDefault="00000000">
            <w:pPr>
              <w:jc w:val="center"/>
              <w:rPr>
                <w:rFonts w:ascii="宋体" w:eastAsia="宋体" w:hAnsi="宋体"/>
                <w:b/>
                <w:bCs/>
                <w:color w:val="auto"/>
              </w:rPr>
            </w:pPr>
            <w:r w:rsidRPr="00C059F5">
              <w:rPr>
                <w:rFonts w:ascii="宋体" w:eastAsia="宋体" w:hAnsi="宋体" w:hint="eastAsia"/>
                <w:b/>
                <w:bCs/>
                <w:color w:val="auto"/>
              </w:rPr>
              <w:t>大写</w:t>
            </w:r>
          </w:p>
        </w:tc>
        <w:tc>
          <w:tcPr>
            <w:tcW w:w="1988" w:type="dxa"/>
            <w:vAlign w:val="center"/>
          </w:tcPr>
          <w:p w14:paraId="7131706E" w14:textId="77777777" w:rsidR="004516E8" w:rsidRPr="00C059F5" w:rsidRDefault="00000000">
            <w:pPr>
              <w:jc w:val="center"/>
              <w:rPr>
                <w:rFonts w:ascii="宋体" w:eastAsia="宋体" w:hAnsi="宋体"/>
                <w:b/>
                <w:bCs/>
                <w:color w:val="auto"/>
              </w:rPr>
            </w:pPr>
            <w:r w:rsidRPr="00C059F5">
              <w:rPr>
                <w:rFonts w:ascii="宋体" w:eastAsia="宋体" w:hAnsi="宋体" w:hint="eastAsia"/>
                <w:b/>
                <w:bCs/>
                <w:color w:val="auto"/>
              </w:rPr>
              <w:t>小写</w:t>
            </w:r>
          </w:p>
        </w:tc>
        <w:tc>
          <w:tcPr>
            <w:tcW w:w="1988" w:type="dxa"/>
            <w:vAlign w:val="center"/>
          </w:tcPr>
          <w:p w14:paraId="10B3213A" w14:textId="77777777" w:rsidR="004516E8" w:rsidRPr="00C059F5" w:rsidRDefault="00000000">
            <w:pPr>
              <w:jc w:val="center"/>
              <w:rPr>
                <w:rFonts w:ascii="宋体" w:eastAsia="宋体" w:hAnsi="宋体"/>
                <w:b/>
                <w:bCs/>
                <w:color w:val="auto"/>
              </w:rPr>
            </w:pPr>
            <w:r w:rsidRPr="00C059F5">
              <w:rPr>
                <w:rFonts w:ascii="宋体" w:eastAsia="宋体" w:hAnsi="宋体" w:hint="eastAsia"/>
                <w:b/>
                <w:bCs/>
                <w:color w:val="auto"/>
              </w:rPr>
              <w:t>备注</w:t>
            </w:r>
          </w:p>
        </w:tc>
      </w:tr>
      <w:tr w:rsidR="004516E8" w:rsidRPr="00C059F5" w14:paraId="7E67E43B" w14:textId="77777777">
        <w:trPr>
          <w:trHeight w:val="983"/>
          <w:jc w:val="center"/>
        </w:trPr>
        <w:tc>
          <w:tcPr>
            <w:tcW w:w="694" w:type="dxa"/>
            <w:vAlign w:val="center"/>
          </w:tcPr>
          <w:p w14:paraId="1B4DB7B0" w14:textId="77777777" w:rsidR="004516E8" w:rsidRPr="00C059F5" w:rsidRDefault="004516E8">
            <w:pPr>
              <w:rPr>
                <w:rFonts w:ascii="宋体" w:eastAsia="宋体" w:hAnsi="宋体"/>
                <w:color w:val="auto"/>
              </w:rPr>
            </w:pPr>
          </w:p>
        </w:tc>
        <w:tc>
          <w:tcPr>
            <w:tcW w:w="3706" w:type="dxa"/>
            <w:vAlign w:val="center"/>
          </w:tcPr>
          <w:p w14:paraId="0F8C94B6" w14:textId="77777777" w:rsidR="004516E8" w:rsidRPr="00C059F5" w:rsidRDefault="004516E8">
            <w:pPr>
              <w:rPr>
                <w:rFonts w:ascii="宋体" w:eastAsia="宋体" w:hAnsi="宋体"/>
                <w:color w:val="auto"/>
              </w:rPr>
            </w:pPr>
          </w:p>
        </w:tc>
        <w:tc>
          <w:tcPr>
            <w:tcW w:w="1988" w:type="dxa"/>
            <w:vAlign w:val="center"/>
          </w:tcPr>
          <w:p w14:paraId="1F31BF52" w14:textId="77777777" w:rsidR="004516E8" w:rsidRPr="00C059F5" w:rsidRDefault="004516E8">
            <w:pPr>
              <w:rPr>
                <w:rFonts w:ascii="宋体" w:eastAsia="宋体" w:hAnsi="宋体"/>
                <w:color w:val="auto"/>
              </w:rPr>
            </w:pPr>
          </w:p>
        </w:tc>
        <w:tc>
          <w:tcPr>
            <w:tcW w:w="1988" w:type="dxa"/>
            <w:vAlign w:val="center"/>
          </w:tcPr>
          <w:p w14:paraId="52855EEA" w14:textId="77777777" w:rsidR="004516E8" w:rsidRPr="00C059F5" w:rsidRDefault="004516E8">
            <w:pPr>
              <w:rPr>
                <w:rFonts w:ascii="宋体" w:eastAsia="宋体" w:hAnsi="宋体"/>
                <w:color w:val="auto"/>
              </w:rPr>
            </w:pPr>
          </w:p>
        </w:tc>
        <w:tc>
          <w:tcPr>
            <w:tcW w:w="1988" w:type="dxa"/>
            <w:vAlign w:val="center"/>
          </w:tcPr>
          <w:p w14:paraId="619724B3" w14:textId="77777777" w:rsidR="004516E8" w:rsidRPr="00C059F5" w:rsidRDefault="004516E8">
            <w:pPr>
              <w:jc w:val="center"/>
              <w:rPr>
                <w:rFonts w:ascii="宋体" w:eastAsia="宋体" w:hAnsi="宋体"/>
                <w:color w:val="auto"/>
              </w:rPr>
            </w:pPr>
          </w:p>
        </w:tc>
      </w:tr>
    </w:tbl>
    <w:p w14:paraId="72AB9947" w14:textId="77777777" w:rsidR="004516E8" w:rsidRPr="00C059F5" w:rsidRDefault="004516E8">
      <w:pPr>
        <w:spacing w:line="360" w:lineRule="auto"/>
        <w:rPr>
          <w:rFonts w:ascii="宋体" w:eastAsia="宋体" w:hAnsi="宋体"/>
          <w:color w:val="auto"/>
          <w:sz w:val="24"/>
          <w:szCs w:val="24"/>
        </w:rPr>
      </w:pPr>
    </w:p>
    <w:p w14:paraId="3C241DB9" w14:textId="77777777" w:rsidR="004516E8" w:rsidRPr="00C059F5" w:rsidRDefault="004516E8">
      <w:pPr>
        <w:spacing w:line="360" w:lineRule="auto"/>
        <w:rPr>
          <w:rFonts w:ascii="宋体" w:eastAsia="宋体" w:hAnsi="宋体"/>
          <w:color w:val="auto"/>
          <w:sz w:val="24"/>
          <w:szCs w:val="24"/>
        </w:rPr>
      </w:pPr>
    </w:p>
    <w:p w14:paraId="50950F75" w14:textId="77777777" w:rsidR="004516E8" w:rsidRPr="00C059F5" w:rsidRDefault="004516E8">
      <w:pPr>
        <w:pStyle w:val="ab"/>
      </w:pPr>
    </w:p>
    <w:p w14:paraId="017EDFC3" w14:textId="77777777" w:rsidR="004516E8" w:rsidRPr="00C059F5" w:rsidRDefault="004516E8">
      <w:pPr>
        <w:pStyle w:val="ab"/>
      </w:pPr>
    </w:p>
    <w:p w14:paraId="7B5AF0A9" w14:textId="77777777" w:rsidR="004516E8" w:rsidRPr="00C059F5" w:rsidRDefault="004516E8">
      <w:pPr>
        <w:pStyle w:val="ab"/>
      </w:pPr>
    </w:p>
    <w:p w14:paraId="6ACF85C5" w14:textId="77777777" w:rsidR="004516E8" w:rsidRPr="00C059F5" w:rsidRDefault="004516E8">
      <w:pPr>
        <w:pStyle w:val="ab"/>
      </w:pPr>
    </w:p>
    <w:p w14:paraId="364BBE0B" w14:textId="77777777" w:rsidR="004516E8" w:rsidRPr="00C059F5" w:rsidRDefault="004516E8">
      <w:pPr>
        <w:pStyle w:val="ab"/>
      </w:pPr>
    </w:p>
    <w:p w14:paraId="12C67FFE" w14:textId="77777777" w:rsidR="004516E8" w:rsidRPr="00C059F5" w:rsidRDefault="004516E8">
      <w:pPr>
        <w:spacing w:line="285" w:lineRule="auto"/>
        <w:rPr>
          <w:rFonts w:ascii="宋体" w:eastAsia="宋体" w:hAnsi="宋体" w:cs="宋体"/>
          <w:color w:val="auto"/>
        </w:rPr>
      </w:pPr>
    </w:p>
    <w:p w14:paraId="6428FE80" w14:textId="77777777" w:rsidR="004516E8" w:rsidRPr="00C059F5" w:rsidRDefault="00000000">
      <w:pPr>
        <w:spacing w:before="78" w:line="360" w:lineRule="auto"/>
        <w:ind w:right="960"/>
        <w:rPr>
          <w:rFonts w:ascii="宋体" w:eastAsia="宋体" w:hAnsi="宋体"/>
          <w:color w:val="auto"/>
          <w:sz w:val="24"/>
          <w:szCs w:val="24"/>
          <w:u w:val="single"/>
        </w:rPr>
      </w:pPr>
      <w:r w:rsidRPr="00C059F5">
        <w:rPr>
          <w:rFonts w:ascii="宋体" w:eastAsia="宋体" w:hAnsi="宋体" w:hint="eastAsia"/>
          <w:color w:val="auto"/>
          <w:sz w:val="24"/>
          <w:szCs w:val="24"/>
        </w:rPr>
        <w:t>投标人名称 (加盖公章)：</w:t>
      </w:r>
      <w:r w:rsidRPr="00C059F5">
        <w:rPr>
          <w:rFonts w:ascii="宋体" w:eastAsia="宋体" w:hAnsi="宋体" w:hint="eastAsia"/>
          <w:color w:val="auto"/>
          <w:sz w:val="24"/>
          <w:szCs w:val="24"/>
          <w:u w:val="single"/>
        </w:rPr>
        <w:t xml:space="preserve">           </w:t>
      </w:r>
    </w:p>
    <w:p w14:paraId="13B85C6E" w14:textId="77777777" w:rsidR="004516E8" w:rsidRPr="00C059F5" w:rsidRDefault="00000000">
      <w:pPr>
        <w:spacing w:before="78" w:line="360" w:lineRule="auto"/>
        <w:ind w:right="960"/>
        <w:rPr>
          <w:rFonts w:ascii="宋体" w:eastAsia="宋体" w:hAnsi="宋体"/>
          <w:color w:val="auto"/>
          <w:sz w:val="24"/>
          <w:szCs w:val="24"/>
        </w:rPr>
      </w:pPr>
      <w:r w:rsidRPr="00C059F5">
        <w:rPr>
          <w:rFonts w:ascii="宋体" w:eastAsia="宋体" w:hAnsi="宋体" w:hint="eastAsia"/>
          <w:color w:val="auto"/>
          <w:sz w:val="24"/>
          <w:szCs w:val="24"/>
        </w:rPr>
        <w:t>日期：_____年______月______日</w:t>
      </w:r>
    </w:p>
    <w:p w14:paraId="22BE98F7" w14:textId="77777777" w:rsidR="004516E8" w:rsidRPr="00C059F5" w:rsidRDefault="004516E8">
      <w:pPr>
        <w:rPr>
          <w:rFonts w:ascii="宋体" w:eastAsia="宋体" w:hAnsi="宋体" w:cs="宋体"/>
          <w:color w:val="auto"/>
        </w:rPr>
        <w:sectPr w:rsidR="004516E8" w:rsidRPr="00C059F5" w:rsidSect="00AA556A">
          <w:footerReference w:type="default" r:id="rId50"/>
          <w:pgSz w:w="11907" w:h="16840"/>
          <w:pgMar w:top="1117" w:right="1133" w:bottom="1057" w:left="1700" w:header="878" w:footer="886" w:gutter="0"/>
          <w:cols w:space="720"/>
        </w:sectPr>
      </w:pPr>
    </w:p>
    <w:p w14:paraId="04FF0DA2" w14:textId="77777777" w:rsidR="004516E8" w:rsidRPr="00C059F5" w:rsidRDefault="00000000">
      <w:pPr>
        <w:pStyle w:val="34"/>
        <w:spacing w:line="360" w:lineRule="auto"/>
        <w:rPr>
          <w:rFonts w:ascii="宋体" w:hAnsi="宋体"/>
          <w:color w:val="auto"/>
        </w:rPr>
      </w:pPr>
      <w:bookmarkStart w:id="177" w:name="_Toc148096383"/>
      <w:bookmarkStart w:id="178" w:name="_Toc159518635"/>
      <w:r w:rsidRPr="00C059F5">
        <w:rPr>
          <w:rFonts w:ascii="宋体" w:hAnsi="宋体" w:hint="eastAsia"/>
          <w:color w:val="auto"/>
        </w:rPr>
        <w:lastRenderedPageBreak/>
        <w:t>4 投标分项报价表(实质性格式)</w:t>
      </w:r>
      <w:bookmarkEnd w:id="177"/>
      <w:bookmarkEnd w:id="178"/>
    </w:p>
    <w:tbl>
      <w:tblPr>
        <w:tblW w:w="9659" w:type="dxa"/>
        <w:tblInd w:w="113" w:type="dxa"/>
        <w:tblLook w:val="04A0" w:firstRow="1" w:lastRow="0" w:firstColumn="1" w:lastColumn="0" w:noHBand="0" w:noVBand="1"/>
      </w:tblPr>
      <w:tblGrid>
        <w:gridCol w:w="455"/>
        <w:gridCol w:w="1298"/>
        <w:gridCol w:w="1928"/>
        <w:gridCol w:w="1134"/>
        <w:gridCol w:w="1134"/>
        <w:gridCol w:w="1417"/>
        <w:gridCol w:w="1608"/>
        <w:gridCol w:w="685"/>
      </w:tblGrid>
      <w:tr w:rsidR="004516E8" w:rsidRPr="00C059F5" w14:paraId="5DDEC57A" w14:textId="77777777">
        <w:trPr>
          <w:trHeight w:val="408"/>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AA16B" w14:textId="77777777" w:rsidR="004516E8" w:rsidRPr="00C059F5" w:rsidRDefault="00000000">
            <w:pPr>
              <w:adjustRightInd/>
              <w:snapToGrid/>
              <w:jc w:val="center"/>
              <w:rPr>
                <w:rFonts w:ascii="宋体" w:cs="宋体"/>
                <w:color w:val="auto"/>
              </w:rPr>
            </w:pPr>
            <w:bookmarkStart w:id="179" w:name="_Toc32415522"/>
            <w:r w:rsidRPr="00C059F5">
              <w:rPr>
                <w:rFonts w:ascii="宋体" w:cs="宋体" w:hint="eastAsia"/>
                <w:color w:val="auto"/>
              </w:rPr>
              <w:t>序号</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F6E18" w14:textId="77777777" w:rsidR="004516E8" w:rsidRPr="00C059F5" w:rsidRDefault="00000000">
            <w:pPr>
              <w:adjustRightInd/>
              <w:snapToGrid/>
              <w:jc w:val="center"/>
              <w:rPr>
                <w:rFonts w:ascii="宋体" w:cs="宋体"/>
                <w:color w:val="auto"/>
              </w:rPr>
            </w:pPr>
            <w:r w:rsidRPr="00C059F5">
              <w:rPr>
                <w:rFonts w:ascii="宋体" w:cs="宋体" w:hint="eastAsia"/>
                <w:color w:val="auto"/>
              </w:rPr>
              <w:t>项目明细</w:t>
            </w:r>
          </w:p>
        </w:tc>
        <w:tc>
          <w:tcPr>
            <w:tcW w:w="1928" w:type="dxa"/>
            <w:tcBorders>
              <w:top w:val="single" w:sz="4" w:space="0" w:color="000000"/>
              <w:left w:val="single" w:sz="4" w:space="0" w:color="000000"/>
              <w:bottom w:val="nil"/>
              <w:right w:val="single" w:sz="4" w:space="0" w:color="000000"/>
            </w:tcBorders>
            <w:shd w:val="clear" w:color="auto" w:fill="auto"/>
            <w:vAlign w:val="center"/>
          </w:tcPr>
          <w:p w14:paraId="79BF81F5" w14:textId="77777777" w:rsidR="004516E8" w:rsidRPr="00C059F5" w:rsidRDefault="00000000">
            <w:pPr>
              <w:adjustRightInd/>
              <w:snapToGrid/>
              <w:jc w:val="center"/>
              <w:rPr>
                <w:rFonts w:ascii="宋体" w:cs="宋体"/>
                <w:color w:val="auto"/>
              </w:rPr>
            </w:pPr>
            <w:r w:rsidRPr="00C059F5">
              <w:rPr>
                <w:rFonts w:ascii="宋体" w:cs="宋体" w:hint="eastAsia"/>
                <w:color w:val="auto"/>
              </w:rPr>
              <w:t>项目内容</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E97BC8" w14:textId="77777777" w:rsidR="004516E8" w:rsidRPr="00C059F5" w:rsidRDefault="00000000">
            <w:pPr>
              <w:adjustRightInd/>
              <w:snapToGrid/>
              <w:jc w:val="center"/>
              <w:rPr>
                <w:rFonts w:ascii="宋体" w:cs="宋体"/>
                <w:color w:val="auto"/>
              </w:rPr>
            </w:pPr>
            <w:r w:rsidRPr="00C059F5">
              <w:rPr>
                <w:rFonts w:ascii="宋体" w:cs="宋体" w:hint="eastAsia"/>
                <w:color w:val="auto"/>
              </w:rPr>
              <w:t>单位</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E712A" w14:textId="77777777" w:rsidR="004516E8" w:rsidRPr="00C059F5" w:rsidRDefault="00000000">
            <w:pPr>
              <w:adjustRightInd/>
              <w:snapToGrid/>
              <w:jc w:val="center"/>
              <w:rPr>
                <w:rFonts w:ascii="宋体" w:cs="宋体"/>
                <w:color w:val="auto"/>
              </w:rPr>
            </w:pPr>
            <w:r w:rsidRPr="00C059F5">
              <w:rPr>
                <w:rFonts w:ascii="宋体" w:cs="宋体" w:hint="eastAsia"/>
                <w:color w:val="auto"/>
              </w:rPr>
              <w:t>数量</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81301" w14:textId="77777777" w:rsidR="004516E8" w:rsidRPr="00C059F5" w:rsidRDefault="00000000">
            <w:pPr>
              <w:adjustRightInd/>
              <w:snapToGrid/>
              <w:jc w:val="center"/>
              <w:rPr>
                <w:rFonts w:ascii="宋体" w:cs="宋体"/>
                <w:color w:val="auto"/>
              </w:rPr>
            </w:pPr>
            <w:r w:rsidRPr="00C059F5">
              <w:rPr>
                <w:rFonts w:ascii="宋体" w:cs="宋体" w:hint="eastAsia"/>
                <w:color w:val="auto"/>
              </w:rPr>
              <w:t>单价（元）</w:t>
            </w: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DD06C" w14:textId="77777777" w:rsidR="004516E8" w:rsidRPr="00C059F5" w:rsidRDefault="00000000">
            <w:pPr>
              <w:adjustRightInd/>
              <w:snapToGrid/>
              <w:jc w:val="center"/>
              <w:rPr>
                <w:rFonts w:ascii="宋体" w:cs="宋体"/>
                <w:color w:val="auto"/>
              </w:rPr>
            </w:pPr>
            <w:r w:rsidRPr="00C059F5">
              <w:rPr>
                <w:rFonts w:ascii="宋体" w:cs="宋体" w:hint="eastAsia"/>
                <w:color w:val="auto"/>
              </w:rPr>
              <w:t>总金额（元）</w:t>
            </w:r>
          </w:p>
        </w:tc>
        <w:tc>
          <w:tcPr>
            <w:tcW w:w="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1AEE0" w14:textId="77777777" w:rsidR="004516E8" w:rsidRPr="00C059F5" w:rsidRDefault="00000000">
            <w:pPr>
              <w:adjustRightInd/>
              <w:snapToGrid/>
              <w:jc w:val="center"/>
              <w:rPr>
                <w:rFonts w:ascii="宋体" w:cs="宋体"/>
                <w:color w:val="auto"/>
              </w:rPr>
            </w:pPr>
            <w:r w:rsidRPr="00C059F5">
              <w:rPr>
                <w:rFonts w:ascii="宋体" w:cs="宋体" w:hint="eastAsia"/>
                <w:color w:val="auto"/>
              </w:rPr>
              <w:t>备注</w:t>
            </w:r>
          </w:p>
        </w:tc>
      </w:tr>
      <w:tr w:rsidR="004516E8" w:rsidRPr="00C059F5" w14:paraId="14B761A3" w14:textId="77777777">
        <w:trPr>
          <w:trHeight w:val="739"/>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ACE0F" w14:textId="77777777" w:rsidR="004516E8" w:rsidRPr="00C059F5" w:rsidRDefault="00000000">
            <w:pPr>
              <w:adjustRightInd/>
              <w:snapToGrid/>
              <w:jc w:val="center"/>
              <w:rPr>
                <w:rFonts w:ascii="宋体" w:cs="宋体"/>
                <w:color w:val="auto"/>
              </w:rPr>
            </w:pPr>
            <w:r w:rsidRPr="00C059F5">
              <w:rPr>
                <w:rFonts w:ascii="宋体" w:cs="宋体" w:hint="eastAsia"/>
                <w:color w:val="auto"/>
              </w:rPr>
              <w:t>1</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FEF24"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5FBD0"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6A3C32"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417A4"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BC161"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64EB4"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13D6062B" w14:textId="77777777" w:rsidR="004516E8" w:rsidRPr="00C059F5" w:rsidRDefault="004516E8">
            <w:pPr>
              <w:adjustRightInd/>
              <w:snapToGrid/>
              <w:jc w:val="right"/>
              <w:rPr>
                <w:rFonts w:eastAsia="Times New Roman" w:hAnsi="Times New Roman"/>
                <w:color w:val="auto"/>
              </w:rPr>
            </w:pPr>
          </w:p>
        </w:tc>
      </w:tr>
      <w:tr w:rsidR="004516E8" w:rsidRPr="00C059F5" w14:paraId="3FFE3AF6" w14:textId="77777777">
        <w:trPr>
          <w:trHeight w:val="739"/>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95EAA" w14:textId="77777777" w:rsidR="004516E8" w:rsidRPr="00C059F5" w:rsidRDefault="00000000">
            <w:pPr>
              <w:adjustRightInd/>
              <w:snapToGrid/>
              <w:jc w:val="center"/>
              <w:rPr>
                <w:rFonts w:ascii="宋体" w:cs="宋体"/>
                <w:color w:val="auto"/>
              </w:rPr>
            </w:pPr>
            <w:r w:rsidRPr="00C059F5">
              <w:rPr>
                <w:rFonts w:ascii="宋体" w:cs="宋体" w:hint="eastAsia"/>
                <w:color w:val="auto"/>
              </w:rPr>
              <w:t>2</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17F4C"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D2A6D"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16AB2"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70162"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CFAD3"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F2B8C"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7DC66ADA" w14:textId="77777777" w:rsidR="004516E8" w:rsidRPr="00C059F5" w:rsidRDefault="004516E8">
            <w:pPr>
              <w:adjustRightInd/>
              <w:snapToGrid/>
              <w:jc w:val="right"/>
              <w:rPr>
                <w:rFonts w:eastAsia="Times New Roman" w:hAnsi="Times New Roman"/>
                <w:color w:val="auto"/>
              </w:rPr>
            </w:pPr>
          </w:p>
        </w:tc>
      </w:tr>
      <w:tr w:rsidR="004516E8" w:rsidRPr="00C059F5" w14:paraId="6878A187" w14:textId="77777777">
        <w:trPr>
          <w:trHeight w:val="739"/>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8BC52" w14:textId="77777777" w:rsidR="004516E8" w:rsidRPr="00C059F5" w:rsidRDefault="00000000">
            <w:pPr>
              <w:adjustRightInd/>
              <w:snapToGrid/>
              <w:jc w:val="center"/>
              <w:rPr>
                <w:rFonts w:ascii="宋体" w:cs="宋体"/>
                <w:color w:val="auto"/>
              </w:rPr>
            </w:pPr>
            <w:r w:rsidRPr="00C059F5">
              <w:rPr>
                <w:rFonts w:ascii="宋体" w:cs="宋体" w:hint="eastAsia"/>
                <w:color w:val="auto"/>
              </w:rPr>
              <w:t>3</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D5E2C"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2834B"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3AEC2"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43280"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32332A"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1A3DB"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7F57DAFA" w14:textId="77777777" w:rsidR="004516E8" w:rsidRPr="00C059F5" w:rsidRDefault="004516E8">
            <w:pPr>
              <w:adjustRightInd/>
              <w:snapToGrid/>
              <w:jc w:val="right"/>
              <w:rPr>
                <w:rFonts w:eastAsia="Times New Roman" w:hAnsi="Times New Roman"/>
                <w:color w:val="auto"/>
              </w:rPr>
            </w:pPr>
          </w:p>
        </w:tc>
      </w:tr>
      <w:tr w:rsidR="004516E8" w:rsidRPr="00C059F5" w14:paraId="3FD0F32C" w14:textId="77777777">
        <w:trPr>
          <w:trHeight w:val="739"/>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9A9DB" w14:textId="77777777" w:rsidR="004516E8" w:rsidRPr="00C059F5" w:rsidRDefault="00000000">
            <w:pPr>
              <w:adjustRightInd/>
              <w:snapToGrid/>
              <w:jc w:val="center"/>
              <w:rPr>
                <w:rFonts w:ascii="宋体" w:cs="宋体"/>
                <w:color w:val="auto"/>
              </w:rPr>
            </w:pPr>
            <w:r w:rsidRPr="00C059F5">
              <w:rPr>
                <w:rFonts w:ascii="宋体" w:cs="宋体" w:hint="eastAsia"/>
                <w:color w:val="auto"/>
              </w:rPr>
              <w:t>4</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63364"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E4E7B"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5A5A5"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06011"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23DB3"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5C77B"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45329027" w14:textId="77777777" w:rsidR="004516E8" w:rsidRPr="00C059F5" w:rsidRDefault="004516E8">
            <w:pPr>
              <w:adjustRightInd/>
              <w:snapToGrid/>
              <w:jc w:val="right"/>
              <w:rPr>
                <w:rFonts w:eastAsia="Times New Roman" w:hAnsi="Times New Roman"/>
                <w:color w:val="auto"/>
              </w:rPr>
            </w:pPr>
          </w:p>
        </w:tc>
      </w:tr>
      <w:tr w:rsidR="004516E8" w:rsidRPr="00C059F5" w14:paraId="4EBFDF55" w14:textId="77777777">
        <w:trPr>
          <w:trHeight w:val="739"/>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DB201" w14:textId="77777777" w:rsidR="004516E8" w:rsidRPr="00C059F5" w:rsidRDefault="00000000">
            <w:pPr>
              <w:adjustRightInd/>
              <w:snapToGrid/>
              <w:jc w:val="center"/>
              <w:rPr>
                <w:rFonts w:ascii="宋体" w:cs="宋体"/>
                <w:color w:val="auto"/>
              </w:rPr>
            </w:pPr>
            <w:r w:rsidRPr="00C059F5">
              <w:rPr>
                <w:rFonts w:ascii="宋体" w:cs="宋体" w:hint="eastAsia"/>
                <w:color w:val="auto"/>
              </w:rPr>
              <w:t>5</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2B417"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3CD7F"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9F2D6C"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E491F"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80FA5"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CD733"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1048AA74" w14:textId="77777777" w:rsidR="004516E8" w:rsidRPr="00C059F5" w:rsidRDefault="004516E8">
            <w:pPr>
              <w:adjustRightInd/>
              <w:snapToGrid/>
              <w:jc w:val="right"/>
              <w:rPr>
                <w:rFonts w:eastAsia="Times New Roman" w:hAnsi="Times New Roman"/>
                <w:color w:val="auto"/>
              </w:rPr>
            </w:pPr>
          </w:p>
        </w:tc>
      </w:tr>
      <w:tr w:rsidR="004516E8" w:rsidRPr="00C059F5" w14:paraId="1F89B1CB" w14:textId="77777777">
        <w:trPr>
          <w:trHeight w:val="739"/>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7ACC0" w14:textId="77777777" w:rsidR="004516E8" w:rsidRPr="00C059F5" w:rsidRDefault="00000000">
            <w:pPr>
              <w:adjustRightInd/>
              <w:snapToGrid/>
              <w:jc w:val="center"/>
              <w:rPr>
                <w:rFonts w:ascii="宋体" w:cs="宋体"/>
                <w:color w:val="auto"/>
              </w:rPr>
            </w:pPr>
            <w:r w:rsidRPr="00C059F5">
              <w:rPr>
                <w:rFonts w:ascii="宋体" w:cs="宋体" w:hint="eastAsia"/>
                <w:color w:val="auto"/>
              </w:rPr>
              <w:t>6</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B18AB"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E2692"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A8FB2"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785A3"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EC696"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853272"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37ED23F8" w14:textId="77777777" w:rsidR="004516E8" w:rsidRPr="00C059F5" w:rsidRDefault="004516E8">
            <w:pPr>
              <w:adjustRightInd/>
              <w:snapToGrid/>
              <w:jc w:val="right"/>
              <w:rPr>
                <w:rFonts w:eastAsia="Times New Roman" w:hAnsi="Times New Roman"/>
                <w:color w:val="auto"/>
              </w:rPr>
            </w:pPr>
          </w:p>
        </w:tc>
      </w:tr>
      <w:tr w:rsidR="004516E8" w:rsidRPr="00C059F5" w14:paraId="7C42EDED" w14:textId="77777777">
        <w:trPr>
          <w:trHeight w:val="739"/>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68447" w14:textId="77777777" w:rsidR="004516E8" w:rsidRPr="00C059F5" w:rsidRDefault="00000000">
            <w:pPr>
              <w:adjustRightInd/>
              <w:snapToGrid/>
              <w:jc w:val="center"/>
              <w:rPr>
                <w:rFonts w:ascii="宋体" w:cs="宋体"/>
                <w:color w:val="auto"/>
              </w:rPr>
            </w:pPr>
            <w:r w:rsidRPr="00C059F5">
              <w:rPr>
                <w:rFonts w:ascii="宋体" w:cs="宋体" w:hint="eastAsia"/>
                <w:color w:val="auto"/>
              </w:rPr>
              <w:t>7</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D4EDD"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876188"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57D44"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371E4"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53003"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FCA6A"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415530EE" w14:textId="77777777" w:rsidR="004516E8" w:rsidRPr="00C059F5" w:rsidRDefault="004516E8">
            <w:pPr>
              <w:adjustRightInd/>
              <w:snapToGrid/>
              <w:jc w:val="right"/>
              <w:rPr>
                <w:rFonts w:eastAsia="Times New Roman" w:hAnsi="Times New Roman"/>
                <w:color w:val="auto"/>
              </w:rPr>
            </w:pPr>
          </w:p>
        </w:tc>
      </w:tr>
      <w:tr w:rsidR="004516E8" w:rsidRPr="00C059F5" w14:paraId="63A1F627" w14:textId="77777777">
        <w:trPr>
          <w:trHeight w:val="836"/>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EAAA3" w14:textId="77777777" w:rsidR="004516E8" w:rsidRPr="00C059F5" w:rsidRDefault="00000000">
            <w:pPr>
              <w:adjustRightInd/>
              <w:snapToGrid/>
              <w:jc w:val="center"/>
              <w:rPr>
                <w:rFonts w:ascii="宋体" w:cs="宋体"/>
                <w:color w:val="auto"/>
              </w:rPr>
            </w:pPr>
            <w:r w:rsidRPr="00C059F5">
              <w:rPr>
                <w:rFonts w:ascii="宋体" w:cs="宋体" w:hint="eastAsia"/>
                <w:color w:val="auto"/>
              </w:rPr>
              <w:t>8</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50DB2"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B67BD"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7A417"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EC586"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C5DE1"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CA3D0D"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3B952464" w14:textId="77777777" w:rsidR="004516E8" w:rsidRPr="00C059F5" w:rsidRDefault="004516E8">
            <w:pPr>
              <w:adjustRightInd/>
              <w:snapToGrid/>
              <w:jc w:val="right"/>
              <w:rPr>
                <w:rFonts w:eastAsia="Times New Roman" w:hAnsi="Times New Roman"/>
                <w:color w:val="auto"/>
              </w:rPr>
            </w:pPr>
          </w:p>
        </w:tc>
      </w:tr>
      <w:tr w:rsidR="004516E8" w:rsidRPr="00C059F5" w14:paraId="23AFFFBD" w14:textId="77777777">
        <w:trPr>
          <w:trHeight w:val="719"/>
        </w:trPr>
        <w:tc>
          <w:tcPr>
            <w:tcW w:w="4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D309A" w14:textId="77777777" w:rsidR="004516E8" w:rsidRPr="00C059F5" w:rsidRDefault="00000000">
            <w:pPr>
              <w:adjustRightInd/>
              <w:snapToGrid/>
              <w:jc w:val="center"/>
              <w:rPr>
                <w:rFonts w:ascii="宋体" w:cs="宋体"/>
                <w:color w:val="auto"/>
              </w:rPr>
            </w:pPr>
            <w:r w:rsidRPr="00C059F5">
              <w:rPr>
                <w:rFonts w:ascii="宋体" w:cs="宋体" w:hint="eastAsia"/>
                <w:color w:val="auto"/>
              </w:rPr>
              <w:t>9</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E5625" w14:textId="77777777" w:rsidR="004516E8" w:rsidRPr="00C059F5" w:rsidRDefault="004516E8">
            <w:pPr>
              <w:adjustRightInd/>
              <w:snapToGrid/>
              <w:jc w:val="center"/>
              <w:rPr>
                <w:rFonts w:ascii="宋体" w:cs="宋体"/>
                <w:color w:val="auto"/>
              </w:rPr>
            </w:pPr>
          </w:p>
        </w:tc>
        <w:tc>
          <w:tcPr>
            <w:tcW w:w="19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6B86E2" w14:textId="77777777" w:rsidR="004516E8" w:rsidRPr="00C059F5" w:rsidRDefault="004516E8">
            <w:pPr>
              <w:adjustRightInd/>
              <w:snapToGrid/>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263D8" w14:textId="77777777" w:rsidR="004516E8" w:rsidRPr="00C059F5" w:rsidRDefault="004516E8">
            <w:pPr>
              <w:adjustRightInd/>
              <w:snapToGrid/>
              <w:jc w:val="center"/>
              <w:rPr>
                <w:rFonts w:ascii="宋体" w:cs="宋体"/>
                <w:color w:val="auto"/>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D23D8" w14:textId="77777777" w:rsidR="004516E8" w:rsidRPr="00C059F5" w:rsidRDefault="004516E8">
            <w:pPr>
              <w:adjustRightInd/>
              <w:snapToGrid/>
              <w:jc w:val="center"/>
              <w:rPr>
                <w:rFonts w:ascii="宋体" w:cs="宋体"/>
                <w:color w:val="auto"/>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4EF28" w14:textId="77777777" w:rsidR="004516E8" w:rsidRPr="00C059F5" w:rsidRDefault="004516E8">
            <w:pPr>
              <w:adjustRightInd/>
              <w:snapToGrid/>
              <w:jc w:val="center"/>
              <w:rPr>
                <w:rFonts w:ascii="宋体" w:cs="宋体"/>
                <w:color w:val="auto"/>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7BBA1" w14:textId="77777777" w:rsidR="004516E8" w:rsidRPr="00C059F5" w:rsidRDefault="004516E8">
            <w:pPr>
              <w:adjustRightInd/>
              <w:snapToGrid/>
              <w:jc w:val="center"/>
              <w:rPr>
                <w:rFonts w:eastAsia="Times New Roman" w:hAnsi="Times New Roman"/>
                <w:color w:val="auto"/>
              </w:rPr>
            </w:pPr>
          </w:p>
        </w:tc>
        <w:tc>
          <w:tcPr>
            <w:tcW w:w="685" w:type="dxa"/>
            <w:tcBorders>
              <w:top w:val="single" w:sz="4" w:space="0" w:color="000000"/>
              <w:left w:val="single" w:sz="4" w:space="0" w:color="000000"/>
              <w:bottom w:val="nil"/>
              <w:right w:val="single" w:sz="4" w:space="0" w:color="000000"/>
            </w:tcBorders>
            <w:shd w:val="clear" w:color="auto" w:fill="auto"/>
            <w:vAlign w:val="center"/>
          </w:tcPr>
          <w:p w14:paraId="0C75F120" w14:textId="77777777" w:rsidR="004516E8" w:rsidRPr="00C059F5" w:rsidRDefault="004516E8">
            <w:pPr>
              <w:adjustRightInd/>
              <w:snapToGrid/>
              <w:jc w:val="right"/>
              <w:rPr>
                <w:rFonts w:eastAsia="Times New Roman" w:hAnsi="Times New Roman"/>
                <w:color w:val="auto"/>
              </w:rPr>
            </w:pPr>
          </w:p>
        </w:tc>
      </w:tr>
      <w:tr w:rsidR="004516E8" w:rsidRPr="00C059F5" w14:paraId="235016A7" w14:textId="77777777">
        <w:trPr>
          <w:trHeight w:val="564"/>
        </w:trPr>
        <w:tc>
          <w:tcPr>
            <w:tcW w:w="368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1F2C875" w14:textId="77777777" w:rsidR="004516E8" w:rsidRPr="00C059F5" w:rsidRDefault="00000000">
            <w:pPr>
              <w:adjustRightInd/>
              <w:snapToGrid/>
              <w:jc w:val="center"/>
              <w:rPr>
                <w:rFonts w:ascii="宋体" w:cs="宋体"/>
                <w:b/>
                <w:bCs/>
                <w:color w:val="auto"/>
              </w:rPr>
            </w:pPr>
            <w:r w:rsidRPr="00C059F5">
              <w:rPr>
                <w:rFonts w:ascii="宋体" w:cs="宋体" w:hint="eastAsia"/>
                <w:b/>
                <w:bCs/>
                <w:color w:val="auto"/>
              </w:rPr>
              <w:t>合</w:t>
            </w:r>
            <w:r w:rsidRPr="00C059F5">
              <w:rPr>
                <w:rFonts w:ascii="宋体" w:cs="宋体" w:hint="eastAsia"/>
                <w:b/>
                <w:bCs/>
                <w:color w:val="auto"/>
              </w:rPr>
              <w:t xml:space="preserve">    </w:t>
            </w:r>
            <w:r w:rsidRPr="00C059F5">
              <w:rPr>
                <w:rFonts w:ascii="宋体" w:cs="宋体" w:hint="eastAsia"/>
                <w:b/>
                <w:bCs/>
                <w:color w:val="auto"/>
              </w:rPr>
              <w:t>计（元）</w:t>
            </w:r>
          </w:p>
        </w:tc>
        <w:tc>
          <w:tcPr>
            <w:tcW w:w="597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A00FF54" w14:textId="77777777" w:rsidR="004516E8" w:rsidRPr="00C059F5" w:rsidRDefault="004516E8">
            <w:pPr>
              <w:adjustRightInd/>
              <w:snapToGrid/>
              <w:jc w:val="right"/>
              <w:rPr>
                <w:rFonts w:eastAsia="Times New Roman" w:hAnsi="Times New Roman"/>
                <w:color w:val="auto"/>
              </w:rPr>
            </w:pPr>
          </w:p>
        </w:tc>
      </w:tr>
    </w:tbl>
    <w:p w14:paraId="5281D60A" w14:textId="77777777" w:rsidR="004516E8" w:rsidRPr="00C059F5" w:rsidRDefault="004516E8">
      <w:pPr>
        <w:rPr>
          <w:rFonts w:ascii="宋体" w:eastAsia="宋体" w:hAnsi="宋体"/>
          <w:color w:val="auto"/>
          <w:sz w:val="24"/>
        </w:rPr>
      </w:pPr>
    </w:p>
    <w:p w14:paraId="59FD2183" w14:textId="77777777" w:rsidR="004516E8" w:rsidRPr="00C059F5" w:rsidRDefault="004516E8">
      <w:pPr>
        <w:rPr>
          <w:rFonts w:ascii="宋体" w:eastAsia="宋体" w:hAnsi="宋体"/>
          <w:color w:val="auto"/>
          <w:sz w:val="24"/>
        </w:rPr>
      </w:pPr>
    </w:p>
    <w:p w14:paraId="5EFB7D4C" w14:textId="77777777" w:rsidR="004516E8" w:rsidRPr="00C059F5" w:rsidRDefault="004516E8">
      <w:pPr>
        <w:rPr>
          <w:rFonts w:ascii="宋体" w:eastAsia="宋体" w:hAnsi="宋体"/>
          <w:color w:val="auto"/>
          <w:sz w:val="24"/>
        </w:rPr>
      </w:pPr>
    </w:p>
    <w:p w14:paraId="7102BD39" w14:textId="77777777" w:rsidR="004516E8" w:rsidRPr="00C059F5" w:rsidRDefault="004516E8">
      <w:pPr>
        <w:rPr>
          <w:rFonts w:ascii="宋体" w:eastAsia="宋体" w:hAnsi="宋体"/>
          <w:color w:val="auto"/>
          <w:sz w:val="24"/>
        </w:rPr>
      </w:pPr>
      <w:bookmarkStart w:id="180" w:name="_Toc33019895"/>
    </w:p>
    <w:p w14:paraId="11223423" w14:textId="77777777" w:rsidR="004516E8" w:rsidRPr="00C059F5" w:rsidRDefault="004516E8">
      <w:pPr>
        <w:rPr>
          <w:rFonts w:ascii="宋体" w:eastAsia="宋体" w:hAnsi="宋体"/>
          <w:color w:val="auto"/>
          <w:sz w:val="24"/>
        </w:rPr>
      </w:pPr>
    </w:p>
    <w:p w14:paraId="6836E313" w14:textId="77777777" w:rsidR="004516E8" w:rsidRPr="00C059F5" w:rsidRDefault="004516E8">
      <w:pPr>
        <w:rPr>
          <w:rFonts w:ascii="宋体" w:eastAsia="宋体" w:hAnsi="宋体"/>
          <w:color w:val="auto"/>
          <w:sz w:val="24"/>
        </w:rPr>
      </w:pPr>
    </w:p>
    <w:p w14:paraId="1CB2513B" w14:textId="77777777" w:rsidR="004516E8" w:rsidRPr="00C059F5" w:rsidRDefault="004516E8">
      <w:pPr>
        <w:rPr>
          <w:rFonts w:ascii="宋体" w:eastAsia="宋体" w:hAnsi="宋体"/>
          <w:color w:val="auto"/>
          <w:sz w:val="24"/>
        </w:rPr>
      </w:pPr>
    </w:p>
    <w:p w14:paraId="7FE30B89" w14:textId="77777777" w:rsidR="004516E8" w:rsidRPr="00C059F5" w:rsidRDefault="004516E8">
      <w:pPr>
        <w:rPr>
          <w:rFonts w:ascii="宋体" w:eastAsia="宋体" w:hAnsi="宋体"/>
          <w:color w:val="auto"/>
          <w:sz w:val="24"/>
        </w:rPr>
      </w:pPr>
    </w:p>
    <w:p w14:paraId="443E956F" w14:textId="77777777" w:rsidR="004516E8" w:rsidRPr="00C059F5" w:rsidRDefault="004516E8">
      <w:pPr>
        <w:rPr>
          <w:rFonts w:ascii="宋体" w:eastAsia="宋体" w:hAnsi="宋体"/>
          <w:color w:val="auto"/>
          <w:sz w:val="24"/>
        </w:rPr>
      </w:pPr>
    </w:p>
    <w:p w14:paraId="2FF7972C" w14:textId="77777777" w:rsidR="004516E8" w:rsidRPr="00C059F5" w:rsidRDefault="004516E8">
      <w:pPr>
        <w:rPr>
          <w:rFonts w:ascii="宋体" w:eastAsia="宋体" w:hAnsi="宋体"/>
          <w:color w:val="auto"/>
          <w:sz w:val="24"/>
        </w:rPr>
      </w:pPr>
    </w:p>
    <w:p w14:paraId="486F3047" w14:textId="77777777" w:rsidR="004516E8" w:rsidRPr="00C059F5" w:rsidRDefault="004516E8">
      <w:pPr>
        <w:rPr>
          <w:rFonts w:ascii="宋体" w:eastAsia="宋体" w:hAnsi="宋体"/>
          <w:color w:val="auto"/>
          <w:sz w:val="24"/>
        </w:rPr>
      </w:pPr>
    </w:p>
    <w:bookmarkEnd w:id="179"/>
    <w:bookmarkEnd w:id="180"/>
    <w:p w14:paraId="6C9BDD98" w14:textId="77777777" w:rsidR="004516E8" w:rsidRPr="00C059F5" w:rsidRDefault="00000000">
      <w:pPr>
        <w:spacing w:before="78" w:line="360" w:lineRule="auto"/>
        <w:ind w:right="960"/>
        <w:rPr>
          <w:rFonts w:ascii="宋体" w:eastAsia="宋体" w:hAnsi="宋体"/>
          <w:color w:val="auto"/>
          <w:sz w:val="24"/>
          <w:szCs w:val="24"/>
        </w:rPr>
      </w:pPr>
      <w:r w:rsidRPr="00C059F5">
        <w:rPr>
          <w:rFonts w:ascii="宋体" w:eastAsia="宋体" w:hAnsi="宋体" w:hint="eastAsia"/>
          <w:color w:val="auto"/>
          <w:sz w:val="24"/>
          <w:szCs w:val="24"/>
        </w:rPr>
        <w:t>投标人名称 (加盖公章)：</w:t>
      </w:r>
      <w:r w:rsidRPr="00C059F5">
        <w:rPr>
          <w:rFonts w:ascii="宋体" w:eastAsia="宋体" w:hAnsi="宋体" w:hint="eastAsia"/>
          <w:color w:val="auto"/>
          <w:sz w:val="24"/>
          <w:szCs w:val="24"/>
          <w:u w:val="single"/>
        </w:rPr>
        <w:t xml:space="preserve">           </w:t>
      </w:r>
    </w:p>
    <w:p w14:paraId="32910D33" w14:textId="77777777" w:rsidR="004516E8" w:rsidRPr="00C059F5" w:rsidRDefault="00000000">
      <w:pPr>
        <w:spacing w:before="78" w:line="360" w:lineRule="auto"/>
        <w:ind w:right="960"/>
        <w:rPr>
          <w:rFonts w:ascii="宋体" w:eastAsia="宋体" w:hAnsi="宋体"/>
          <w:color w:val="auto"/>
          <w:sz w:val="24"/>
          <w:szCs w:val="24"/>
        </w:rPr>
      </w:pPr>
      <w:r w:rsidRPr="00C059F5">
        <w:rPr>
          <w:rFonts w:ascii="宋体" w:eastAsia="宋体" w:hAnsi="宋体" w:hint="eastAsia"/>
          <w:color w:val="auto"/>
          <w:sz w:val="24"/>
          <w:szCs w:val="24"/>
        </w:rPr>
        <w:t>日期：_____年______月______日</w:t>
      </w:r>
    </w:p>
    <w:p w14:paraId="01B43679" w14:textId="77777777" w:rsidR="004516E8" w:rsidRPr="00C059F5" w:rsidRDefault="004516E8">
      <w:pPr>
        <w:rPr>
          <w:rFonts w:ascii="宋体" w:eastAsia="宋体" w:hAnsi="宋体" w:cs="宋体"/>
          <w:color w:val="auto"/>
        </w:rPr>
        <w:sectPr w:rsidR="004516E8" w:rsidRPr="00C059F5" w:rsidSect="00AA556A">
          <w:footerReference w:type="default" r:id="rId51"/>
          <w:pgSz w:w="11907" w:h="16840"/>
          <w:pgMar w:top="1117" w:right="1133" w:bottom="1057" w:left="1588" w:header="878" w:footer="886" w:gutter="0"/>
          <w:cols w:space="720"/>
        </w:sectPr>
      </w:pPr>
    </w:p>
    <w:p w14:paraId="799A645E" w14:textId="77777777" w:rsidR="004516E8" w:rsidRPr="00C059F5" w:rsidRDefault="00000000">
      <w:pPr>
        <w:pStyle w:val="34"/>
        <w:spacing w:line="360" w:lineRule="auto"/>
        <w:rPr>
          <w:rFonts w:ascii="宋体" w:hAnsi="宋体"/>
          <w:color w:val="auto"/>
        </w:rPr>
      </w:pPr>
      <w:bookmarkStart w:id="181" w:name="_Toc148096384"/>
      <w:bookmarkStart w:id="182" w:name="_Toc159518636"/>
      <w:r w:rsidRPr="00C059F5">
        <w:rPr>
          <w:rFonts w:ascii="宋体" w:hAnsi="宋体" w:hint="eastAsia"/>
          <w:color w:val="auto"/>
        </w:rPr>
        <w:lastRenderedPageBreak/>
        <w:t>5 合同条款偏离表(实质性格式)</w:t>
      </w:r>
      <w:bookmarkEnd w:id="181"/>
      <w:bookmarkEnd w:id="182"/>
    </w:p>
    <w:p w14:paraId="330974FE" w14:textId="77777777" w:rsidR="004516E8" w:rsidRPr="00C059F5" w:rsidRDefault="00000000">
      <w:pPr>
        <w:spacing w:before="124" w:line="221"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合同条款偏离表</w:t>
      </w:r>
    </w:p>
    <w:p w14:paraId="0CDA1502" w14:textId="77777777" w:rsidR="004516E8" w:rsidRPr="00C059F5" w:rsidRDefault="004516E8">
      <w:pPr>
        <w:spacing w:before="78" w:line="407" w:lineRule="exact"/>
        <w:ind w:left="486"/>
        <w:rPr>
          <w:rFonts w:ascii="宋体" w:eastAsia="宋体" w:hAnsi="宋体" w:cs="宋体"/>
          <w:color w:val="auto"/>
          <w:spacing w:val="-12"/>
          <w:position w:val="5"/>
          <w:sz w:val="24"/>
          <w:szCs w:val="24"/>
        </w:rPr>
      </w:pPr>
    </w:p>
    <w:p w14:paraId="2564B450" w14:textId="77777777" w:rsidR="004516E8" w:rsidRPr="00C059F5" w:rsidRDefault="00000000">
      <w:pPr>
        <w:spacing w:before="78" w:line="360" w:lineRule="auto"/>
        <w:ind w:left="486"/>
        <w:rPr>
          <w:rFonts w:ascii="宋体" w:eastAsia="宋体" w:hAnsi="宋体"/>
          <w:color w:val="auto"/>
          <w:sz w:val="24"/>
          <w:szCs w:val="24"/>
          <w:u w:val="single"/>
        </w:rPr>
      </w:pPr>
      <w:r w:rsidRPr="00C059F5">
        <w:rPr>
          <w:rFonts w:ascii="宋体" w:eastAsia="宋体" w:hAnsi="宋体" w:hint="eastAsia"/>
          <w:color w:val="auto"/>
          <w:sz w:val="24"/>
          <w:szCs w:val="24"/>
        </w:rPr>
        <w:t>项目编号/包号：</w:t>
      </w:r>
      <w:r w:rsidRPr="00C059F5">
        <w:rPr>
          <w:rFonts w:ascii="宋体" w:eastAsia="宋体" w:hAnsi="宋体" w:hint="eastAsia"/>
          <w:color w:val="auto"/>
          <w:sz w:val="24"/>
          <w:szCs w:val="24"/>
          <w:u w:val="single"/>
        </w:rPr>
        <w:t xml:space="preserve">              </w:t>
      </w:r>
      <w:r w:rsidRPr="00C059F5">
        <w:rPr>
          <w:rFonts w:ascii="宋体" w:eastAsia="宋体" w:hAnsi="宋体" w:hint="eastAsia"/>
          <w:color w:val="auto"/>
          <w:sz w:val="24"/>
          <w:szCs w:val="24"/>
        </w:rPr>
        <w:t>项目名称：</w:t>
      </w:r>
      <w:r w:rsidRPr="00C059F5">
        <w:rPr>
          <w:rFonts w:ascii="宋体" w:eastAsia="宋体" w:hAnsi="宋体" w:hint="eastAsia"/>
          <w:color w:val="auto"/>
          <w:sz w:val="24"/>
          <w:szCs w:val="24"/>
          <w:u w:val="single"/>
        </w:rPr>
        <w:t xml:space="preserve">            </w:t>
      </w:r>
    </w:p>
    <w:tbl>
      <w:tblPr>
        <w:tblStyle w:val="TableNormal"/>
        <w:tblW w:w="929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31"/>
        <w:gridCol w:w="1798"/>
        <w:gridCol w:w="1675"/>
        <w:gridCol w:w="1675"/>
        <w:gridCol w:w="1876"/>
        <w:gridCol w:w="1138"/>
      </w:tblGrid>
      <w:tr w:rsidR="004516E8" w:rsidRPr="00C059F5" w14:paraId="2B8DB210" w14:textId="77777777">
        <w:trPr>
          <w:trHeight w:val="939"/>
          <w:jc w:val="center"/>
        </w:trPr>
        <w:tc>
          <w:tcPr>
            <w:tcW w:w="1131" w:type="dxa"/>
            <w:vAlign w:val="center"/>
          </w:tcPr>
          <w:p w14:paraId="23661896"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序号</w:t>
            </w:r>
          </w:p>
        </w:tc>
        <w:tc>
          <w:tcPr>
            <w:tcW w:w="1798" w:type="dxa"/>
            <w:vAlign w:val="center"/>
          </w:tcPr>
          <w:p w14:paraId="1EC9FCD3"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招标文件条目号(页码)</w:t>
            </w:r>
          </w:p>
        </w:tc>
        <w:tc>
          <w:tcPr>
            <w:tcW w:w="1675" w:type="dxa"/>
            <w:vAlign w:val="center"/>
          </w:tcPr>
          <w:p w14:paraId="45F4E552"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招标文件要求</w:t>
            </w:r>
          </w:p>
        </w:tc>
        <w:tc>
          <w:tcPr>
            <w:tcW w:w="1675" w:type="dxa"/>
            <w:vAlign w:val="center"/>
          </w:tcPr>
          <w:p w14:paraId="5F0E5D3E"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投标文件内容</w:t>
            </w:r>
          </w:p>
        </w:tc>
        <w:tc>
          <w:tcPr>
            <w:tcW w:w="1876" w:type="dxa"/>
            <w:vAlign w:val="center"/>
          </w:tcPr>
          <w:p w14:paraId="451C074A"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偏离情况</w:t>
            </w:r>
          </w:p>
        </w:tc>
        <w:tc>
          <w:tcPr>
            <w:tcW w:w="1138" w:type="dxa"/>
            <w:vAlign w:val="center"/>
          </w:tcPr>
          <w:p w14:paraId="5F506DB5"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说明</w:t>
            </w:r>
          </w:p>
        </w:tc>
      </w:tr>
      <w:tr w:rsidR="004516E8" w:rsidRPr="00C059F5" w14:paraId="63C85BA3" w14:textId="77777777">
        <w:trPr>
          <w:trHeight w:val="1560"/>
          <w:jc w:val="center"/>
        </w:trPr>
        <w:tc>
          <w:tcPr>
            <w:tcW w:w="9293" w:type="dxa"/>
            <w:gridSpan w:val="6"/>
            <w:vAlign w:val="center"/>
          </w:tcPr>
          <w:p w14:paraId="75F4EC92" w14:textId="77777777" w:rsidR="004516E8" w:rsidRPr="00C059F5" w:rsidRDefault="00000000">
            <w:pPr>
              <w:spacing w:line="276" w:lineRule="auto"/>
              <w:rPr>
                <w:rFonts w:ascii="宋体" w:eastAsia="宋体" w:hAnsi="宋体"/>
                <w:color w:val="auto"/>
                <w:sz w:val="24"/>
                <w:szCs w:val="24"/>
              </w:rPr>
            </w:pPr>
            <w:r w:rsidRPr="00C059F5">
              <w:rPr>
                <w:rFonts w:ascii="宋体" w:eastAsia="宋体" w:hAnsi="宋体" w:hint="eastAsia"/>
                <w:b/>
                <w:bCs/>
                <w:color w:val="auto"/>
                <w:sz w:val="24"/>
                <w:szCs w:val="24"/>
              </w:rPr>
              <w:t>对本项目合同条款的偏离情况</w:t>
            </w:r>
            <w:r w:rsidRPr="00C059F5">
              <w:rPr>
                <w:rFonts w:ascii="宋体" w:eastAsia="宋体" w:hAnsi="宋体" w:hint="eastAsia"/>
                <w:color w:val="auto"/>
                <w:sz w:val="24"/>
                <w:szCs w:val="24"/>
              </w:rPr>
              <w:t>(应进行选择，未选择</w:t>
            </w:r>
            <w:r w:rsidRPr="00C059F5">
              <w:rPr>
                <w:rFonts w:ascii="宋体" w:eastAsia="宋体" w:hAnsi="宋体" w:hint="eastAsia"/>
                <w:b/>
                <w:bCs/>
                <w:color w:val="auto"/>
                <w:sz w:val="24"/>
                <w:szCs w:val="24"/>
              </w:rPr>
              <w:t>投标无效</w:t>
            </w:r>
            <w:r w:rsidRPr="00C059F5">
              <w:rPr>
                <w:rFonts w:ascii="宋体" w:eastAsia="宋体" w:hAnsi="宋体" w:hint="eastAsia"/>
                <w:color w:val="auto"/>
                <w:sz w:val="24"/>
                <w:szCs w:val="24"/>
              </w:rPr>
              <w:t>)：</w:t>
            </w:r>
          </w:p>
          <w:p w14:paraId="5024984C" w14:textId="77777777" w:rsidR="004516E8" w:rsidRPr="00C059F5" w:rsidRDefault="00000000">
            <w:pPr>
              <w:spacing w:line="276" w:lineRule="auto"/>
              <w:rPr>
                <w:rFonts w:ascii="宋体" w:eastAsia="宋体" w:hAnsi="宋体"/>
                <w:color w:val="auto"/>
                <w:sz w:val="24"/>
                <w:szCs w:val="24"/>
              </w:rPr>
            </w:pPr>
            <w:r w:rsidRPr="00C059F5">
              <w:rPr>
                <w:rFonts w:ascii="宋体" w:eastAsia="宋体" w:hAnsi="宋体" w:hint="eastAsia"/>
                <w:b/>
                <w:bCs/>
                <w:color w:val="auto"/>
                <w:sz w:val="24"/>
                <w:szCs w:val="24"/>
              </w:rPr>
              <w:t>□无偏离</w:t>
            </w:r>
            <w:r w:rsidRPr="00C059F5">
              <w:rPr>
                <w:rFonts w:ascii="宋体" w:eastAsia="宋体" w:hAnsi="宋体" w:hint="eastAsia"/>
                <w:color w:val="auto"/>
                <w:sz w:val="24"/>
                <w:szCs w:val="24"/>
              </w:rPr>
              <w:t>(如无偏离，仅选择无偏离即可；无偏离即为对合同条款中的所有要求，均视作供应商已对之理解和响应。)</w:t>
            </w:r>
          </w:p>
          <w:p w14:paraId="26F36DCF" w14:textId="77777777" w:rsidR="004516E8" w:rsidRPr="00C059F5" w:rsidRDefault="00000000">
            <w:pPr>
              <w:spacing w:line="276" w:lineRule="auto"/>
              <w:rPr>
                <w:rFonts w:ascii="宋体" w:eastAsia="宋体" w:hAnsi="宋体"/>
                <w:color w:val="auto"/>
                <w:sz w:val="24"/>
                <w:szCs w:val="24"/>
              </w:rPr>
            </w:pPr>
            <w:r w:rsidRPr="00C059F5">
              <w:rPr>
                <w:rFonts w:ascii="宋体" w:eastAsia="宋体" w:hAnsi="宋体" w:hint="eastAsia"/>
                <w:b/>
                <w:bCs/>
                <w:color w:val="auto"/>
                <w:sz w:val="24"/>
                <w:szCs w:val="24"/>
              </w:rPr>
              <w:t>□有偏离</w:t>
            </w:r>
            <w:r w:rsidRPr="00C059F5">
              <w:rPr>
                <w:rFonts w:ascii="宋体" w:eastAsia="宋体" w:hAnsi="宋体" w:hint="eastAsia"/>
                <w:color w:val="auto"/>
                <w:sz w:val="24"/>
                <w:szCs w:val="24"/>
              </w:rPr>
              <w:t>(如有偏离，则应在本表中对偏离项逐一列明，否则</w:t>
            </w:r>
            <w:r w:rsidRPr="00C059F5">
              <w:rPr>
                <w:rFonts w:ascii="宋体" w:eastAsia="宋体" w:hAnsi="宋体" w:hint="eastAsia"/>
                <w:b/>
                <w:bCs/>
                <w:color w:val="auto"/>
                <w:sz w:val="24"/>
                <w:szCs w:val="24"/>
              </w:rPr>
              <w:t>投标无效</w:t>
            </w:r>
            <w:r w:rsidRPr="00C059F5">
              <w:rPr>
                <w:rFonts w:ascii="宋体" w:eastAsia="宋体" w:hAnsi="宋体" w:hint="eastAsia"/>
                <w:color w:val="auto"/>
                <w:sz w:val="24"/>
                <w:szCs w:val="24"/>
              </w:rPr>
              <w:t>；对合同条款中的所有要求，除本表列明的偏离外，均视作供应商已对之理解和响应。)</w:t>
            </w:r>
          </w:p>
        </w:tc>
      </w:tr>
      <w:tr w:rsidR="004516E8" w:rsidRPr="00C059F5" w14:paraId="65381A5E" w14:textId="77777777">
        <w:trPr>
          <w:trHeight w:val="934"/>
          <w:jc w:val="center"/>
        </w:trPr>
        <w:tc>
          <w:tcPr>
            <w:tcW w:w="1131" w:type="dxa"/>
            <w:vAlign w:val="center"/>
          </w:tcPr>
          <w:p w14:paraId="18707A52" w14:textId="77777777" w:rsidR="004516E8" w:rsidRPr="00C059F5" w:rsidRDefault="004516E8">
            <w:pPr>
              <w:spacing w:line="276" w:lineRule="auto"/>
              <w:rPr>
                <w:rFonts w:ascii="宋体" w:eastAsia="宋体" w:hAnsi="宋体"/>
                <w:color w:val="auto"/>
                <w:sz w:val="24"/>
                <w:szCs w:val="24"/>
              </w:rPr>
            </w:pPr>
          </w:p>
        </w:tc>
        <w:tc>
          <w:tcPr>
            <w:tcW w:w="1798" w:type="dxa"/>
            <w:vAlign w:val="center"/>
          </w:tcPr>
          <w:p w14:paraId="2E116A2A" w14:textId="77777777" w:rsidR="004516E8" w:rsidRPr="00C059F5" w:rsidRDefault="004516E8">
            <w:pPr>
              <w:spacing w:line="276" w:lineRule="auto"/>
              <w:rPr>
                <w:rFonts w:ascii="宋体" w:eastAsia="宋体" w:hAnsi="宋体"/>
                <w:color w:val="auto"/>
                <w:sz w:val="24"/>
                <w:szCs w:val="24"/>
              </w:rPr>
            </w:pPr>
          </w:p>
        </w:tc>
        <w:tc>
          <w:tcPr>
            <w:tcW w:w="1675" w:type="dxa"/>
            <w:vAlign w:val="center"/>
          </w:tcPr>
          <w:p w14:paraId="6D22A6F2" w14:textId="77777777" w:rsidR="004516E8" w:rsidRPr="00C059F5" w:rsidRDefault="004516E8">
            <w:pPr>
              <w:spacing w:line="276" w:lineRule="auto"/>
              <w:rPr>
                <w:rFonts w:ascii="宋体" w:eastAsia="宋体" w:hAnsi="宋体"/>
                <w:color w:val="auto"/>
                <w:sz w:val="24"/>
                <w:szCs w:val="24"/>
              </w:rPr>
            </w:pPr>
          </w:p>
        </w:tc>
        <w:tc>
          <w:tcPr>
            <w:tcW w:w="1675" w:type="dxa"/>
            <w:vAlign w:val="center"/>
          </w:tcPr>
          <w:p w14:paraId="656B7C03" w14:textId="77777777" w:rsidR="004516E8" w:rsidRPr="00C059F5" w:rsidRDefault="004516E8">
            <w:pPr>
              <w:spacing w:line="276" w:lineRule="auto"/>
              <w:rPr>
                <w:rFonts w:ascii="宋体" w:eastAsia="宋体" w:hAnsi="宋体"/>
                <w:color w:val="auto"/>
                <w:sz w:val="24"/>
                <w:szCs w:val="24"/>
              </w:rPr>
            </w:pPr>
          </w:p>
        </w:tc>
        <w:tc>
          <w:tcPr>
            <w:tcW w:w="1876" w:type="dxa"/>
            <w:vAlign w:val="center"/>
          </w:tcPr>
          <w:p w14:paraId="678160B8" w14:textId="77777777" w:rsidR="004516E8" w:rsidRPr="00C059F5" w:rsidRDefault="004516E8">
            <w:pPr>
              <w:spacing w:line="276" w:lineRule="auto"/>
              <w:rPr>
                <w:rFonts w:ascii="宋体" w:eastAsia="宋体" w:hAnsi="宋体"/>
                <w:color w:val="auto"/>
                <w:sz w:val="24"/>
                <w:szCs w:val="24"/>
              </w:rPr>
            </w:pPr>
          </w:p>
        </w:tc>
        <w:tc>
          <w:tcPr>
            <w:tcW w:w="1138" w:type="dxa"/>
            <w:vAlign w:val="center"/>
          </w:tcPr>
          <w:p w14:paraId="696866AE" w14:textId="77777777" w:rsidR="004516E8" w:rsidRPr="00C059F5" w:rsidRDefault="004516E8">
            <w:pPr>
              <w:spacing w:line="276" w:lineRule="auto"/>
              <w:rPr>
                <w:rFonts w:ascii="宋体" w:eastAsia="宋体" w:hAnsi="宋体"/>
                <w:color w:val="auto"/>
                <w:sz w:val="24"/>
                <w:szCs w:val="24"/>
              </w:rPr>
            </w:pPr>
          </w:p>
        </w:tc>
      </w:tr>
      <w:tr w:rsidR="004516E8" w:rsidRPr="00C059F5" w14:paraId="075F8C39" w14:textId="77777777">
        <w:trPr>
          <w:trHeight w:val="934"/>
          <w:jc w:val="center"/>
        </w:trPr>
        <w:tc>
          <w:tcPr>
            <w:tcW w:w="1131" w:type="dxa"/>
            <w:vAlign w:val="center"/>
          </w:tcPr>
          <w:p w14:paraId="34587D56" w14:textId="77777777" w:rsidR="004516E8" w:rsidRPr="00C059F5" w:rsidRDefault="004516E8">
            <w:pPr>
              <w:spacing w:line="276" w:lineRule="auto"/>
              <w:rPr>
                <w:rFonts w:ascii="宋体" w:eastAsia="宋体" w:hAnsi="宋体"/>
                <w:color w:val="auto"/>
                <w:sz w:val="24"/>
                <w:szCs w:val="24"/>
              </w:rPr>
            </w:pPr>
          </w:p>
        </w:tc>
        <w:tc>
          <w:tcPr>
            <w:tcW w:w="1798" w:type="dxa"/>
            <w:vAlign w:val="center"/>
          </w:tcPr>
          <w:p w14:paraId="41CD2961" w14:textId="77777777" w:rsidR="004516E8" w:rsidRPr="00C059F5" w:rsidRDefault="004516E8">
            <w:pPr>
              <w:spacing w:line="276" w:lineRule="auto"/>
              <w:rPr>
                <w:rFonts w:ascii="宋体" w:eastAsia="宋体" w:hAnsi="宋体"/>
                <w:color w:val="auto"/>
                <w:sz w:val="24"/>
                <w:szCs w:val="24"/>
              </w:rPr>
            </w:pPr>
          </w:p>
        </w:tc>
        <w:tc>
          <w:tcPr>
            <w:tcW w:w="1675" w:type="dxa"/>
            <w:vAlign w:val="center"/>
          </w:tcPr>
          <w:p w14:paraId="76B93F9B" w14:textId="77777777" w:rsidR="004516E8" w:rsidRPr="00C059F5" w:rsidRDefault="004516E8">
            <w:pPr>
              <w:spacing w:line="276" w:lineRule="auto"/>
              <w:rPr>
                <w:rFonts w:ascii="宋体" w:eastAsia="宋体" w:hAnsi="宋体"/>
                <w:color w:val="auto"/>
                <w:sz w:val="24"/>
                <w:szCs w:val="24"/>
              </w:rPr>
            </w:pPr>
          </w:p>
        </w:tc>
        <w:tc>
          <w:tcPr>
            <w:tcW w:w="1675" w:type="dxa"/>
            <w:vAlign w:val="center"/>
          </w:tcPr>
          <w:p w14:paraId="3BCA278D" w14:textId="77777777" w:rsidR="004516E8" w:rsidRPr="00C059F5" w:rsidRDefault="004516E8">
            <w:pPr>
              <w:spacing w:line="276" w:lineRule="auto"/>
              <w:rPr>
                <w:rFonts w:ascii="宋体" w:eastAsia="宋体" w:hAnsi="宋体"/>
                <w:color w:val="auto"/>
                <w:sz w:val="24"/>
                <w:szCs w:val="24"/>
              </w:rPr>
            </w:pPr>
          </w:p>
        </w:tc>
        <w:tc>
          <w:tcPr>
            <w:tcW w:w="1876" w:type="dxa"/>
            <w:vAlign w:val="center"/>
          </w:tcPr>
          <w:p w14:paraId="555C2B02" w14:textId="77777777" w:rsidR="004516E8" w:rsidRPr="00C059F5" w:rsidRDefault="004516E8">
            <w:pPr>
              <w:spacing w:line="276" w:lineRule="auto"/>
              <w:rPr>
                <w:rFonts w:ascii="宋体" w:eastAsia="宋体" w:hAnsi="宋体"/>
                <w:color w:val="auto"/>
                <w:sz w:val="24"/>
                <w:szCs w:val="24"/>
              </w:rPr>
            </w:pPr>
          </w:p>
        </w:tc>
        <w:tc>
          <w:tcPr>
            <w:tcW w:w="1138" w:type="dxa"/>
            <w:vAlign w:val="center"/>
          </w:tcPr>
          <w:p w14:paraId="4BEABCF3" w14:textId="77777777" w:rsidR="004516E8" w:rsidRPr="00C059F5" w:rsidRDefault="004516E8">
            <w:pPr>
              <w:spacing w:line="276" w:lineRule="auto"/>
              <w:rPr>
                <w:rFonts w:ascii="宋体" w:eastAsia="宋体" w:hAnsi="宋体"/>
                <w:color w:val="auto"/>
                <w:sz w:val="24"/>
                <w:szCs w:val="24"/>
              </w:rPr>
            </w:pPr>
          </w:p>
        </w:tc>
      </w:tr>
      <w:tr w:rsidR="004516E8" w:rsidRPr="00C059F5" w14:paraId="16B1F93D" w14:textId="77777777">
        <w:trPr>
          <w:trHeight w:val="934"/>
          <w:jc w:val="center"/>
        </w:trPr>
        <w:tc>
          <w:tcPr>
            <w:tcW w:w="1131" w:type="dxa"/>
            <w:vAlign w:val="center"/>
          </w:tcPr>
          <w:p w14:paraId="7793274B" w14:textId="77777777" w:rsidR="004516E8" w:rsidRPr="00C059F5" w:rsidRDefault="004516E8">
            <w:pPr>
              <w:spacing w:line="276" w:lineRule="auto"/>
              <w:rPr>
                <w:rFonts w:ascii="宋体" w:eastAsia="宋体" w:hAnsi="宋体"/>
                <w:color w:val="auto"/>
                <w:sz w:val="24"/>
                <w:szCs w:val="24"/>
              </w:rPr>
            </w:pPr>
          </w:p>
        </w:tc>
        <w:tc>
          <w:tcPr>
            <w:tcW w:w="1798" w:type="dxa"/>
            <w:vAlign w:val="center"/>
          </w:tcPr>
          <w:p w14:paraId="6357581D" w14:textId="77777777" w:rsidR="004516E8" w:rsidRPr="00C059F5" w:rsidRDefault="004516E8">
            <w:pPr>
              <w:spacing w:line="276" w:lineRule="auto"/>
              <w:rPr>
                <w:rFonts w:ascii="宋体" w:eastAsia="宋体" w:hAnsi="宋体"/>
                <w:color w:val="auto"/>
                <w:sz w:val="24"/>
                <w:szCs w:val="24"/>
              </w:rPr>
            </w:pPr>
          </w:p>
        </w:tc>
        <w:tc>
          <w:tcPr>
            <w:tcW w:w="1675" w:type="dxa"/>
            <w:vAlign w:val="center"/>
          </w:tcPr>
          <w:p w14:paraId="28DC31B8" w14:textId="77777777" w:rsidR="004516E8" w:rsidRPr="00C059F5" w:rsidRDefault="004516E8">
            <w:pPr>
              <w:spacing w:line="276" w:lineRule="auto"/>
              <w:rPr>
                <w:rFonts w:ascii="宋体" w:eastAsia="宋体" w:hAnsi="宋体"/>
                <w:color w:val="auto"/>
                <w:sz w:val="24"/>
                <w:szCs w:val="24"/>
              </w:rPr>
            </w:pPr>
          </w:p>
        </w:tc>
        <w:tc>
          <w:tcPr>
            <w:tcW w:w="1675" w:type="dxa"/>
            <w:vAlign w:val="center"/>
          </w:tcPr>
          <w:p w14:paraId="226C29E0" w14:textId="77777777" w:rsidR="004516E8" w:rsidRPr="00C059F5" w:rsidRDefault="004516E8">
            <w:pPr>
              <w:spacing w:line="276" w:lineRule="auto"/>
              <w:rPr>
                <w:rFonts w:ascii="宋体" w:eastAsia="宋体" w:hAnsi="宋体"/>
                <w:color w:val="auto"/>
                <w:sz w:val="24"/>
                <w:szCs w:val="24"/>
              </w:rPr>
            </w:pPr>
          </w:p>
        </w:tc>
        <w:tc>
          <w:tcPr>
            <w:tcW w:w="1876" w:type="dxa"/>
            <w:vAlign w:val="center"/>
          </w:tcPr>
          <w:p w14:paraId="2A8F3B89" w14:textId="77777777" w:rsidR="004516E8" w:rsidRPr="00C059F5" w:rsidRDefault="004516E8">
            <w:pPr>
              <w:spacing w:line="276" w:lineRule="auto"/>
              <w:rPr>
                <w:rFonts w:ascii="宋体" w:eastAsia="宋体" w:hAnsi="宋体"/>
                <w:color w:val="auto"/>
                <w:sz w:val="24"/>
                <w:szCs w:val="24"/>
              </w:rPr>
            </w:pPr>
          </w:p>
        </w:tc>
        <w:tc>
          <w:tcPr>
            <w:tcW w:w="1138" w:type="dxa"/>
            <w:vAlign w:val="center"/>
          </w:tcPr>
          <w:p w14:paraId="53EBC358" w14:textId="77777777" w:rsidR="004516E8" w:rsidRPr="00C059F5" w:rsidRDefault="004516E8">
            <w:pPr>
              <w:spacing w:line="276" w:lineRule="auto"/>
              <w:rPr>
                <w:rFonts w:ascii="宋体" w:eastAsia="宋体" w:hAnsi="宋体"/>
                <w:color w:val="auto"/>
                <w:sz w:val="24"/>
                <w:szCs w:val="24"/>
              </w:rPr>
            </w:pPr>
          </w:p>
        </w:tc>
      </w:tr>
      <w:tr w:rsidR="004516E8" w:rsidRPr="00C059F5" w14:paraId="2DA41E36" w14:textId="77777777">
        <w:trPr>
          <w:trHeight w:val="939"/>
          <w:jc w:val="center"/>
        </w:trPr>
        <w:tc>
          <w:tcPr>
            <w:tcW w:w="1131" w:type="dxa"/>
            <w:vAlign w:val="center"/>
          </w:tcPr>
          <w:p w14:paraId="44B34CB6" w14:textId="77777777" w:rsidR="004516E8" w:rsidRPr="00C059F5" w:rsidRDefault="004516E8">
            <w:pPr>
              <w:spacing w:line="276" w:lineRule="auto"/>
              <w:rPr>
                <w:rFonts w:ascii="宋体" w:eastAsia="宋体" w:hAnsi="宋体"/>
                <w:color w:val="auto"/>
                <w:sz w:val="24"/>
                <w:szCs w:val="24"/>
              </w:rPr>
            </w:pPr>
          </w:p>
        </w:tc>
        <w:tc>
          <w:tcPr>
            <w:tcW w:w="1798" w:type="dxa"/>
            <w:vAlign w:val="center"/>
          </w:tcPr>
          <w:p w14:paraId="2D92BAC2" w14:textId="77777777" w:rsidR="004516E8" w:rsidRPr="00C059F5" w:rsidRDefault="004516E8">
            <w:pPr>
              <w:spacing w:line="276" w:lineRule="auto"/>
              <w:rPr>
                <w:rFonts w:ascii="宋体" w:eastAsia="宋体" w:hAnsi="宋体"/>
                <w:color w:val="auto"/>
                <w:sz w:val="24"/>
                <w:szCs w:val="24"/>
              </w:rPr>
            </w:pPr>
          </w:p>
        </w:tc>
        <w:tc>
          <w:tcPr>
            <w:tcW w:w="1675" w:type="dxa"/>
            <w:vAlign w:val="center"/>
          </w:tcPr>
          <w:p w14:paraId="711379BE" w14:textId="77777777" w:rsidR="004516E8" w:rsidRPr="00C059F5" w:rsidRDefault="004516E8">
            <w:pPr>
              <w:spacing w:line="276" w:lineRule="auto"/>
              <w:rPr>
                <w:rFonts w:ascii="宋体" w:eastAsia="宋体" w:hAnsi="宋体"/>
                <w:color w:val="auto"/>
                <w:sz w:val="24"/>
                <w:szCs w:val="24"/>
              </w:rPr>
            </w:pPr>
          </w:p>
        </w:tc>
        <w:tc>
          <w:tcPr>
            <w:tcW w:w="1675" w:type="dxa"/>
            <w:vAlign w:val="center"/>
          </w:tcPr>
          <w:p w14:paraId="133262FD" w14:textId="77777777" w:rsidR="004516E8" w:rsidRPr="00C059F5" w:rsidRDefault="004516E8">
            <w:pPr>
              <w:spacing w:line="276" w:lineRule="auto"/>
              <w:rPr>
                <w:rFonts w:ascii="宋体" w:eastAsia="宋体" w:hAnsi="宋体"/>
                <w:color w:val="auto"/>
                <w:sz w:val="24"/>
                <w:szCs w:val="24"/>
              </w:rPr>
            </w:pPr>
          </w:p>
        </w:tc>
        <w:tc>
          <w:tcPr>
            <w:tcW w:w="1876" w:type="dxa"/>
            <w:vAlign w:val="center"/>
          </w:tcPr>
          <w:p w14:paraId="0F0C4C38" w14:textId="77777777" w:rsidR="004516E8" w:rsidRPr="00C059F5" w:rsidRDefault="004516E8">
            <w:pPr>
              <w:spacing w:line="276" w:lineRule="auto"/>
              <w:rPr>
                <w:rFonts w:ascii="宋体" w:eastAsia="宋体" w:hAnsi="宋体"/>
                <w:color w:val="auto"/>
                <w:sz w:val="24"/>
                <w:szCs w:val="24"/>
              </w:rPr>
            </w:pPr>
          </w:p>
        </w:tc>
        <w:tc>
          <w:tcPr>
            <w:tcW w:w="1138" w:type="dxa"/>
            <w:vAlign w:val="center"/>
          </w:tcPr>
          <w:p w14:paraId="65D4BEAF" w14:textId="77777777" w:rsidR="004516E8" w:rsidRPr="00C059F5" w:rsidRDefault="004516E8">
            <w:pPr>
              <w:spacing w:line="276" w:lineRule="auto"/>
              <w:rPr>
                <w:rFonts w:ascii="宋体" w:eastAsia="宋体" w:hAnsi="宋体"/>
                <w:color w:val="auto"/>
                <w:sz w:val="24"/>
                <w:szCs w:val="24"/>
              </w:rPr>
            </w:pPr>
          </w:p>
        </w:tc>
      </w:tr>
    </w:tbl>
    <w:p w14:paraId="0C27C0E8" w14:textId="77777777" w:rsidR="004516E8" w:rsidRPr="00C059F5" w:rsidRDefault="00000000">
      <w:pPr>
        <w:spacing w:before="314" w:line="220" w:lineRule="auto"/>
        <w:ind w:firstLineChars="200" w:firstLine="480"/>
        <w:rPr>
          <w:rFonts w:ascii="宋体" w:eastAsia="宋体" w:hAnsi="宋体" w:cs="宋体"/>
          <w:color w:val="auto"/>
          <w:sz w:val="24"/>
          <w:szCs w:val="24"/>
        </w:rPr>
      </w:pPr>
      <w:r w:rsidRPr="00C059F5">
        <w:rPr>
          <w:rFonts w:ascii="宋体" w:eastAsia="宋体" w:hAnsi="宋体" w:hint="eastAsia"/>
          <w:color w:val="auto"/>
          <w:sz w:val="24"/>
          <w:szCs w:val="24"/>
        </w:rPr>
        <w:t>注：如有偏离，</w:t>
      </w:r>
      <w:proofErr w:type="gramStart"/>
      <w:r w:rsidRPr="00C059F5">
        <w:rPr>
          <w:rFonts w:ascii="宋体" w:eastAsia="宋体" w:hAnsi="宋体" w:hint="eastAsia"/>
          <w:color w:val="auto"/>
          <w:sz w:val="24"/>
          <w:szCs w:val="24"/>
        </w:rPr>
        <w:t>“偏离情况”列应据实</w:t>
      </w:r>
      <w:proofErr w:type="gramEnd"/>
      <w:r w:rsidRPr="00C059F5">
        <w:rPr>
          <w:rFonts w:ascii="宋体" w:eastAsia="宋体" w:hAnsi="宋体" w:hint="eastAsia"/>
          <w:color w:val="auto"/>
          <w:sz w:val="24"/>
          <w:szCs w:val="24"/>
        </w:rPr>
        <w:t>填写“正偏离”或“负偏离”。</w:t>
      </w:r>
    </w:p>
    <w:p w14:paraId="6C203C1A" w14:textId="77777777" w:rsidR="004516E8" w:rsidRPr="00C059F5" w:rsidRDefault="004516E8">
      <w:pPr>
        <w:spacing w:line="276" w:lineRule="auto"/>
        <w:rPr>
          <w:rFonts w:ascii="宋体" w:eastAsia="宋体" w:hAnsi="宋体" w:cs="宋体"/>
          <w:color w:val="auto"/>
        </w:rPr>
      </w:pPr>
    </w:p>
    <w:p w14:paraId="2BAE97A6" w14:textId="77777777" w:rsidR="004516E8" w:rsidRPr="00C059F5" w:rsidRDefault="004516E8">
      <w:pPr>
        <w:spacing w:line="277" w:lineRule="auto"/>
        <w:rPr>
          <w:rFonts w:ascii="宋体" w:eastAsia="宋体" w:hAnsi="宋体" w:cs="宋体"/>
          <w:color w:val="auto"/>
        </w:rPr>
      </w:pPr>
    </w:p>
    <w:p w14:paraId="63FC8BDA" w14:textId="77777777" w:rsidR="004516E8" w:rsidRPr="00C059F5" w:rsidRDefault="004516E8">
      <w:pPr>
        <w:spacing w:line="277" w:lineRule="auto"/>
        <w:rPr>
          <w:rFonts w:ascii="宋体" w:eastAsia="宋体" w:hAnsi="宋体" w:cs="宋体"/>
          <w:color w:val="auto"/>
        </w:rPr>
      </w:pPr>
    </w:p>
    <w:p w14:paraId="6A8E0E26" w14:textId="77777777" w:rsidR="004516E8" w:rsidRPr="00C059F5" w:rsidRDefault="00000000">
      <w:pPr>
        <w:spacing w:before="78" w:line="360" w:lineRule="auto"/>
        <w:ind w:right="960"/>
        <w:rPr>
          <w:rFonts w:ascii="宋体" w:eastAsia="宋体" w:hAnsi="宋体"/>
          <w:color w:val="auto"/>
          <w:sz w:val="24"/>
          <w:szCs w:val="24"/>
        </w:rPr>
      </w:pPr>
      <w:r w:rsidRPr="00C059F5">
        <w:rPr>
          <w:rFonts w:ascii="宋体" w:eastAsia="宋体" w:hAnsi="宋体" w:hint="eastAsia"/>
          <w:color w:val="auto"/>
          <w:sz w:val="24"/>
          <w:szCs w:val="24"/>
        </w:rPr>
        <w:t>投标人名称 (加盖公章)：</w:t>
      </w:r>
      <w:r w:rsidRPr="00C059F5">
        <w:rPr>
          <w:rFonts w:ascii="宋体" w:eastAsia="宋体" w:hAnsi="宋体" w:hint="eastAsia"/>
          <w:color w:val="auto"/>
          <w:sz w:val="24"/>
          <w:szCs w:val="24"/>
          <w:u w:val="single"/>
        </w:rPr>
        <w:t xml:space="preserve">           </w:t>
      </w:r>
    </w:p>
    <w:p w14:paraId="66C1AD7B" w14:textId="77777777" w:rsidR="004516E8" w:rsidRPr="00C059F5" w:rsidRDefault="00000000">
      <w:pPr>
        <w:spacing w:before="78" w:line="360" w:lineRule="auto"/>
        <w:ind w:right="960"/>
        <w:rPr>
          <w:rFonts w:ascii="宋体" w:eastAsia="宋体" w:hAnsi="宋体"/>
          <w:color w:val="auto"/>
          <w:sz w:val="24"/>
          <w:szCs w:val="24"/>
        </w:rPr>
      </w:pPr>
      <w:r w:rsidRPr="00C059F5">
        <w:rPr>
          <w:rFonts w:ascii="宋体" w:eastAsia="宋体" w:hAnsi="宋体" w:hint="eastAsia"/>
          <w:color w:val="auto"/>
          <w:sz w:val="24"/>
          <w:szCs w:val="24"/>
        </w:rPr>
        <w:t>日期：_____年______月______日</w:t>
      </w:r>
    </w:p>
    <w:p w14:paraId="2F29342E" w14:textId="77777777" w:rsidR="004516E8" w:rsidRPr="00C059F5" w:rsidRDefault="004516E8">
      <w:pPr>
        <w:rPr>
          <w:rFonts w:ascii="宋体" w:eastAsia="宋体" w:hAnsi="宋体" w:cs="宋体"/>
          <w:color w:val="auto"/>
        </w:rPr>
        <w:sectPr w:rsidR="004516E8" w:rsidRPr="00C059F5" w:rsidSect="00AA556A">
          <w:footerReference w:type="default" r:id="rId52"/>
          <w:pgSz w:w="11907" w:h="16840"/>
          <w:pgMar w:top="1117" w:right="1020" w:bottom="1060" w:left="1588" w:header="878" w:footer="886" w:gutter="0"/>
          <w:cols w:space="720"/>
        </w:sectPr>
      </w:pPr>
    </w:p>
    <w:p w14:paraId="5AC3A326" w14:textId="77777777" w:rsidR="004516E8" w:rsidRPr="00C059F5" w:rsidRDefault="00000000">
      <w:pPr>
        <w:pStyle w:val="34"/>
        <w:spacing w:line="360" w:lineRule="auto"/>
        <w:rPr>
          <w:rFonts w:ascii="宋体" w:hAnsi="宋体"/>
          <w:color w:val="auto"/>
        </w:rPr>
      </w:pPr>
      <w:bookmarkStart w:id="183" w:name="_Toc148096385"/>
      <w:bookmarkStart w:id="184" w:name="_Toc159518637"/>
      <w:r w:rsidRPr="00C059F5">
        <w:rPr>
          <w:rFonts w:ascii="宋体" w:hAnsi="宋体" w:hint="eastAsia"/>
          <w:color w:val="auto"/>
        </w:rPr>
        <w:lastRenderedPageBreak/>
        <w:t>6 采购需求偏离表(实质性格式)</w:t>
      </w:r>
      <w:bookmarkEnd w:id="183"/>
      <w:bookmarkEnd w:id="184"/>
    </w:p>
    <w:p w14:paraId="1E56CBDD" w14:textId="77777777" w:rsidR="004516E8" w:rsidRPr="00C059F5" w:rsidRDefault="00000000">
      <w:pPr>
        <w:spacing w:before="198" w:line="219" w:lineRule="auto"/>
        <w:ind w:left="3579"/>
        <w:rPr>
          <w:rFonts w:ascii="宋体" w:eastAsia="宋体" w:hAnsi="宋体" w:cs="宋体"/>
          <w:color w:val="auto"/>
          <w:sz w:val="36"/>
          <w:szCs w:val="36"/>
        </w:rPr>
      </w:pPr>
      <w:r w:rsidRPr="00C059F5">
        <w:rPr>
          <w:rFonts w:ascii="宋体" w:eastAsia="宋体" w:hAnsi="宋体" w:cs="宋体" w:hint="eastAsia"/>
          <w:color w:val="auto"/>
          <w:spacing w:val="-1"/>
          <w:sz w:val="36"/>
          <w:szCs w:val="36"/>
          <w14:textOutline w14:w="2311" w14:cap="flat" w14:cmpd="sng" w14:algn="ctr">
            <w14:solidFill>
              <w14:srgbClr w14:val="000000"/>
            </w14:solidFill>
            <w14:prstDash w14:val="solid"/>
            <w14:miter w14:lim="0"/>
          </w14:textOutline>
        </w:rPr>
        <w:t>采购需</w:t>
      </w:r>
      <w:r w:rsidRPr="00C059F5">
        <w:rPr>
          <w:rFonts w:ascii="宋体" w:eastAsia="宋体" w:hAnsi="宋体" w:cs="宋体" w:hint="eastAsia"/>
          <w:color w:val="auto"/>
          <w:sz w:val="36"/>
          <w:szCs w:val="36"/>
          <w14:textOutline w14:w="2311" w14:cap="flat" w14:cmpd="sng" w14:algn="ctr">
            <w14:solidFill>
              <w14:srgbClr w14:val="000000"/>
            </w14:solidFill>
            <w14:prstDash w14:val="solid"/>
            <w14:miter w14:lim="0"/>
          </w14:textOutline>
        </w:rPr>
        <w:t>求偏离表</w:t>
      </w:r>
    </w:p>
    <w:p w14:paraId="02D795B6" w14:textId="77777777" w:rsidR="004516E8" w:rsidRPr="00C059F5" w:rsidRDefault="004516E8">
      <w:pPr>
        <w:spacing w:before="78" w:line="360" w:lineRule="auto"/>
        <w:ind w:left="486"/>
        <w:rPr>
          <w:rFonts w:ascii="宋体" w:eastAsia="宋体" w:hAnsi="宋体"/>
          <w:color w:val="auto"/>
          <w:sz w:val="24"/>
          <w:szCs w:val="24"/>
        </w:rPr>
      </w:pPr>
    </w:p>
    <w:p w14:paraId="239711FA" w14:textId="77777777" w:rsidR="004516E8" w:rsidRPr="00C059F5" w:rsidRDefault="00000000">
      <w:pPr>
        <w:spacing w:before="78" w:line="360" w:lineRule="auto"/>
        <w:ind w:left="486"/>
        <w:rPr>
          <w:rFonts w:ascii="宋体" w:eastAsia="宋体" w:hAnsi="宋体"/>
          <w:color w:val="auto"/>
          <w:sz w:val="24"/>
          <w:szCs w:val="24"/>
          <w:u w:val="single"/>
        </w:rPr>
      </w:pPr>
      <w:r w:rsidRPr="00C059F5">
        <w:rPr>
          <w:rFonts w:ascii="宋体" w:eastAsia="宋体" w:hAnsi="宋体" w:hint="eastAsia"/>
          <w:color w:val="auto"/>
          <w:sz w:val="24"/>
          <w:szCs w:val="24"/>
        </w:rPr>
        <w:t>项目编号/包号：</w:t>
      </w:r>
      <w:r w:rsidRPr="00C059F5">
        <w:rPr>
          <w:rFonts w:ascii="宋体" w:eastAsia="宋体" w:hAnsi="宋体" w:hint="eastAsia"/>
          <w:color w:val="auto"/>
          <w:sz w:val="24"/>
          <w:szCs w:val="24"/>
          <w:u w:val="single"/>
        </w:rPr>
        <w:t xml:space="preserve">              </w:t>
      </w:r>
      <w:r w:rsidRPr="00C059F5">
        <w:rPr>
          <w:rFonts w:ascii="宋体" w:eastAsia="宋体" w:hAnsi="宋体" w:hint="eastAsia"/>
          <w:color w:val="auto"/>
          <w:sz w:val="24"/>
          <w:szCs w:val="24"/>
        </w:rPr>
        <w:t>项目名称：</w:t>
      </w:r>
      <w:r w:rsidRPr="00C059F5">
        <w:rPr>
          <w:rFonts w:ascii="宋体" w:eastAsia="宋体" w:hAnsi="宋体" w:hint="eastAsia"/>
          <w:color w:val="auto"/>
          <w:sz w:val="24"/>
          <w:szCs w:val="24"/>
          <w:u w:val="single"/>
        </w:rPr>
        <w:t xml:space="preserve">            </w:t>
      </w:r>
    </w:p>
    <w:tbl>
      <w:tblPr>
        <w:tblStyle w:val="TableNormal"/>
        <w:tblW w:w="96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4516E8" w:rsidRPr="00C059F5" w14:paraId="2BC2A95E" w14:textId="77777777">
        <w:trPr>
          <w:trHeight w:val="1063"/>
          <w:jc w:val="center"/>
        </w:trPr>
        <w:tc>
          <w:tcPr>
            <w:tcW w:w="779" w:type="dxa"/>
            <w:vAlign w:val="center"/>
          </w:tcPr>
          <w:p w14:paraId="759979C3"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序号</w:t>
            </w:r>
          </w:p>
        </w:tc>
        <w:tc>
          <w:tcPr>
            <w:tcW w:w="1481" w:type="dxa"/>
            <w:vAlign w:val="center"/>
          </w:tcPr>
          <w:p w14:paraId="1BE12BCC" w14:textId="77777777" w:rsidR="004516E8" w:rsidRPr="00C059F5" w:rsidRDefault="00000000">
            <w:pPr>
              <w:spacing w:line="276" w:lineRule="auto"/>
              <w:jc w:val="center"/>
              <w:rPr>
                <w:rFonts w:ascii="宋体" w:eastAsia="宋体" w:hAnsi="宋体"/>
                <w:b/>
                <w:bCs/>
                <w:color w:val="auto"/>
                <w:sz w:val="24"/>
                <w:szCs w:val="24"/>
              </w:rPr>
            </w:pPr>
            <w:proofErr w:type="gramStart"/>
            <w:r w:rsidRPr="00C059F5">
              <w:rPr>
                <w:rFonts w:ascii="宋体" w:eastAsia="宋体" w:hAnsi="宋体" w:hint="eastAsia"/>
                <w:b/>
                <w:bCs/>
                <w:color w:val="auto"/>
                <w:sz w:val="24"/>
                <w:szCs w:val="24"/>
              </w:rPr>
              <w:t>招标文件目号</w:t>
            </w:r>
            <w:proofErr w:type="gramEnd"/>
            <w:r w:rsidRPr="00C059F5">
              <w:rPr>
                <w:rFonts w:ascii="宋体" w:eastAsia="宋体" w:hAnsi="宋体" w:hint="eastAsia"/>
                <w:b/>
                <w:bCs/>
                <w:color w:val="auto"/>
                <w:sz w:val="24"/>
                <w:szCs w:val="24"/>
              </w:rPr>
              <w:t>(页码)</w:t>
            </w:r>
          </w:p>
        </w:tc>
        <w:tc>
          <w:tcPr>
            <w:tcW w:w="2383" w:type="dxa"/>
            <w:vAlign w:val="center"/>
          </w:tcPr>
          <w:p w14:paraId="2859F1A0"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招标文件要求</w:t>
            </w:r>
          </w:p>
        </w:tc>
        <w:tc>
          <w:tcPr>
            <w:tcW w:w="2125" w:type="dxa"/>
            <w:vAlign w:val="center"/>
          </w:tcPr>
          <w:p w14:paraId="1D9749AA"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投标响应内容</w:t>
            </w:r>
          </w:p>
        </w:tc>
        <w:tc>
          <w:tcPr>
            <w:tcW w:w="1874" w:type="dxa"/>
            <w:vAlign w:val="center"/>
          </w:tcPr>
          <w:p w14:paraId="4FF1BD9F"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偏离情况</w:t>
            </w:r>
          </w:p>
        </w:tc>
        <w:tc>
          <w:tcPr>
            <w:tcW w:w="1014" w:type="dxa"/>
            <w:vAlign w:val="center"/>
          </w:tcPr>
          <w:p w14:paraId="080465D1" w14:textId="77777777" w:rsidR="004516E8" w:rsidRPr="00C059F5" w:rsidRDefault="00000000">
            <w:pPr>
              <w:spacing w:line="276" w:lineRule="auto"/>
              <w:jc w:val="center"/>
              <w:rPr>
                <w:rFonts w:ascii="宋体" w:eastAsia="宋体" w:hAnsi="宋体"/>
                <w:b/>
                <w:bCs/>
                <w:color w:val="auto"/>
                <w:sz w:val="24"/>
                <w:szCs w:val="24"/>
              </w:rPr>
            </w:pPr>
            <w:r w:rsidRPr="00C059F5">
              <w:rPr>
                <w:rFonts w:ascii="宋体" w:eastAsia="宋体" w:hAnsi="宋体" w:hint="eastAsia"/>
                <w:b/>
                <w:bCs/>
                <w:color w:val="auto"/>
                <w:sz w:val="24"/>
                <w:szCs w:val="24"/>
              </w:rPr>
              <w:t>说明</w:t>
            </w:r>
          </w:p>
        </w:tc>
      </w:tr>
      <w:tr w:rsidR="004516E8" w:rsidRPr="00C059F5" w14:paraId="350B643C" w14:textId="77777777">
        <w:trPr>
          <w:trHeight w:val="934"/>
          <w:jc w:val="center"/>
        </w:trPr>
        <w:tc>
          <w:tcPr>
            <w:tcW w:w="779" w:type="dxa"/>
            <w:vAlign w:val="center"/>
          </w:tcPr>
          <w:p w14:paraId="65E83597" w14:textId="77777777" w:rsidR="004516E8" w:rsidRPr="00C059F5" w:rsidRDefault="004516E8">
            <w:pPr>
              <w:spacing w:line="276" w:lineRule="auto"/>
              <w:rPr>
                <w:rFonts w:ascii="宋体" w:eastAsia="宋体" w:hAnsi="宋体"/>
                <w:color w:val="auto"/>
                <w:sz w:val="24"/>
                <w:szCs w:val="24"/>
              </w:rPr>
            </w:pPr>
          </w:p>
        </w:tc>
        <w:tc>
          <w:tcPr>
            <w:tcW w:w="1481" w:type="dxa"/>
            <w:vAlign w:val="center"/>
          </w:tcPr>
          <w:p w14:paraId="185CD5C6" w14:textId="77777777" w:rsidR="004516E8" w:rsidRPr="00C059F5" w:rsidRDefault="004516E8">
            <w:pPr>
              <w:spacing w:line="276" w:lineRule="auto"/>
              <w:rPr>
                <w:rFonts w:ascii="宋体" w:eastAsia="宋体" w:hAnsi="宋体"/>
                <w:color w:val="auto"/>
                <w:sz w:val="24"/>
                <w:szCs w:val="24"/>
              </w:rPr>
            </w:pPr>
          </w:p>
        </w:tc>
        <w:tc>
          <w:tcPr>
            <w:tcW w:w="2383" w:type="dxa"/>
            <w:vAlign w:val="center"/>
          </w:tcPr>
          <w:p w14:paraId="3C81C055" w14:textId="77777777" w:rsidR="004516E8" w:rsidRPr="00C059F5" w:rsidRDefault="004516E8">
            <w:pPr>
              <w:spacing w:line="276" w:lineRule="auto"/>
              <w:rPr>
                <w:rFonts w:ascii="宋体" w:eastAsia="宋体" w:hAnsi="宋体"/>
                <w:color w:val="auto"/>
                <w:sz w:val="24"/>
                <w:szCs w:val="24"/>
              </w:rPr>
            </w:pPr>
          </w:p>
        </w:tc>
        <w:tc>
          <w:tcPr>
            <w:tcW w:w="2125" w:type="dxa"/>
            <w:vAlign w:val="center"/>
          </w:tcPr>
          <w:p w14:paraId="58BC4795" w14:textId="77777777" w:rsidR="004516E8" w:rsidRPr="00C059F5" w:rsidRDefault="004516E8">
            <w:pPr>
              <w:spacing w:line="276" w:lineRule="auto"/>
              <w:rPr>
                <w:rFonts w:ascii="宋体" w:eastAsia="宋体" w:hAnsi="宋体"/>
                <w:color w:val="auto"/>
                <w:sz w:val="24"/>
                <w:szCs w:val="24"/>
              </w:rPr>
            </w:pPr>
          </w:p>
        </w:tc>
        <w:tc>
          <w:tcPr>
            <w:tcW w:w="1874" w:type="dxa"/>
            <w:vAlign w:val="center"/>
          </w:tcPr>
          <w:p w14:paraId="4A12FCA4" w14:textId="77777777" w:rsidR="004516E8" w:rsidRPr="00C059F5" w:rsidRDefault="004516E8">
            <w:pPr>
              <w:spacing w:line="276" w:lineRule="auto"/>
              <w:rPr>
                <w:rFonts w:ascii="宋体" w:eastAsia="宋体" w:hAnsi="宋体"/>
                <w:color w:val="auto"/>
                <w:sz w:val="24"/>
                <w:szCs w:val="24"/>
              </w:rPr>
            </w:pPr>
          </w:p>
        </w:tc>
        <w:tc>
          <w:tcPr>
            <w:tcW w:w="1014" w:type="dxa"/>
            <w:vAlign w:val="center"/>
          </w:tcPr>
          <w:p w14:paraId="5572ED6D" w14:textId="77777777" w:rsidR="004516E8" w:rsidRPr="00C059F5" w:rsidRDefault="004516E8">
            <w:pPr>
              <w:spacing w:line="276" w:lineRule="auto"/>
              <w:rPr>
                <w:rFonts w:ascii="宋体" w:eastAsia="宋体" w:hAnsi="宋体"/>
                <w:color w:val="auto"/>
                <w:sz w:val="24"/>
                <w:szCs w:val="24"/>
              </w:rPr>
            </w:pPr>
          </w:p>
        </w:tc>
      </w:tr>
      <w:tr w:rsidR="004516E8" w:rsidRPr="00C059F5" w14:paraId="7B7C1CD8" w14:textId="77777777">
        <w:trPr>
          <w:trHeight w:val="934"/>
          <w:jc w:val="center"/>
        </w:trPr>
        <w:tc>
          <w:tcPr>
            <w:tcW w:w="779" w:type="dxa"/>
            <w:vAlign w:val="center"/>
          </w:tcPr>
          <w:p w14:paraId="11113262" w14:textId="77777777" w:rsidR="004516E8" w:rsidRPr="00C059F5" w:rsidRDefault="004516E8">
            <w:pPr>
              <w:spacing w:line="276" w:lineRule="auto"/>
              <w:rPr>
                <w:rFonts w:ascii="宋体" w:eastAsia="宋体" w:hAnsi="宋体"/>
                <w:color w:val="auto"/>
                <w:sz w:val="24"/>
                <w:szCs w:val="24"/>
              </w:rPr>
            </w:pPr>
          </w:p>
        </w:tc>
        <w:tc>
          <w:tcPr>
            <w:tcW w:w="1481" w:type="dxa"/>
            <w:vAlign w:val="center"/>
          </w:tcPr>
          <w:p w14:paraId="5BC6923F" w14:textId="77777777" w:rsidR="004516E8" w:rsidRPr="00C059F5" w:rsidRDefault="004516E8">
            <w:pPr>
              <w:spacing w:line="276" w:lineRule="auto"/>
              <w:rPr>
                <w:rFonts w:ascii="宋体" w:eastAsia="宋体" w:hAnsi="宋体"/>
                <w:color w:val="auto"/>
                <w:sz w:val="24"/>
                <w:szCs w:val="24"/>
              </w:rPr>
            </w:pPr>
          </w:p>
        </w:tc>
        <w:tc>
          <w:tcPr>
            <w:tcW w:w="2383" w:type="dxa"/>
            <w:vAlign w:val="center"/>
          </w:tcPr>
          <w:p w14:paraId="6BE56103" w14:textId="77777777" w:rsidR="004516E8" w:rsidRPr="00C059F5" w:rsidRDefault="004516E8">
            <w:pPr>
              <w:spacing w:line="276" w:lineRule="auto"/>
              <w:rPr>
                <w:rFonts w:ascii="宋体" w:eastAsia="宋体" w:hAnsi="宋体"/>
                <w:color w:val="auto"/>
                <w:sz w:val="24"/>
                <w:szCs w:val="24"/>
              </w:rPr>
            </w:pPr>
          </w:p>
        </w:tc>
        <w:tc>
          <w:tcPr>
            <w:tcW w:w="2125" w:type="dxa"/>
            <w:vAlign w:val="center"/>
          </w:tcPr>
          <w:p w14:paraId="59C7A008" w14:textId="77777777" w:rsidR="004516E8" w:rsidRPr="00C059F5" w:rsidRDefault="004516E8">
            <w:pPr>
              <w:spacing w:line="276" w:lineRule="auto"/>
              <w:rPr>
                <w:rFonts w:ascii="宋体" w:eastAsia="宋体" w:hAnsi="宋体"/>
                <w:color w:val="auto"/>
                <w:sz w:val="24"/>
                <w:szCs w:val="24"/>
              </w:rPr>
            </w:pPr>
          </w:p>
        </w:tc>
        <w:tc>
          <w:tcPr>
            <w:tcW w:w="1874" w:type="dxa"/>
            <w:vAlign w:val="center"/>
          </w:tcPr>
          <w:p w14:paraId="5A533B21" w14:textId="77777777" w:rsidR="004516E8" w:rsidRPr="00C059F5" w:rsidRDefault="004516E8">
            <w:pPr>
              <w:spacing w:line="276" w:lineRule="auto"/>
              <w:rPr>
                <w:rFonts w:ascii="宋体" w:eastAsia="宋体" w:hAnsi="宋体"/>
                <w:color w:val="auto"/>
                <w:sz w:val="24"/>
                <w:szCs w:val="24"/>
              </w:rPr>
            </w:pPr>
          </w:p>
        </w:tc>
        <w:tc>
          <w:tcPr>
            <w:tcW w:w="1014" w:type="dxa"/>
            <w:vAlign w:val="center"/>
          </w:tcPr>
          <w:p w14:paraId="4610543A" w14:textId="77777777" w:rsidR="004516E8" w:rsidRPr="00C059F5" w:rsidRDefault="004516E8">
            <w:pPr>
              <w:spacing w:line="276" w:lineRule="auto"/>
              <w:rPr>
                <w:rFonts w:ascii="宋体" w:eastAsia="宋体" w:hAnsi="宋体"/>
                <w:color w:val="auto"/>
                <w:sz w:val="24"/>
                <w:szCs w:val="24"/>
              </w:rPr>
            </w:pPr>
          </w:p>
        </w:tc>
      </w:tr>
      <w:tr w:rsidR="004516E8" w:rsidRPr="00C059F5" w14:paraId="129AF138" w14:textId="77777777">
        <w:trPr>
          <w:trHeight w:val="934"/>
          <w:jc w:val="center"/>
        </w:trPr>
        <w:tc>
          <w:tcPr>
            <w:tcW w:w="779" w:type="dxa"/>
            <w:vAlign w:val="center"/>
          </w:tcPr>
          <w:p w14:paraId="636B7A43" w14:textId="77777777" w:rsidR="004516E8" w:rsidRPr="00C059F5" w:rsidRDefault="004516E8">
            <w:pPr>
              <w:spacing w:line="276" w:lineRule="auto"/>
              <w:rPr>
                <w:rFonts w:ascii="宋体" w:eastAsia="宋体" w:hAnsi="宋体"/>
                <w:color w:val="auto"/>
                <w:sz w:val="24"/>
                <w:szCs w:val="24"/>
              </w:rPr>
            </w:pPr>
          </w:p>
        </w:tc>
        <w:tc>
          <w:tcPr>
            <w:tcW w:w="1481" w:type="dxa"/>
            <w:vAlign w:val="center"/>
          </w:tcPr>
          <w:p w14:paraId="2D3E367B" w14:textId="77777777" w:rsidR="004516E8" w:rsidRPr="00C059F5" w:rsidRDefault="004516E8">
            <w:pPr>
              <w:spacing w:line="276" w:lineRule="auto"/>
              <w:rPr>
                <w:rFonts w:ascii="宋体" w:eastAsia="宋体" w:hAnsi="宋体"/>
                <w:color w:val="auto"/>
                <w:sz w:val="24"/>
                <w:szCs w:val="24"/>
              </w:rPr>
            </w:pPr>
          </w:p>
        </w:tc>
        <w:tc>
          <w:tcPr>
            <w:tcW w:w="2383" w:type="dxa"/>
            <w:vAlign w:val="center"/>
          </w:tcPr>
          <w:p w14:paraId="46BCD3DE" w14:textId="77777777" w:rsidR="004516E8" w:rsidRPr="00C059F5" w:rsidRDefault="004516E8">
            <w:pPr>
              <w:spacing w:line="276" w:lineRule="auto"/>
              <w:rPr>
                <w:rFonts w:ascii="宋体" w:eastAsia="宋体" w:hAnsi="宋体"/>
                <w:color w:val="auto"/>
                <w:sz w:val="24"/>
                <w:szCs w:val="24"/>
              </w:rPr>
            </w:pPr>
          </w:p>
        </w:tc>
        <w:tc>
          <w:tcPr>
            <w:tcW w:w="2125" w:type="dxa"/>
            <w:vAlign w:val="center"/>
          </w:tcPr>
          <w:p w14:paraId="5518B48D" w14:textId="77777777" w:rsidR="004516E8" w:rsidRPr="00C059F5" w:rsidRDefault="004516E8">
            <w:pPr>
              <w:spacing w:line="276" w:lineRule="auto"/>
              <w:rPr>
                <w:rFonts w:ascii="宋体" w:eastAsia="宋体" w:hAnsi="宋体"/>
                <w:color w:val="auto"/>
                <w:sz w:val="24"/>
                <w:szCs w:val="24"/>
              </w:rPr>
            </w:pPr>
          </w:p>
        </w:tc>
        <w:tc>
          <w:tcPr>
            <w:tcW w:w="1874" w:type="dxa"/>
            <w:vAlign w:val="center"/>
          </w:tcPr>
          <w:p w14:paraId="2FD37B50" w14:textId="77777777" w:rsidR="004516E8" w:rsidRPr="00C059F5" w:rsidRDefault="004516E8">
            <w:pPr>
              <w:spacing w:line="276" w:lineRule="auto"/>
              <w:rPr>
                <w:rFonts w:ascii="宋体" w:eastAsia="宋体" w:hAnsi="宋体"/>
                <w:color w:val="auto"/>
                <w:sz w:val="24"/>
                <w:szCs w:val="24"/>
              </w:rPr>
            </w:pPr>
          </w:p>
        </w:tc>
        <w:tc>
          <w:tcPr>
            <w:tcW w:w="1014" w:type="dxa"/>
            <w:vAlign w:val="center"/>
          </w:tcPr>
          <w:p w14:paraId="5F2E69BA" w14:textId="77777777" w:rsidR="004516E8" w:rsidRPr="00C059F5" w:rsidRDefault="004516E8">
            <w:pPr>
              <w:spacing w:line="276" w:lineRule="auto"/>
              <w:rPr>
                <w:rFonts w:ascii="宋体" w:eastAsia="宋体" w:hAnsi="宋体"/>
                <w:color w:val="auto"/>
                <w:sz w:val="24"/>
                <w:szCs w:val="24"/>
              </w:rPr>
            </w:pPr>
          </w:p>
        </w:tc>
      </w:tr>
      <w:tr w:rsidR="004516E8" w:rsidRPr="00C059F5" w14:paraId="49283E97" w14:textId="77777777">
        <w:trPr>
          <w:trHeight w:val="934"/>
          <w:jc w:val="center"/>
        </w:trPr>
        <w:tc>
          <w:tcPr>
            <w:tcW w:w="779" w:type="dxa"/>
            <w:vAlign w:val="center"/>
          </w:tcPr>
          <w:p w14:paraId="5D24B35B" w14:textId="77777777" w:rsidR="004516E8" w:rsidRPr="00C059F5" w:rsidRDefault="004516E8">
            <w:pPr>
              <w:spacing w:line="276" w:lineRule="auto"/>
              <w:rPr>
                <w:rFonts w:ascii="宋体" w:eastAsia="宋体" w:hAnsi="宋体"/>
                <w:color w:val="auto"/>
                <w:sz w:val="24"/>
                <w:szCs w:val="24"/>
              </w:rPr>
            </w:pPr>
          </w:p>
        </w:tc>
        <w:tc>
          <w:tcPr>
            <w:tcW w:w="1481" w:type="dxa"/>
            <w:vAlign w:val="center"/>
          </w:tcPr>
          <w:p w14:paraId="640184DF" w14:textId="77777777" w:rsidR="004516E8" w:rsidRPr="00C059F5" w:rsidRDefault="004516E8">
            <w:pPr>
              <w:spacing w:line="276" w:lineRule="auto"/>
              <w:rPr>
                <w:rFonts w:ascii="宋体" w:eastAsia="宋体" w:hAnsi="宋体"/>
                <w:color w:val="auto"/>
                <w:sz w:val="24"/>
                <w:szCs w:val="24"/>
              </w:rPr>
            </w:pPr>
          </w:p>
        </w:tc>
        <w:tc>
          <w:tcPr>
            <w:tcW w:w="2383" w:type="dxa"/>
            <w:vAlign w:val="center"/>
          </w:tcPr>
          <w:p w14:paraId="29533E8C" w14:textId="77777777" w:rsidR="004516E8" w:rsidRPr="00C059F5" w:rsidRDefault="004516E8">
            <w:pPr>
              <w:spacing w:line="276" w:lineRule="auto"/>
              <w:rPr>
                <w:rFonts w:ascii="宋体" w:eastAsia="宋体" w:hAnsi="宋体"/>
                <w:color w:val="auto"/>
                <w:sz w:val="24"/>
                <w:szCs w:val="24"/>
              </w:rPr>
            </w:pPr>
          </w:p>
        </w:tc>
        <w:tc>
          <w:tcPr>
            <w:tcW w:w="2125" w:type="dxa"/>
            <w:vAlign w:val="center"/>
          </w:tcPr>
          <w:p w14:paraId="79934B09" w14:textId="77777777" w:rsidR="004516E8" w:rsidRPr="00C059F5" w:rsidRDefault="004516E8">
            <w:pPr>
              <w:spacing w:line="276" w:lineRule="auto"/>
              <w:rPr>
                <w:rFonts w:ascii="宋体" w:eastAsia="宋体" w:hAnsi="宋体"/>
                <w:color w:val="auto"/>
                <w:sz w:val="24"/>
                <w:szCs w:val="24"/>
              </w:rPr>
            </w:pPr>
          </w:p>
        </w:tc>
        <w:tc>
          <w:tcPr>
            <w:tcW w:w="1874" w:type="dxa"/>
            <w:vAlign w:val="center"/>
          </w:tcPr>
          <w:p w14:paraId="22B291BB" w14:textId="77777777" w:rsidR="004516E8" w:rsidRPr="00C059F5" w:rsidRDefault="004516E8">
            <w:pPr>
              <w:spacing w:line="276" w:lineRule="auto"/>
              <w:rPr>
                <w:rFonts w:ascii="宋体" w:eastAsia="宋体" w:hAnsi="宋体"/>
                <w:color w:val="auto"/>
                <w:sz w:val="24"/>
                <w:szCs w:val="24"/>
              </w:rPr>
            </w:pPr>
          </w:p>
        </w:tc>
        <w:tc>
          <w:tcPr>
            <w:tcW w:w="1014" w:type="dxa"/>
            <w:vAlign w:val="center"/>
          </w:tcPr>
          <w:p w14:paraId="378D7758" w14:textId="77777777" w:rsidR="004516E8" w:rsidRPr="00C059F5" w:rsidRDefault="004516E8">
            <w:pPr>
              <w:spacing w:line="276" w:lineRule="auto"/>
              <w:rPr>
                <w:rFonts w:ascii="宋体" w:eastAsia="宋体" w:hAnsi="宋体"/>
                <w:color w:val="auto"/>
                <w:sz w:val="24"/>
                <w:szCs w:val="24"/>
              </w:rPr>
            </w:pPr>
          </w:p>
        </w:tc>
      </w:tr>
      <w:tr w:rsidR="004516E8" w:rsidRPr="00C059F5" w14:paraId="7FE4A2C4" w14:textId="77777777">
        <w:trPr>
          <w:trHeight w:val="934"/>
          <w:jc w:val="center"/>
        </w:trPr>
        <w:tc>
          <w:tcPr>
            <w:tcW w:w="779" w:type="dxa"/>
            <w:vAlign w:val="center"/>
          </w:tcPr>
          <w:p w14:paraId="27F5F59B" w14:textId="77777777" w:rsidR="004516E8" w:rsidRPr="00C059F5" w:rsidRDefault="004516E8">
            <w:pPr>
              <w:spacing w:line="276" w:lineRule="auto"/>
              <w:rPr>
                <w:rFonts w:ascii="宋体" w:eastAsia="宋体" w:hAnsi="宋体"/>
                <w:color w:val="auto"/>
                <w:sz w:val="24"/>
                <w:szCs w:val="24"/>
              </w:rPr>
            </w:pPr>
          </w:p>
        </w:tc>
        <w:tc>
          <w:tcPr>
            <w:tcW w:w="1481" w:type="dxa"/>
            <w:vAlign w:val="center"/>
          </w:tcPr>
          <w:p w14:paraId="21DC117A" w14:textId="77777777" w:rsidR="004516E8" w:rsidRPr="00C059F5" w:rsidRDefault="004516E8">
            <w:pPr>
              <w:spacing w:line="276" w:lineRule="auto"/>
              <w:rPr>
                <w:rFonts w:ascii="宋体" w:eastAsia="宋体" w:hAnsi="宋体"/>
                <w:color w:val="auto"/>
                <w:sz w:val="24"/>
                <w:szCs w:val="24"/>
              </w:rPr>
            </w:pPr>
          </w:p>
        </w:tc>
        <w:tc>
          <w:tcPr>
            <w:tcW w:w="2383" w:type="dxa"/>
            <w:vAlign w:val="center"/>
          </w:tcPr>
          <w:p w14:paraId="12974AD1" w14:textId="77777777" w:rsidR="004516E8" w:rsidRPr="00C059F5" w:rsidRDefault="004516E8">
            <w:pPr>
              <w:spacing w:line="276" w:lineRule="auto"/>
              <w:rPr>
                <w:rFonts w:ascii="宋体" w:eastAsia="宋体" w:hAnsi="宋体"/>
                <w:color w:val="auto"/>
                <w:sz w:val="24"/>
                <w:szCs w:val="24"/>
              </w:rPr>
            </w:pPr>
          </w:p>
        </w:tc>
        <w:tc>
          <w:tcPr>
            <w:tcW w:w="2125" w:type="dxa"/>
            <w:vAlign w:val="center"/>
          </w:tcPr>
          <w:p w14:paraId="511DF111" w14:textId="77777777" w:rsidR="004516E8" w:rsidRPr="00C059F5" w:rsidRDefault="004516E8">
            <w:pPr>
              <w:spacing w:line="276" w:lineRule="auto"/>
              <w:rPr>
                <w:rFonts w:ascii="宋体" w:eastAsia="宋体" w:hAnsi="宋体"/>
                <w:color w:val="auto"/>
                <w:sz w:val="24"/>
                <w:szCs w:val="24"/>
              </w:rPr>
            </w:pPr>
          </w:p>
        </w:tc>
        <w:tc>
          <w:tcPr>
            <w:tcW w:w="1874" w:type="dxa"/>
            <w:vAlign w:val="center"/>
          </w:tcPr>
          <w:p w14:paraId="04B5FB69" w14:textId="77777777" w:rsidR="004516E8" w:rsidRPr="00C059F5" w:rsidRDefault="004516E8">
            <w:pPr>
              <w:spacing w:line="276" w:lineRule="auto"/>
              <w:rPr>
                <w:rFonts w:ascii="宋体" w:eastAsia="宋体" w:hAnsi="宋体"/>
                <w:color w:val="auto"/>
                <w:sz w:val="24"/>
                <w:szCs w:val="24"/>
              </w:rPr>
            </w:pPr>
          </w:p>
        </w:tc>
        <w:tc>
          <w:tcPr>
            <w:tcW w:w="1014" w:type="dxa"/>
            <w:vAlign w:val="center"/>
          </w:tcPr>
          <w:p w14:paraId="547AA3A4" w14:textId="77777777" w:rsidR="004516E8" w:rsidRPr="00C059F5" w:rsidRDefault="004516E8">
            <w:pPr>
              <w:spacing w:line="276" w:lineRule="auto"/>
              <w:rPr>
                <w:rFonts w:ascii="宋体" w:eastAsia="宋体" w:hAnsi="宋体"/>
                <w:color w:val="auto"/>
                <w:sz w:val="24"/>
                <w:szCs w:val="24"/>
              </w:rPr>
            </w:pPr>
          </w:p>
        </w:tc>
      </w:tr>
      <w:tr w:rsidR="004516E8" w:rsidRPr="00C059F5" w14:paraId="4431C1E6" w14:textId="77777777">
        <w:trPr>
          <w:trHeight w:val="939"/>
          <w:jc w:val="center"/>
        </w:trPr>
        <w:tc>
          <w:tcPr>
            <w:tcW w:w="779" w:type="dxa"/>
            <w:vAlign w:val="center"/>
          </w:tcPr>
          <w:p w14:paraId="01453164" w14:textId="77777777" w:rsidR="004516E8" w:rsidRPr="00C059F5" w:rsidRDefault="004516E8">
            <w:pPr>
              <w:spacing w:line="276" w:lineRule="auto"/>
              <w:rPr>
                <w:rFonts w:ascii="宋体" w:eastAsia="宋体" w:hAnsi="宋体"/>
                <w:color w:val="auto"/>
                <w:sz w:val="24"/>
                <w:szCs w:val="24"/>
              </w:rPr>
            </w:pPr>
          </w:p>
        </w:tc>
        <w:tc>
          <w:tcPr>
            <w:tcW w:w="1481" w:type="dxa"/>
            <w:vAlign w:val="center"/>
          </w:tcPr>
          <w:p w14:paraId="56848A4A" w14:textId="77777777" w:rsidR="004516E8" w:rsidRPr="00C059F5" w:rsidRDefault="004516E8">
            <w:pPr>
              <w:spacing w:line="276" w:lineRule="auto"/>
              <w:rPr>
                <w:rFonts w:ascii="宋体" w:eastAsia="宋体" w:hAnsi="宋体"/>
                <w:color w:val="auto"/>
                <w:sz w:val="24"/>
                <w:szCs w:val="24"/>
              </w:rPr>
            </w:pPr>
          </w:p>
        </w:tc>
        <w:tc>
          <w:tcPr>
            <w:tcW w:w="2383" w:type="dxa"/>
            <w:vAlign w:val="center"/>
          </w:tcPr>
          <w:p w14:paraId="35BA253B" w14:textId="77777777" w:rsidR="004516E8" w:rsidRPr="00C059F5" w:rsidRDefault="004516E8">
            <w:pPr>
              <w:spacing w:line="276" w:lineRule="auto"/>
              <w:rPr>
                <w:rFonts w:ascii="宋体" w:eastAsia="宋体" w:hAnsi="宋体"/>
                <w:color w:val="auto"/>
                <w:sz w:val="24"/>
                <w:szCs w:val="24"/>
              </w:rPr>
            </w:pPr>
          </w:p>
        </w:tc>
        <w:tc>
          <w:tcPr>
            <w:tcW w:w="2125" w:type="dxa"/>
            <w:vAlign w:val="center"/>
          </w:tcPr>
          <w:p w14:paraId="41332066" w14:textId="77777777" w:rsidR="004516E8" w:rsidRPr="00C059F5" w:rsidRDefault="004516E8">
            <w:pPr>
              <w:spacing w:line="276" w:lineRule="auto"/>
              <w:rPr>
                <w:rFonts w:ascii="宋体" w:eastAsia="宋体" w:hAnsi="宋体"/>
                <w:color w:val="auto"/>
                <w:sz w:val="24"/>
                <w:szCs w:val="24"/>
              </w:rPr>
            </w:pPr>
          </w:p>
        </w:tc>
        <w:tc>
          <w:tcPr>
            <w:tcW w:w="1874" w:type="dxa"/>
            <w:vAlign w:val="center"/>
          </w:tcPr>
          <w:p w14:paraId="616ECC55" w14:textId="77777777" w:rsidR="004516E8" w:rsidRPr="00C059F5" w:rsidRDefault="004516E8">
            <w:pPr>
              <w:spacing w:line="276" w:lineRule="auto"/>
              <w:rPr>
                <w:rFonts w:ascii="宋体" w:eastAsia="宋体" w:hAnsi="宋体"/>
                <w:color w:val="auto"/>
                <w:sz w:val="24"/>
                <w:szCs w:val="24"/>
              </w:rPr>
            </w:pPr>
          </w:p>
        </w:tc>
        <w:tc>
          <w:tcPr>
            <w:tcW w:w="1014" w:type="dxa"/>
            <w:vAlign w:val="center"/>
          </w:tcPr>
          <w:p w14:paraId="72A1CC91" w14:textId="77777777" w:rsidR="004516E8" w:rsidRPr="00C059F5" w:rsidRDefault="004516E8">
            <w:pPr>
              <w:spacing w:line="276" w:lineRule="auto"/>
              <w:rPr>
                <w:rFonts w:ascii="宋体" w:eastAsia="宋体" w:hAnsi="宋体"/>
                <w:color w:val="auto"/>
                <w:sz w:val="24"/>
                <w:szCs w:val="24"/>
              </w:rPr>
            </w:pPr>
          </w:p>
        </w:tc>
      </w:tr>
    </w:tbl>
    <w:p w14:paraId="43E86BB2" w14:textId="77777777" w:rsidR="004516E8" w:rsidRPr="00C059F5" w:rsidRDefault="004516E8">
      <w:pPr>
        <w:spacing w:line="360" w:lineRule="auto"/>
        <w:rPr>
          <w:rFonts w:ascii="宋体" w:eastAsia="宋体" w:hAnsi="宋体"/>
          <w:color w:val="auto"/>
          <w:sz w:val="24"/>
          <w:szCs w:val="24"/>
        </w:rPr>
      </w:pPr>
    </w:p>
    <w:p w14:paraId="46786F05"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注：</w:t>
      </w:r>
    </w:p>
    <w:p w14:paraId="1547E71D"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 xml:space="preserve">1.对招标文件中的所有商务、技术要求，除本表所列明的所有偏离外，均视作供应商 已对之理解和响应。此表中若无任何文字说明，内容为空白的，投标无效。 </w:t>
      </w:r>
    </w:p>
    <w:p w14:paraId="027A044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w:t>
      </w:r>
      <w:proofErr w:type="gramStart"/>
      <w:r w:rsidRPr="00C059F5">
        <w:rPr>
          <w:rFonts w:ascii="宋体" w:eastAsia="宋体" w:hAnsi="宋体" w:hint="eastAsia"/>
          <w:color w:val="auto"/>
          <w:sz w:val="24"/>
          <w:szCs w:val="24"/>
        </w:rPr>
        <w:t>“偏离情况”列应据实</w:t>
      </w:r>
      <w:proofErr w:type="gramEnd"/>
      <w:r w:rsidRPr="00C059F5">
        <w:rPr>
          <w:rFonts w:ascii="宋体" w:eastAsia="宋体" w:hAnsi="宋体" w:hint="eastAsia"/>
          <w:color w:val="auto"/>
          <w:sz w:val="24"/>
          <w:szCs w:val="24"/>
        </w:rPr>
        <w:t>填写“无偏离”“正偏离”或“负偏离”。</w:t>
      </w:r>
    </w:p>
    <w:p w14:paraId="1E02C8E0" w14:textId="77777777" w:rsidR="004516E8" w:rsidRPr="00C059F5" w:rsidRDefault="004516E8">
      <w:pPr>
        <w:spacing w:line="360" w:lineRule="auto"/>
        <w:ind w:firstLineChars="200" w:firstLine="480"/>
        <w:rPr>
          <w:rFonts w:ascii="宋体" w:eastAsia="宋体" w:hAnsi="宋体"/>
          <w:color w:val="auto"/>
          <w:sz w:val="24"/>
          <w:szCs w:val="24"/>
        </w:rPr>
      </w:pPr>
    </w:p>
    <w:p w14:paraId="6BE0EBE0" w14:textId="77777777" w:rsidR="004516E8" w:rsidRPr="00C059F5" w:rsidRDefault="004516E8">
      <w:pPr>
        <w:spacing w:line="360" w:lineRule="auto"/>
        <w:ind w:firstLineChars="200" w:firstLine="480"/>
        <w:rPr>
          <w:rFonts w:ascii="宋体" w:eastAsia="宋体" w:hAnsi="宋体"/>
          <w:color w:val="auto"/>
          <w:sz w:val="24"/>
          <w:szCs w:val="24"/>
        </w:rPr>
      </w:pPr>
    </w:p>
    <w:p w14:paraId="2EC5F18E"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投标人名称 (加盖公章)：</w:t>
      </w:r>
      <w:r w:rsidRPr="00C059F5">
        <w:rPr>
          <w:rFonts w:ascii="宋体" w:eastAsia="宋体" w:hAnsi="宋体" w:hint="eastAsia"/>
          <w:color w:val="auto"/>
          <w:sz w:val="24"/>
          <w:szCs w:val="24"/>
          <w:u w:val="single"/>
        </w:rPr>
        <w:t xml:space="preserve">           </w:t>
      </w:r>
    </w:p>
    <w:p w14:paraId="7AD08DC1"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日期：_____年______月______日</w:t>
      </w:r>
    </w:p>
    <w:p w14:paraId="2DDB15A8" w14:textId="77777777" w:rsidR="004516E8" w:rsidRPr="00C059F5" w:rsidRDefault="004516E8">
      <w:pPr>
        <w:rPr>
          <w:rFonts w:ascii="宋体" w:eastAsia="宋体" w:hAnsi="宋体" w:cs="宋体"/>
          <w:color w:val="auto"/>
        </w:rPr>
        <w:sectPr w:rsidR="004516E8" w:rsidRPr="00C059F5" w:rsidSect="00AA556A">
          <w:footerReference w:type="default" r:id="rId53"/>
          <w:pgSz w:w="11907" w:h="16840"/>
          <w:pgMar w:top="1117" w:right="839" w:bottom="1060" w:left="1406" w:header="878" w:footer="886" w:gutter="0"/>
          <w:cols w:space="720"/>
        </w:sectPr>
      </w:pPr>
    </w:p>
    <w:p w14:paraId="48DAA147" w14:textId="77777777" w:rsidR="004516E8" w:rsidRPr="00C059F5" w:rsidRDefault="00000000">
      <w:pPr>
        <w:pStyle w:val="34"/>
        <w:spacing w:line="360" w:lineRule="auto"/>
        <w:rPr>
          <w:rFonts w:ascii="宋体" w:hAnsi="宋体"/>
          <w:color w:val="auto"/>
        </w:rPr>
      </w:pPr>
      <w:bookmarkStart w:id="185" w:name="_Toc148096386"/>
      <w:bookmarkStart w:id="186" w:name="_Toc159518638"/>
      <w:r w:rsidRPr="00C059F5">
        <w:rPr>
          <w:rFonts w:ascii="宋体" w:hAnsi="宋体" w:hint="eastAsia"/>
          <w:color w:val="auto"/>
        </w:rPr>
        <w:lastRenderedPageBreak/>
        <w:t>7</w:t>
      </w:r>
      <w:r w:rsidRPr="00C059F5">
        <w:rPr>
          <w:rFonts w:ascii="宋体" w:hAnsi="宋体"/>
          <w:color w:val="auto"/>
        </w:rPr>
        <w:t xml:space="preserve"> </w:t>
      </w:r>
      <w:r w:rsidRPr="00C059F5">
        <w:rPr>
          <w:rFonts w:ascii="宋体" w:hAnsi="宋体" w:hint="eastAsia"/>
          <w:color w:val="auto"/>
        </w:rPr>
        <w:t>中小企业证明文件</w:t>
      </w:r>
      <w:bookmarkEnd w:id="185"/>
      <w:bookmarkEnd w:id="186"/>
    </w:p>
    <w:p w14:paraId="0669F311"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说明：</w:t>
      </w:r>
    </w:p>
    <w:p w14:paraId="299E9796"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 xml:space="preserve">1)中小企业参加政府采购活动，应当出具《中小企业声明函》或《残疾人福利性单位 声明函》或由省级以上监狱管理局、戒毒管理局(含新疆生产建设兵团) 出具的属于监 </w:t>
      </w:r>
      <w:proofErr w:type="gramStart"/>
      <w:r w:rsidRPr="00C059F5">
        <w:rPr>
          <w:rFonts w:ascii="宋体" w:eastAsia="宋体" w:hAnsi="宋体" w:hint="eastAsia"/>
          <w:color w:val="auto"/>
          <w:sz w:val="24"/>
          <w:szCs w:val="24"/>
        </w:rPr>
        <w:t>狱企业</w:t>
      </w:r>
      <w:proofErr w:type="gramEnd"/>
      <w:r w:rsidRPr="00C059F5">
        <w:rPr>
          <w:rFonts w:ascii="宋体" w:eastAsia="宋体" w:hAnsi="宋体" w:hint="eastAsia"/>
          <w:color w:val="auto"/>
          <w:sz w:val="24"/>
          <w:szCs w:val="24"/>
        </w:rPr>
        <w:t>的证明文件，以证明中小企业身份。《中小企业声明函》由参加政府采购活动的投标人出具。联合体投标的，《中小企业声明函》可由牵头人出具。</w:t>
      </w:r>
    </w:p>
    <w:p w14:paraId="442A291D"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0780C49"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3)对于多标的采购项目，投标人应充分、准确地了解所提供货物的制造企业、提供服务的承接企业信息。对相关情况了解不清楚的，不建议填报本声明函。</w:t>
      </w:r>
    </w:p>
    <w:p w14:paraId="387C22B0"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14:paraId="0D4B8F6F" w14:textId="77777777" w:rsidR="004516E8" w:rsidRPr="00C059F5" w:rsidRDefault="004516E8">
      <w:pPr>
        <w:spacing w:line="360" w:lineRule="auto"/>
        <w:ind w:firstLineChars="200" w:firstLine="480"/>
        <w:rPr>
          <w:rFonts w:ascii="宋体" w:eastAsia="宋体" w:hAnsi="宋体"/>
          <w:color w:val="auto"/>
          <w:sz w:val="24"/>
          <w:szCs w:val="24"/>
        </w:rPr>
      </w:pPr>
    </w:p>
    <w:p w14:paraId="26CA5278"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 xml:space="preserve">                                                                                                                  </w:t>
      </w:r>
    </w:p>
    <w:p w14:paraId="3ACA8176" w14:textId="77777777" w:rsidR="004516E8" w:rsidRPr="00C059F5" w:rsidRDefault="004516E8">
      <w:pPr>
        <w:rPr>
          <w:rFonts w:ascii="宋体" w:eastAsia="宋体" w:hAnsi="宋体" w:cs="宋体"/>
          <w:color w:val="auto"/>
        </w:rPr>
        <w:sectPr w:rsidR="004516E8" w:rsidRPr="00C059F5" w:rsidSect="00AA556A">
          <w:footerReference w:type="default" r:id="rId54"/>
          <w:pgSz w:w="11907" w:h="16840"/>
          <w:pgMar w:top="1117" w:right="1132" w:bottom="1060" w:left="1700" w:header="878" w:footer="886" w:gutter="0"/>
          <w:cols w:space="720"/>
        </w:sectPr>
      </w:pPr>
    </w:p>
    <w:p w14:paraId="05D56ABB" w14:textId="77777777" w:rsidR="004516E8" w:rsidRPr="00C059F5" w:rsidRDefault="00000000">
      <w:pPr>
        <w:spacing w:before="164" w:line="219"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lastRenderedPageBreak/>
        <w:t>中小企业声明函(货物)格式</w:t>
      </w:r>
    </w:p>
    <w:p w14:paraId="676C39C2" w14:textId="77777777" w:rsidR="004516E8" w:rsidRPr="00C059F5" w:rsidRDefault="004516E8">
      <w:pPr>
        <w:spacing w:line="413" w:lineRule="auto"/>
        <w:rPr>
          <w:rFonts w:ascii="宋体" w:eastAsia="宋体" w:hAnsi="宋体" w:cs="宋体"/>
          <w:color w:val="auto"/>
        </w:rPr>
      </w:pPr>
    </w:p>
    <w:p w14:paraId="3DF0BFA9"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14:paraId="57F59DB8" w14:textId="77777777" w:rsidR="004516E8" w:rsidRPr="00C059F5" w:rsidRDefault="00000000">
      <w:pPr>
        <w:spacing w:line="360" w:lineRule="auto"/>
        <w:ind w:firstLineChars="200" w:firstLine="488"/>
        <w:rPr>
          <w:rFonts w:ascii="宋体" w:eastAsia="宋体" w:hAnsi="宋体"/>
          <w:color w:val="auto"/>
          <w:sz w:val="24"/>
          <w:szCs w:val="24"/>
        </w:rPr>
      </w:pPr>
      <w:r w:rsidRPr="00C059F5">
        <w:rPr>
          <w:rFonts w:ascii="宋体" w:eastAsia="宋体" w:hAnsi="宋体" w:cs="宋体" w:hint="eastAsia"/>
          <w:color w:val="auto"/>
          <w:spacing w:val="2"/>
          <w:sz w:val="24"/>
          <w:szCs w:val="24"/>
        </w:rPr>
        <w:t>1.</w:t>
      </w:r>
      <w:r w:rsidRPr="00C059F5">
        <w:rPr>
          <w:rFonts w:ascii="宋体" w:eastAsia="宋体" w:hAnsi="宋体" w:cs="宋体" w:hint="eastAsia"/>
          <w:color w:val="auto"/>
          <w:spacing w:val="2"/>
          <w:sz w:val="24"/>
          <w:szCs w:val="24"/>
          <w:u w:val="single"/>
        </w:rPr>
        <w:t xml:space="preserve"> (标的名称) </w:t>
      </w:r>
      <w:r w:rsidRPr="00C059F5">
        <w:rPr>
          <w:rFonts w:ascii="宋体" w:eastAsia="宋体" w:hAnsi="宋体" w:cs="宋体" w:hint="eastAsia"/>
          <w:color w:val="auto"/>
          <w:spacing w:val="2"/>
          <w:sz w:val="24"/>
          <w:szCs w:val="24"/>
        </w:rPr>
        <w:t>，属</w:t>
      </w:r>
      <w:r w:rsidRPr="00C059F5">
        <w:rPr>
          <w:rFonts w:ascii="宋体" w:eastAsia="宋体" w:hAnsi="宋体" w:cs="宋体" w:hint="eastAsia"/>
          <w:color w:val="auto"/>
          <w:spacing w:val="1"/>
          <w:sz w:val="24"/>
          <w:szCs w:val="24"/>
        </w:rPr>
        <w:t>于</w:t>
      </w:r>
      <w:r w:rsidRPr="00C059F5">
        <w:rPr>
          <w:rFonts w:ascii="宋体" w:eastAsia="宋体" w:hAnsi="宋体" w:cs="宋体" w:hint="eastAsia"/>
          <w:color w:val="auto"/>
          <w:spacing w:val="1"/>
          <w:sz w:val="24"/>
          <w:szCs w:val="24"/>
          <w:u w:val="single"/>
        </w:rPr>
        <w:t xml:space="preserve"> (采购文件中明确的所属行业) </w:t>
      </w:r>
      <w:r w:rsidRPr="00C059F5">
        <w:rPr>
          <w:rFonts w:ascii="宋体" w:eastAsia="宋体" w:hAnsi="宋体" w:cs="宋体" w:hint="eastAsia"/>
          <w:color w:val="auto"/>
          <w:spacing w:val="1"/>
          <w:sz w:val="24"/>
          <w:szCs w:val="24"/>
        </w:rPr>
        <w:t>行业；制造商为</w:t>
      </w:r>
      <w:r w:rsidRPr="00C059F5">
        <w:rPr>
          <w:rFonts w:ascii="宋体" w:eastAsia="宋体" w:hAnsi="宋体" w:cs="宋体" w:hint="eastAsia"/>
          <w:color w:val="auto"/>
          <w:spacing w:val="1"/>
          <w:sz w:val="24"/>
          <w:szCs w:val="24"/>
          <w:u w:val="single"/>
        </w:rPr>
        <w:t xml:space="preserve"> (企业名</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4"/>
          <w:sz w:val="24"/>
          <w:szCs w:val="24"/>
          <w:u w:val="single"/>
        </w:rPr>
        <w:t xml:space="preserve">称) </w:t>
      </w:r>
      <w:r w:rsidRPr="00C059F5">
        <w:rPr>
          <w:rFonts w:ascii="宋体" w:eastAsia="宋体" w:hAnsi="宋体" w:cs="宋体" w:hint="eastAsia"/>
          <w:color w:val="auto"/>
          <w:spacing w:val="-4"/>
          <w:sz w:val="24"/>
          <w:szCs w:val="24"/>
        </w:rPr>
        <w:t xml:space="preserve"> ，从业人员______人，营业收入为______万元，资产总额为______万元 </w:t>
      </w:r>
      <w:r w:rsidRPr="00C059F5">
        <w:rPr>
          <w:rFonts w:ascii="宋体" w:eastAsia="宋体" w:hAnsi="宋体" w:cs="宋体" w:hint="eastAsia"/>
          <w:color w:val="auto"/>
          <w:spacing w:val="-4"/>
          <w:position w:val="6"/>
          <w:sz w:val="16"/>
          <w:szCs w:val="16"/>
        </w:rPr>
        <w:t xml:space="preserve">1 </w:t>
      </w:r>
      <w:r w:rsidRPr="00C059F5">
        <w:rPr>
          <w:rFonts w:ascii="宋体" w:eastAsia="宋体" w:hAnsi="宋体" w:cs="宋体" w:hint="eastAsia"/>
          <w:color w:val="auto"/>
          <w:spacing w:val="-4"/>
          <w:sz w:val="24"/>
          <w:szCs w:val="24"/>
        </w:rPr>
        <w:t>，</w:t>
      </w:r>
      <w:r w:rsidRPr="00C059F5">
        <w:rPr>
          <w:rFonts w:ascii="宋体" w:eastAsia="宋体" w:hAnsi="宋体" w:cs="宋体" w:hint="eastAsia"/>
          <w:color w:val="auto"/>
          <w:spacing w:val="-2"/>
          <w:sz w:val="24"/>
          <w:szCs w:val="24"/>
        </w:rPr>
        <w:t>属</w:t>
      </w:r>
      <w:r w:rsidRPr="00C059F5">
        <w:rPr>
          <w:rFonts w:ascii="宋体" w:eastAsia="宋体" w:hAnsi="宋体" w:cs="宋体" w:hint="eastAsia"/>
          <w:color w:val="auto"/>
          <w:sz w:val="24"/>
          <w:szCs w:val="24"/>
        </w:rPr>
        <w:t>于</w:t>
      </w:r>
      <w:r w:rsidRPr="00C059F5">
        <w:rPr>
          <w:rFonts w:ascii="宋体" w:eastAsia="宋体" w:hAnsi="宋体" w:cs="宋体" w:hint="eastAsia"/>
          <w:color w:val="auto"/>
          <w:sz w:val="24"/>
          <w:szCs w:val="24"/>
          <w:u w:val="single"/>
        </w:rPr>
        <w:t xml:space="preserve"> </w:t>
      </w:r>
      <w:r w:rsidRPr="00C059F5">
        <w:rPr>
          <w:rFonts w:ascii="宋体" w:eastAsia="宋体" w:hAnsi="宋体" w:cs="宋体"/>
          <w:color w:val="auto"/>
          <w:sz w:val="24"/>
          <w:szCs w:val="24"/>
          <w:u w:val="single"/>
        </w:rPr>
        <w:t xml:space="preserve"> </w:t>
      </w:r>
      <w:r w:rsidRPr="00C059F5">
        <w:rPr>
          <w:rFonts w:ascii="宋体" w:eastAsia="宋体" w:hAnsi="宋体" w:cs="宋体" w:hint="eastAsia"/>
          <w:color w:val="auto"/>
          <w:sz w:val="24"/>
          <w:szCs w:val="24"/>
          <w:u w:val="single"/>
        </w:rPr>
        <w:tab/>
      </w:r>
      <w:r w:rsidRPr="00C059F5">
        <w:rPr>
          <w:rFonts w:ascii="宋体" w:eastAsia="宋体" w:hAnsi="宋体" w:cs="宋体" w:hint="eastAsia"/>
          <w:color w:val="auto"/>
          <w:spacing w:val="10"/>
          <w:sz w:val="24"/>
          <w:szCs w:val="24"/>
          <w:u w:val="single"/>
        </w:rPr>
        <w:t>(中型企业、小型企业、微型企业)</w:t>
      </w:r>
      <w:r w:rsidRPr="00C059F5">
        <w:rPr>
          <w:rFonts w:ascii="宋体" w:eastAsia="宋体" w:hAnsi="宋体" w:cs="宋体" w:hint="eastAsia"/>
          <w:color w:val="auto"/>
          <w:spacing w:val="9"/>
          <w:sz w:val="24"/>
          <w:szCs w:val="24"/>
        </w:rPr>
        <w:t>；</w:t>
      </w:r>
    </w:p>
    <w:p w14:paraId="04B08832" w14:textId="77777777" w:rsidR="004516E8" w:rsidRPr="00C059F5" w:rsidRDefault="00000000">
      <w:pPr>
        <w:spacing w:line="360" w:lineRule="auto"/>
        <w:ind w:firstLineChars="200" w:firstLine="488"/>
        <w:rPr>
          <w:rFonts w:ascii="宋体" w:eastAsia="宋体" w:hAnsi="宋体"/>
          <w:color w:val="auto"/>
          <w:sz w:val="24"/>
          <w:szCs w:val="24"/>
        </w:rPr>
      </w:pPr>
      <w:r w:rsidRPr="00C059F5">
        <w:rPr>
          <w:rFonts w:ascii="宋体" w:eastAsia="宋体" w:hAnsi="宋体" w:cs="宋体" w:hint="eastAsia"/>
          <w:color w:val="auto"/>
          <w:spacing w:val="2"/>
          <w:sz w:val="24"/>
          <w:szCs w:val="24"/>
        </w:rPr>
        <w:t>2.</w:t>
      </w:r>
      <w:r w:rsidRPr="00C059F5">
        <w:rPr>
          <w:rFonts w:ascii="宋体" w:eastAsia="宋体" w:hAnsi="宋体" w:cs="宋体" w:hint="eastAsia"/>
          <w:color w:val="auto"/>
          <w:spacing w:val="2"/>
          <w:sz w:val="24"/>
          <w:szCs w:val="24"/>
          <w:u w:val="single"/>
        </w:rPr>
        <w:t xml:space="preserve"> (标的名称) </w:t>
      </w:r>
      <w:r w:rsidRPr="00C059F5">
        <w:rPr>
          <w:rFonts w:ascii="宋体" w:eastAsia="宋体" w:hAnsi="宋体" w:cs="宋体" w:hint="eastAsia"/>
          <w:color w:val="auto"/>
          <w:spacing w:val="2"/>
          <w:sz w:val="24"/>
          <w:szCs w:val="24"/>
        </w:rPr>
        <w:t>，属于</w:t>
      </w:r>
      <w:r w:rsidRPr="00C059F5">
        <w:rPr>
          <w:rFonts w:ascii="宋体" w:eastAsia="宋体" w:hAnsi="宋体" w:cs="宋体" w:hint="eastAsia"/>
          <w:color w:val="auto"/>
          <w:spacing w:val="2"/>
          <w:sz w:val="24"/>
          <w:szCs w:val="24"/>
          <w:u w:val="single"/>
        </w:rPr>
        <w:t xml:space="preserve"> (采购文件中明</w:t>
      </w:r>
      <w:r w:rsidRPr="00C059F5">
        <w:rPr>
          <w:rFonts w:ascii="宋体" w:eastAsia="宋体" w:hAnsi="宋体" w:cs="宋体" w:hint="eastAsia"/>
          <w:color w:val="auto"/>
          <w:spacing w:val="1"/>
          <w:sz w:val="24"/>
          <w:szCs w:val="24"/>
          <w:u w:val="single"/>
        </w:rPr>
        <w:t xml:space="preserve">确的所属行业) </w:t>
      </w:r>
      <w:r w:rsidRPr="00C059F5">
        <w:rPr>
          <w:rFonts w:ascii="宋体" w:eastAsia="宋体" w:hAnsi="宋体" w:cs="宋体" w:hint="eastAsia"/>
          <w:color w:val="auto"/>
          <w:spacing w:val="1"/>
          <w:sz w:val="24"/>
          <w:szCs w:val="24"/>
        </w:rPr>
        <w:t>行业；制造商为</w:t>
      </w:r>
      <w:r w:rsidRPr="00C059F5">
        <w:rPr>
          <w:rFonts w:ascii="宋体" w:eastAsia="宋体" w:hAnsi="宋体" w:cs="宋体" w:hint="eastAsia"/>
          <w:color w:val="auto"/>
          <w:spacing w:val="1"/>
          <w:sz w:val="24"/>
          <w:szCs w:val="24"/>
          <w:u w:val="single"/>
        </w:rPr>
        <w:t xml:space="preserve"> (企业名</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4"/>
          <w:sz w:val="24"/>
          <w:szCs w:val="24"/>
          <w:u w:val="single"/>
        </w:rPr>
        <w:t>称)</w:t>
      </w:r>
      <w:r w:rsidRPr="00C059F5">
        <w:rPr>
          <w:rFonts w:ascii="宋体" w:eastAsia="宋体" w:hAnsi="宋体" w:cs="宋体" w:hint="eastAsia"/>
          <w:color w:val="auto"/>
          <w:spacing w:val="-4"/>
          <w:sz w:val="24"/>
          <w:szCs w:val="24"/>
        </w:rPr>
        <w:t>，从业人员______人，营业收入为______万元，资产总额为______万元，属于</w:t>
      </w:r>
      <w:r w:rsidRPr="00C059F5">
        <w:rPr>
          <w:rFonts w:ascii="宋体" w:eastAsia="宋体" w:hAnsi="宋体" w:cs="宋体" w:hint="eastAsia"/>
          <w:color w:val="auto"/>
          <w:spacing w:val="-4"/>
          <w:sz w:val="24"/>
          <w:szCs w:val="24"/>
          <w:u w:val="single"/>
        </w:rPr>
        <w:t xml:space="preserve"> </w:t>
      </w:r>
      <w:r w:rsidRPr="00C059F5">
        <w:rPr>
          <w:rFonts w:ascii="宋体" w:eastAsia="宋体" w:hAnsi="宋体" w:cs="宋体"/>
          <w:color w:val="auto"/>
          <w:spacing w:val="-4"/>
          <w:sz w:val="24"/>
          <w:szCs w:val="24"/>
          <w:u w:val="single"/>
        </w:rPr>
        <w:t xml:space="preserve"> </w:t>
      </w:r>
      <w:r w:rsidRPr="00C059F5">
        <w:rPr>
          <w:rFonts w:ascii="宋体" w:eastAsia="宋体" w:hAnsi="宋体" w:cs="宋体" w:hint="eastAsia"/>
          <w:color w:val="auto"/>
          <w:spacing w:val="-4"/>
          <w:sz w:val="24"/>
          <w:szCs w:val="24"/>
          <w:u w:val="single"/>
        </w:rPr>
        <w:t>(</w:t>
      </w:r>
      <w:r w:rsidRPr="00C059F5">
        <w:rPr>
          <w:rFonts w:ascii="宋体" w:eastAsia="宋体" w:hAnsi="宋体" w:cs="宋体" w:hint="eastAsia"/>
          <w:color w:val="auto"/>
          <w:spacing w:val="-2"/>
          <w:sz w:val="24"/>
          <w:szCs w:val="24"/>
          <w:u w:val="single"/>
        </w:rPr>
        <w:t>中</w:t>
      </w:r>
      <w:r w:rsidRPr="00C059F5">
        <w:rPr>
          <w:rFonts w:ascii="宋体" w:eastAsia="宋体" w:hAnsi="宋体" w:cs="宋体" w:hint="eastAsia"/>
          <w:color w:val="auto"/>
          <w:spacing w:val="12"/>
          <w:sz w:val="24"/>
          <w:szCs w:val="24"/>
          <w:u w:val="single"/>
        </w:rPr>
        <w:t>型</w:t>
      </w:r>
      <w:r w:rsidRPr="00C059F5">
        <w:rPr>
          <w:rFonts w:ascii="宋体" w:eastAsia="宋体" w:hAnsi="宋体" w:cs="宋体" w:hint="eastAsia"/>
          <w:color w:val="auto"/>
          <w:spacing w:val="10"/>
          <w:sz w:val="24"/>
          <w:szCs w:val="24"/>
          <w:u w:val="single"/>
        </w:rPr>
        <w:t>企业、小型企业、微型企业)</w:t>
      </w:r>
      <w:r w:rsidRPr="00C059F5">
        <w:rPr>
          <w:rFonts w:ascii="宋体" w:eastAsia="宋体" w:hAnsi="宋体" w:cs="宋体" w:hint="eastAsia"/>
          <w:color w:val="auto"/>
          <w:spacing w:val="10"/>
          <w:sz w:val="24"/>
          <w:szCs w:val="24"/>
        </w:rPr>
        <w:t>；</w:t>
      </w:r>
    </w:p>
    <w:p w14:paraId="03658C4E" w14:textId="77777777" w:rsidR="004516E8" w:rsidRPr="00C059F5" w:rsidRDefault="00000000">
      <w:pPr>
        <w:spacing w:before="142" w:line="80" w:lineRule="exact"/>
        <w:ind w:left="640"/>
        <w:rPr>
          <w:rFonts w:ascii="宋体" w:eastAsia="宋体" w:hAnsi="宋体" w:cs="宋体"/>
          <w:color w:val="auto"/>
          <w:sz w:val="24"/>
          <w:szCs w:val="24"/>
        </w:rPr>
      </w:pPr>
      <w:r w:rsidRPr="00C059F5">
        <w:rPr>
          <w:rFonts w:ascii="宋体" w:eastAsia="宋体" w:hAnsi="宋体" w:cs="宋体" w:hint="eastAsia"/>
          <w:color w:val="auto"/>
          <w:spacing w:val="-12"/>
          <w:position w:val="1"/>
          <w:sz w:val="24"/>
          <w:szCs w:val="24"/>
        </w:rPr>
        <w:t>…</w:t>
      </w:r>
      <w:r w:rsidRPr="00C059F5">
        <w:rPr>
          <w:rFonts w:ascii="宋体" w:eastAsia="宋体" w:hAnsi="宋体" w:cs="宋体" w:hint="eastAsia"/>
          <w:color w:val="auto"/>
          <w:spacing w:val="-11"/>
          <w:position w:val="1"/>
          <w:sz w:val="24"/>
          <w:szCs w:val="24"/>
        </w:rPr>
        <w:t>…</w:t>
      </w:r>
    </w:p>
    <w:p w14:paraId="69C45145" w14:textId="77777777" w:rsidR="004516E8" w:rsidRPr="00C059F5" w:rsidRDefault="00000000">
      <w:pPr>
        <w:spacing w:before="183" w:line="359" w:lineRule="auto"/>
        <w:ind w:left="116" w:right="61" w:firstLine="532"/>
        <w:rPr>
          <w:rFonts w:ascii="宋体" w:eastAsia="宋体" w:hAnsi="宋体" w:cs="宋体"/>
          <w:color w:val="auto"/>
          <w:sz w:val="24"/>
          <w:szCs w:val="24"/>
        </w:rPr>
      </w:pPr>
      <w:r w:rsidRPr="00C059F5">
        <w:rPr>
          <w:rFonts w:ascii="宋体" w:eastAsia="宋体" w:hAnsi="宋体" w:cs="宋体" w:hint="eastAsia"/>
          <w:color w:val="auto"/>
          <w:spacing w:val="20"/>
          <w:sz w:val="24"/>
          <w:szCs w:val="24"/>
        </w:rPr>
        <w:t>以上</w:t>
      </w:r>
      <w:r w:rsidRPr="00C059F5">
        <w:rPr>
          <w:rFonts w:ascii="宋体" w:eastAsia="宋体" w:hAnsi="宋体" w:cs="宋体" w:hint="eastAsia"/>
          <w:color w:val="auto"/>
          <w:spacing w:val="15"/>
          <w:sz w:val="24"/>
          <w:szCs w:val="24"/>
        </w:rPr>
        <w:t>企</w:t>
      </w:r>
      <w:r w:rsidRPr="00C059F5">
        <w:rPr>
          <w:rFonts w:ascii="宋体" w:eastAsia="宋体" w:hAnsi="宋体" w:cs="宋体" w:hint="eastAsia"/>
          <w:color w:val="auto"/>
          <w:spacing w:val="10"/>
          <w:sz w:val="24"/>
          <w:szCs w:val="24"/>
        </w:rPr>
        <w:t>业，不属于大企业的分支机构，不存在控股股东为大企业的情形，也不</w:t>
      </w:r>
      <w:r w:rsidRPr="00C059F5">
        <w:rPr>
          <w:rFonts w:ascii="宋体" w:eastAsia="宋体" w:hAnsi="宋体" w:cs="宋体" w:hint="eastAsia"/>
          <w:color w:val="auto"/>
          <w:spacing w:val="15"/>
          <w:sz w:val="24"/>
          <w:szCs w:val="24"/>
        </w:rPr>
        <w:t>存</w:t>
      </w:r>
      <w:r w:rsidRPr="00C059F5">
        <w:rPr>
          <w:rFonts w:ascii="宋体" w:eastAsia="宋体" w:hAnsi="宋体" w:cs="宋体" w:hint="eastAsia"/>
          <w:color w:val="auto"/>
          <w:spacing w:val="10"/>
          <w:sz w:val="24"/>
          <w:szCs w:val="24"/>
        </w:rPr>
        <w:t>在与大企业的负责人为同一人的情形。</w:t>
      </w:r>
    </w:p>
    <w:p w14:paraId="2B6EA21A" w14:textId="77777777" w:rsidR="004516E8" w:rsidRPr="00C059F5" w:rsidRDefault="00000000">
      <w:pPr>
        <w:spacing w:line="219" w:lineRule="auto"/>
        <w:ind w:left="622"/>
        <w:rPr>
          <w:rFonts w:ascii="宋体" w:eastAsia="宋体" w:hAnsi="宋体" w:cs="宋体"/>
          <w:color w:val="auto"/>
          <w:sz w:val="24"/>
          <w:szCs w:val="24"/>
        </w:rPr>
      </w:pPr>
      <w:r w:rsidRPr="00C059F5">
        <w:rPr>
          <w:rFonts w:ascii="宋体" w:eastAsia="宋体" w:hAnsi="宋体" w:cs="宋体" w:hint="eastAsia"/>
          <w:color w:val="auto"/>
          <w:spacing w:val="14"/>
          <w:sz w:val="24"/>
          <w:szCs w:val="24"/>
        </w:rPr>
        <w:t>本</w:t>
      </w:r>
      <w:r w:rsidRPr="00C059F5">
        <w:rPr>
          <w:rFonts w:ascii="宋体" w:eastAsia="宋体" w:hAnsi="宋体" w:cs="宋体" w:hint="eastAsia"/>
          <w:color w:val="auto"/>
          <w:spacing w:val="11"/>
          <w:sz w:val="24"/>
          <w:szCs w:val="24"/>
        </w:rPr>
        <w:t>企业对上述声明内容的真实性负责。如有虚假，将依法承担相应责任。</w:t>
      </w:r>
    </w:p>
    <w:p w14:paraId="4E4D97B6" w14:textId="77777777" w:rsidR="004516E8" w:rsidRPr="00C059F5" w:rsidRDefault="004516E8">
      <w:pPr>
        <w:spacing w:line="259" w:lineRule="auto"/>
        <w:rPr>
          <w:rFonts w:ascii="宋体" w:eastAsia="宋体" w:hAnsi="宋体" w:cs="宋体"/>
          <w:color w:val="auto"/>
        </w:rPr>
      </w:pPr>
    </w:p>
    <w:p w14:paraId="11C1F9E9" w14:textId="77777777" w:rsidR="004516E8" w:rsidRPr="00C059F5" w:rsidRDefault="004516E8">
      <w:pPr>
        <w:spacing w:line="259" w:lineRule="auto"/>
        <w:rPr>
          <w:rFonts w:ascii="宋体" w:eastAsia="宋体" w:hAnsi="宋体" w:cs="宋体"/>
          <w:color w:val="auto"/>
        </w:rPr>
      </w:pPr>
    </w:p>
    <w:p w14:paraId="599D1C7C" w14:textId="77777777" w:rsidR="004516E8" w:rsidRPr="00C059F5" w:rsidRDefault="00000000">
      <w:pPr>
        <w:spacing w:before="79" w:line="360" w:lineRule="auto"/>
        <w:ind w:left="7070" w:right="416" w:hanging="123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企业名称(盖章)：_______</w:t>
      </w:r>
    </w:p>
    <w:p w14:paraId="7B5AADC4" w14:textId="77777777" w:rsidR="004516E8" w:rsidRPr="00C059F5" w:rsidRDefault="00000000">
      <w:pPr>
        <w:spacing w:before="79" w:line="360" w:lineRule="auto"/>
        <w:ind w:left="7070" w:right="416" w:hanging="123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日 期：________</w:t>
      </w:r>
    </w:p>
    <w:p w14:paraId="60C9278B" w14:textId="77777777" w:rsidR="004516E8" w:rsidRPr="00C059F5" w:rsidRDefault="004516E8">
      <w:pPr>
        <w:spacing w:line="258" w:lineRule="auto"/>
        <w:rPr>
          <w:rFonts w:ascii="宋体" w:eastAsia="宋体" w:hAnsi="宋体" w:cs="宋体"/>
          <w:color w:val="auto"/>
        </w:rPr>
      </w:pPr>
    </w:p>
    <w:p w14:paraId="1FFEFCB4" w14:textId="77777777" w:rsidR="004516E8" w:rsidRPr="00C059F5" w:rsidRDefault="004516E8">
      <w:pPr>
        <w:spacing w:line="258" w:lineRule="auto"/>
        <w:rPr>
          <w:rFonts w:ascii="宋体" w:eastAsia="宋体" w:hAnsi="宋体" w:cs="宋体"/>
          <w:color w:val="auto"/>
        </w:rPr>
      </w:pPr>
    </w:p>
    <w:p w14:paraId="14314CE0" w14:textId="77777777" w:rsidR="004516E8" w:rsidRPr="00C059F5" w:rsidRDefault="004516E8">
      <w:pPr>
        <w:spacing w:line="258" w:lineRule="auto"/>
        <w:rPr>
          <w:rFonts w:ascii="宋体" w:eastAsia="宋体" w:hAnsi="宋体" w:cs="宋体"/>
          <w:color w:val="auto"/>
        </w:rPr>
      </w:pPr>
    </w:p>
    <w:p w14:paraId="425EEBCA" w14:textId="77777777" w:rsidR="004516E8" w:rsidRPr="00C059F5" w:rsidRDefault="004516E8">
      <w:pPr>
        <w:spacing w:before="65" w:line="228" w:lineRule="auto"/>
        <w:ind w:left="124"/>
        <w:rPr>
          <w:rFonts w:ascii="宋体" w:eastAsia="宋体" w:hAnsi="宋体" w:cs="宋体"/>
          <w:color w:val="auto"/>
          <w:spacing w:val="18"/>
          <w:position w:val="5"/>
          <w:sz w:val="14"/>
          <w:szCs w:val="14"/>
        </w:rPr>
      </w:pPr>
    </w:p>
    <w:p w14:paraId="4E8889FC" w14:textId="77777777" w:rsidR="004516E8" w:rsidRPr="00C059F5" w:rsidRDefault="00000000">
      <w:pPr>
        <w:spacing w:before="65" w:line="228" w:lineRule="auto"/>
        <w:ind w:left="124"/>
        <w:rPr>
          <w:rFonts w:ascii="宋体" w:eastAsia="宋体" w:hAnsi="宋体" w:cs="宋体"/>
          <w:color w:val="auto"/>
          <w:sz w:val="18"/>
          <w:szCs w:val="18"/>
        </w:rPr>
        <w:sectPr w:rsidR="004516E8" w:rsidRPr="00C059F5" w:rsidSect="00AA556A">
          <w:footerReference w:type="default" r:id="rId55"/>
          <w:pgSz w:w="11907" w:h="16840"/>
          <w:pgMar w:top="1117" w:right="1077" w:bottom="1060" w:left="1592" w:header="878" w:footer="886" w:gutter="0"/>
          <w:cols w:space="720"/>
        </w:sectPr>
      </w:pPr>
      <w:r w:rsidRPr="00C059F5">
        <w:rPr>
          <w:rFonts w:ascii="宋体" w:eastAsia="宋体" w:hAnsi="宋体" w:cs="宋体" w:hint="eastAsia"/>
          <w:color w:val="auto"/>
          <w:spacing w:val="18"/>
          <w:position w:val="5"/>
          <w:sz w:val="18"/>
          <w:szCs w:val="18"/>
        </w:rPr>
        <w:t>1</w:t>
      </w:r>
      <w:r w:rsidRPr="00C059F5">
        <w:rPr>
          <w:rFonts w:ascii="宋体" w:eastAsia="宋体" w:hAnsi="宋体" w:cs="宋体" w:hint="eastAsia"/>
          <w:color w:val="auto"/>
          <w:spacing w:val="11"/>
          <w:position w:val="5"/>
          <w:sz w:val="18"/>
          <w:szCs w:val="18"/>
        </w:rPr>
        <w:t xml:space="preserve"> </w:t>
      </w:r>
      <w:r w:rsidRPr="00C059F5">
        <w:rPr>
          <w:rFonts w:ascii="宋体" w:eastAsia="宋体" w:hAnsi="宋体" w:cs="宋体" w:hint="eastAsia"/>
          <w:color w:val="auto"/>
          <w:spacing w:val="9"/>
          <w:sz w:val="18"/>
          <w:szCs w:val="18"/>
        </w:rPr>
        <w:t>从业人员、营业收入、资产总额填报上一年度数据，无上</w:t>
      </w:r>
      <w:proofErr w:type="gramStart"/>
      <w:r w:rsidRPr="00C059F5">
        <w:rPr>
          <w:rFonts w:ascii="宋体" w:eastAsia="宋体" w:hAnsi="宋体" w:cs="宋体" w:hint="eastAsia"/>
          <w:color w:val="auto"/>
          <w:spacing w:val="9"/>
          <w:sz w:val="18"/>
          <w:szCs w:val="18"/>
        </w:rPr>
        <w:t>一</w:t>
      </w:r>
      <w:proofErr w:type="gramEnd"/>
      <w:r w:rsidRPr="00C059F5">
        <w:rPr>
          <w:rFonts w:ascii="宋体" w:eastAsia="宋体" w:hAnsi="宋体" w:cs="宋体" w:hint="eastAsia"/>
          <w:color w:val="auto"/>
          <w:spacing w:val="9"/>
          <w:sz w:val="18"/>
          <w:szCs w:val="18"/>
        </w:rPr>
        <w:t>年度数据的新成立企业可不填报。</w:t>
      </w:r>
      <w:r w:rsidRPr="00C059F5">
        <w:rPr>
          <w:rFonts w:ascii="宋体" w:eastAsia="宋体" w:hAnsi="宋体" w:cs="宋体"/>
          <w:color w:val="auto"/>
          <w:spacing w:val="9"/>
          <w:sz w:val="18"/>
          <w:szCs w:val="18"/>
        </w:rPr>
        <w:tab/>
      </w:r>
    </w:p>
    <w:p w14:paraId="67226E13" w14:textId="77777777" w:rsidR="004516E8" w:rsidRPr="00C059F5" w:rsidRDefault="00000000">
      <w:pPr>
        <w:spacing w:line="473" w:lineRule="auto"/>
        <w:jc w:val="center"/>
        <w:rPr>
          <w:rFonts w:ascii="宋体" w:eastAsia="宋体" w:hAnsi="宋体" w:cs="宋体"/>
          <w:color w:val="auto"/>
        </w:rPr>
      </w:pPr>
      <w:r w:rsidRPr="00C059F5">
        <w:rPr>
          <w:rFonts w:ascii="宋体" w:eastAsia="宋体" w:hAnsi="宋体" w:cs="宋体" w:hint="eastAsia"/>
          <w:noProof/>
          <w:color w:val="auto"/>
        </w:rPr>
        <w:lastRenderedPageBreak/>
        <w:drawing>
          <wp:anchor distT="0" distB="0" distL="0" distR="0" simplePos="0" relativeHeight="251660288" behindDoc="0" locked="0" layoutInCell="0" allowOverlap="1" wp14:anchorId="08D141CE" wp14:editId="5ED6433E">
            <wp:simplePos x="0" y="0"/>
            <wp:positionH relativeFrom="page">
              <wp:posOffset>1010920</wp:posOffset>
            </wp:positionH>
            <wp:positionV relativeFrom="page">
              <wp:posOffset>7545705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33"/>
                    <a:stretch>
                      <a:fillRect/>
                    </a:stretch>
                  </pic:blipFill>
                  <pic:spPr>
                    <a:xfrm>
                      <a:off x="0" y="0"/>
                      <a:ext cx="5680993" cy="6350"/>
                    </a:xfrm>
                    <a:prstGeom prst="rect">
                      <a:avLst/>
                    </a:prstGeom>
                  </pic:spPr>
                </pic:pic>
              </a:graphicData>
            </a:graphic>
          </wp:anchor>
        </w:drawing>
      </w: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t>中小企业声明函(工程、服务)格式</w:t>
      </w:r>
    </w:p>
    <w:p w14:paraId="2EE5AD7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14:paraId="3C3C6A8C" w14:textId="77777777" w:rsidR="004516E8" w:rsidRPr="00C059F5" w:rsidRDefault="00000000">
      <w:pPr>
        <w:spacing w:line="360" w:lineRule="auto"/>
        <w:ind w:firstLineChars="200" w:firstLine="512"/>
        <w:rPr>
          <w:rFonts w:ascii="宋体" w:eastAsia="宋体" w:hAnsi="宋体"/>
          <w:color w:val="auto"/>
          <w:sz w:val="24"/>
          <w:szCs w:val="24"/>
        </w:rPr>
      </w:pPr>
      <w:r w:rsidRPr="00C059F5">
        <w:rPr>
          <w:rFonts w:ascii="宋体" w:eastAsia="宋体" w:hAnsi="宋体" w:cs="宋体" w:hint="eastAsia"/>
          <w:color w:val="auto"/>
          <w:spacing w:val="8"/>
          <w:sz w:val="24"/>
          <w:szCs w:val="24"/>
        </w:rPr>
        <w:t>1</w:t>
      </w:r>
      <w:r w:rsidRPr="00C059F5">
        <w:rPr>
          <w:rFonts w:ascii="宋体" w:eastAsia="宋体" w:hAnsi="宋体" w:cs="宋体" w:hint="eastAsia"/>
          <w:color w:val="auto"/>
          <w:spacing w:val="4"/>
          <w:sz w:val="24"/>
          <w:szCs w:val="24"/>
        </w:rPr>
        <w:t>.</w:t>
      </w:r>
      <w:r w:rsidRPr="00C059F5">
        <w:rPr>
          <w:rFonts w:ascii="宋体" w:eastAsia="宋体" w:hAnsi="宋体" w:cs="宋体" w:hint="eastAsia"/>
          <w:color w:val="auto"/>
          <w:spacing w:val="4"/>
          <w:sz w:val="24"/>
          <w:szCs w:val="24"/>
          <w:u w:val="single"/>
        </w:rPr>
        <w:t xml:space="preserve"> (标的名称) </w:t>
      </w:r>
      <w:r w:rsidRPr="00C059F5">
        <w:rPr>
          <w:rFonts w:ascii="宋体" w:eastAsia="宋体" w:hAnsi="宋体" w:cs="宋体" w:hint="eastAsia"/>
          <w:color w:val="auto"/>
          <w:spacing w:val="4"/>
          <w:sz w:val="24"/>
          <w:szCs w:val="24"/>
        </w:rPr>
        <w:t>，属于</w:t>
      </w:r>
      <w:r w:rsidRPr="00C059F5">
        <w:rPr>
          <w:rFonts w:ascii="宋体" w:eastAsia="宋体" w:hAnsi="宋体" w:cs="宋体" w:hint="eastAsia"/>
          <w:color w:val="auto"/>
          <w:spacing w:val="4"/>
          <w:sz w:val="24"/>
          <w:szCs w:val="24"/>
          <w:u w:val="single"/>
        </w:rPr>
        <w:t xml:space="preserve"> (采购文件中明确的所属行业) </w:t>
      </w:r>
      <w:r w:rsidRPr="00C059F5">
        <w:rPr>
          <w:rFonts w:ascii="宋体" w:eastAsia="宋体" w:hAnsi="宋体" w:cs="宋体" w:hint="eastAsia"/>
          <w:color w:val="auto"/>
          <w:spacing w:val="4"/>
          <w:sz w:val="24"/>
          <w:szCs w:val="24"/>
        </w:rPr>
        <w:t>行业；承建(承接)企业</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4"/>
          <w:sz w:val="24"/>
          <w:szCs w:val="24"/>
        </w:rPr>
        <w:t>为</w:t>
      </w:r>
      <w:r w:rsidRPr="00C059F5">
        <w:rPr>
          <w:rFonts w:ascii="宋体" w:eastAsia="宋体" w:hAnsi="宋体" w:cs="宋体" w:hint="eastAsia"/>
          <w:color w:val="auto"/>
          <w:spacing w:val="-4"/>
          <w:sz w:val="24"/>
          <w:szCs w:val="24"/>
          <w:u w:val="single"/>
        </w:rPr>
        <w:t xml:space="preserve"> (企业名称) </w:t>
      </w:r>
      <w:r w:rsidRPr="00C059F5">
        <w:rPr>
          <w:rFonts w:ascii="宋体" w:eastAsia="宋体" w:hAnsi="宋体" w:cs="宋体" w:hint="eastAsia"/>
          <w:color w:val="auto"/>
          <w:spacing w:val="-4"/>
          <w:sz w:val="24"/>
          <w:szCs w:val="24"/>
        </w:rPr>
        <w:t>，从业人员______人，营业收入为______万元，资产总额为___</w:t>
      </w:r>
      <w:r w:rsidRPr="00C059F5">
        <w:rPr>
          <w:rFonts w:ascii="宋体" w:eastAsia="宋体" w:hAnsi="宋体" w:cs="宋体" w:hint="eastAsia"/>
          <w:color w:val="auto"/>
          <w:spacing w:val="-3"/>
          <w:sz w:val="24"/>
          <w:szCs w:val="24"/>
        </w:rPr>
        <w:t>_</w:t>
      </w:r>
      <w:r w:rsidRPr="00C059F5">
        <w:rPr>
          <w:rFonts w:ascii="宋体" w:eastAsia="宋体" w:hAnsi="宋体" w:cs="宋体" w:hint="eastAsia"/>
          <w:color w:val="auto"/>
          <w:sz w:val="24"/>
          <w:szCs w:val="24"/>
        </w:rPr>
        <w:t>__</w:t>
      </w:r>
      <w:r w:rsidRPr="00C059F5">
        <w:rPr>
          <w:rFonts w:ascii="宋体" w:eastAsia="宋体" w:hAnsi="宋体" w:cs="宋体" w:hint="eastAsia"/>
          <w:color w:val="auto"/>
          <w:spacing w:val="6"/>
          <w:sz w:val="24"/>
          <w:szCs w:val="24"/>
        </w:rPr>
        <w:t xml:space="preserve">万元 </w:t>
      </w:r>
      <w:r w:rsidRPr="00C059F5">
        <w:rPr>
          <w:rFonts w:ascii="宋体" w:eastAsia="宋体" w:hAnsi="宋体" w:cs="宋体" w:hint="eastAsia"/>
          <w:color w:val="auto"/>
          <w:spacing w:val="6"/>
          <w:position w:val="6"/>
          <w:sz w:val="16"/>
          <w:szCs w:val="16"/>
        </w:rPr>
        <w:t xml:space="preserve">1 </w:t>
      </w:r>
      <w:r w:rsidRPr="00C059F5">
        <w:rPr>
          <w:rFonts w:ascii="宋体" w:eastAsia="宋体" w:hAnsi="宋体" w:cs="宋体" w:hint="eastAsia"/>
          <w:color w:val="auto"/>
          <w:spacing w:val="6"/>
          <w:sz w:val="24"/>
          <w:szCs w:val="24"/>
        </w:rPr>
        <w:t>，属于</w:t>
      </w:r>
      <w:r w:rsidRPr="00C059F5">
        <w:rPr>
          <w:rFonts w:ascii="宋体" w:eastAsia="宋体" w:hAnsi="宋体" w:cs="宋体" w:hint="eastAsia"/>
          <w:color w:val="auto"/>
          <w:spacing w:val="6"/>
          <w:sz w:val="24"/>
          <w:szCs w:val="24"/>
          <w:u w:val="single"/>
        </w:rPr>
        <w:t xml:space="preserve"> (中型企业、小型企业、微型企业)</w:t>
      </w:r>
      <w:r w:rsidRPr="00C059F5">
        <w:rPr>
          <w:rFonts w:ascii="宋体" w:eastAsia="宋体" w:hAnsi="宋体" w:cs="宋体" w:hint="eastAsia"/>
          <w:color w:val="auto"/>
          <w:spacing w:val="3"/>
          <w:sz w:val="24"/>
          <w:szCs w:val="24"/>
        </w:rPr>
        <w:t>；</w:t>
      </w:r>
    </w:p>
    <w:p w14:paraId="74D05F2A" w14:textId="77777777" w:rsidR="004516E8" w:rsidRPr="00C059F5" w:rsidRDefault="00000000">
      <w:pPr>
        <w:spacing w:line="360" w:lineRule="auto"/>
        <w:ind w:firstLineChars="200" w:firstLine="512"/>
        <w:rPr>
          <w:rFonts w:ascii="宋体" w:eastAsia="宋体" w:hAnsi="宋体"/>
          <w:color w:val="auto"/>
          <w:sz w:val="24"/>
          <w:szCs w:val="24"/>
        </w:rPr>
      </w:pPr>
      <w:r w:rsidRPr="00C059F5">
        <w:rPr>
          <w:rFonts w:ascii="宋体" w:eastAsia="宋体" w:hAnsi="宋体" w:cs="宋体" w:hint="eastAsia"/>
          <w:color w:val="auto"/>
          <w:spacing w:val="8"/>
          <w:sz w:val="24"/>
          <w:szCs w:val="24"/>
        </w:rPr>
        <w:t>2.</w:t>
      </w:r>
      <w:r w:rsidRPr="00C059F5">
        <w:rPr>
          <w:rFonts w:ascii="宋体" w:eastAsia="宋体" w:hAnsi="宋体" w:cs="宋体" w:hint="eastAsia"/>
          <w:color w:val="auto"/>
          <w:spacing w:val="8"/>
          <w:sz w:val="24"/>
          <w:szCs w:val="24"/>
          <w:u w:val="single"/>
        </w:rPr>
        <w:t xml:space="preserve"> </w:t>
      </w:r>
      <w:r w:rsidRPr="00C059F5">
        <w:rPr>
          <w:rFonts w:ascii="宋体" w:eastAsia="宋体" w:hAnsi="宋体" w:cs="宋体" w:hint="eastAsia"/>
          <w:color w:val="auto"/>
          <w:spacing w:val="5"/>
          <w:sz w:val="24"/>
          <w:szCs w:val="24"/>
          <w:u w:val="single"/>
        </w:rPr>
        <w:t>(</w:t>
      </w:r>
      <w:r w:rsidRPr="00C059F5">
        <w:rPr>
          <w:rFonts w:ascii="宋体" w:eastAsia="宋体" w:hAnsi="宋体" w:cs="宋体" w:hint="eastAsia"/>
          <w:color w:val="auto"/>
          <w:spacing w:val="4"/>
          <w:sz w:val="24"/>
          <w:szCs w:val="24"/>
          <w:u w:val="single"/>
        </w:rPr>
        <w:t xml:space="preserve">标的名称) </w:t>
      </w:r>
      <w:r w:rsidRPr="00C059F5">
        <w:rPr>
          <w:rFonts w:ascii="宋体" w:eastAsia="宋体" w:hAnsi="宋体" w:cs="宋体" w:hint="eastAsia"/>
          <w:color w:val="auto"/>
          <w:spacing w:val="4"/>
          <w:sz w:val="24"/>
          <w:szCs w:val="24"/>
        </w:rPr>
        <w:t>，属于</w:t>
      </w:r>
      <w:r w:rsidRPr="00C059F5">
        <w:rPr>
          <w:rFonts w:ascii="宋体" w:eastAsia="宋体" w:hAnsi="宋体" w:cs="宋体" w:hint="eastAsia"/>
          <w:color w:val="auto"/>
          <w:spacing w:val="4"/>
          <w:sz w:val="24"/>
          <w:szCs w:val="24"/>
          <w:u w:val="single"/>
        </w:rPr>
        <w:t xml:space="preserve"> (采购文件中明确的所属行业) </w:t>
      </w:r>
      <w:r w:rsidRPr="00C059F5">
        <w:rPr>
          <w:rFonts w:ascii="宋体" w:eastAsia="宋体" w:hAnsi="宋体" w:cs="宋体" w:hint="eastAsia"/>
          <w:color w:val="auto"/>
          <w:spacing w:val="4"/>
          <w:sz w:val="24"/>
          <w:szCs w:val="24"/>
        </w:rPr>
        <w:t>行业；承建(承接)企业</w:t>
      </w:r>
      <w:r w:rsidRPr="00C059F5">
        <w:rPr>
          <w:rFonts w:ascii="宋体" w:eastAsia="宋体" w:hAnsi="宋体" w:cs="宋体" w:hint="eastAsia"/>
          <w:color w:val="auto"/>
          <w:sz w:val="24"/>
          <w:szCs w:val="24"/>
        </w:rPr>
        <w:t xml:space="preserve"> </w:t>
      </w:r>
      <w:r w:rsidRPr="00C059F5">
        <w:rPr>
          <w:rFonts w:ascii="宋体" w:eastAsia="宋体" w:hAnsi="宋体" w:cs="宋体" w:hint="eastAsia"/>
          <w:color w:val="auto"/>
          <w:spacing w:val="-4"/>
          <w:sz w:val="24"/>
          <w:szCs w:val="24"/>
        </w:rPr>
        <w:t>为</w:t>
      </w:r>
      <w:r w:rsidRPr="00C059F5">
        <w:rPr>
          <w:rFonts w:ascii="宋体" w:eastAsia="宋体" w:hAnsi="宋体" w:cs="宋体" w:hint="eastAsia"/>
          <w:color w:val="auto"/>
          <w:spacing w:val="-4"/>
          <w:sz w:val="24"/>
          <w:szCs w:val="24"/>
          <w:u w:val="single"/>
        </w:rPr>
        <w:t xml:space="preserve"> (企业名称) </w:t>
      </w:r>
      <w:r w:rsidRPr="00C059F5">
        <w:rPr>
          <w:rFonts w:ascii="宋体" w:eastAsia="宋体" w:hAnsi="宋体" w:cs="宋体" w:hint="eastAsia"/>
          <w:color w:val="auto"/>
          <w:spacing w:val="-4"/>
          <w:sz w:val="24"/>
          <w:szCs w:val="24"/>
        </w:rPr>
        <w:t>，从业人员______人， 营业收入为______万元，资产总额为___</w:t>
      </w:r>
      <w:r w:rsidRPr="00C059F5">
        <w:rPr>
          <w:rFonts w:ascii="宋体" w:eastAsia="宋体" w:hAnsi="宋体" w:cs="宋体" w:hint="eastAsia"/>
          <w:color w:val="auto"/>
          <w:spacing w:val="-3"/>
          <w:sz w:val="24"/>
          <w:szCs w:val="24"/>
        </w:rPr>
        <w:t>_</w:t>
      </w:r>
      <w:r w:rsidRPr="00C059F5">
        <w:rPr>
          <w:rFonts w:ascii="宋体" w:eastAsia="宋体" w:hAnsi="宋体" w:cs="宋体" w:hint="eastAsia"/>
          <w:color w:val="auto"/>
          <w:sz w:val="24"/>
          <w:szCs w:val="24"/>
        </w:rPr>
        <w:t>__</w:t>
      </w:r>
      <w:r w:rsidRPr="00C059F5">
        <w:rPr>
          <w:rFonts w:ascii="宋体" w:eastAsia="宋体" w:hAnsi="宋体" w:cs="宋体" w:hint="eastAsia"/>
          <w:color w:val="auto"/>
          <w:spacing w:val="12"/>
          <w:sz w:val="24"/>
          <w:szCs w:val="24"/>
        </w:rPr>
        <w:t>万</w:t>
      </w:r>
      <w:r w:rsidRPr="00C059F5">
        <w:rPr>
          <w:rFonts w:ascii="宋体" w:eastAsia="宋体" w:hAnsi="宋体" w:cs="宋体" w:hint="eastAsia"/>
          <w:color w:val="auto"/>
          <w:spacing w:val="10"/>
          <w:sz w:val="24"/>
          <w:szCs w:val="24"/>
        </w:rPr>
        <w:t>元，属于</w:t>
      </w:r>
      <w:r w:rsidRPr="00C059F5">
        <w:rPr>
          <w:rFonts w:ascii="宋体" w:eastAsia="宋体" w:hAnsi="宋体" w:cs="宋体" w:hint="eastAsia"/>
          <w:color w:val="auto"/>
          <w:spacing w:val="10"/>
          <w:sz w:val="24"/>
          <w:szCs w:val="24"/>
          <w:u w:val="single"/>
        </w:rPr>
        <w:t xml:space="preserve"> (中型企业、小型企业、微型企业)</w:t>
      </w:r>
      <w:r w:rsidRPr="00C059F5">
        <w:rPr>
          <w:rFonts w:ascii="宋体" w:eastAsia="宋体" w:hAnsi="宋体" w:cs="宋体" w:hint="eastAsia"/>
          <w:color w:val="auto"/>
          <w:spacing w:val="10"/>
          <w:sz w:val="24"/>
          <w:szCs w:val="24"/>
        </w:rPr>
        <w:t>；</w:t>
      </w:r>
    </w:p>
    <w:p w14:paraId="78DFB415" w14:textId="77777777" w:rsidR="004516E8" w:rsidRPr="00C059F5" w:rsidRDefault="004516E8">
      <w:pPr>
        <w:spacing w:line="360" w:lineRule="auto"/>
        <w:ind w:firstLineChars="200" w:firstLine="480"/>
        <w:rPr>
          <w:rFonts w:ascii="宋体" w:eastAsia="宋体" w:hAnsi="宋体"/>
          <w:color w:val="auto"/>
          <w:sz w:val="24"/>
          <w:szCs w:val="24"/>
        </w:rPr>
      </w:pPr>
    </w:p>
    <w:p w14:paraId="390C8423" w14:textId="77777777" w:rsidR="004516E8" w:rsidRPr="00C059F5" w:rsidRDefault="00000000">
      <w:pPr>
        <w:spacing w:before="69" w:line="81" w:lineRule="exact"/>
        <w:ind w:left="640"/>
        <w:rPr>
          <w:rFonts w:ascii="宋体" w:eastAsia="宋体" w:hAnsi="宋体" w:cs="宋体"/>
          <w:color w:val="auto"/>
          <w:sz w:val="24"/>
          <w:szCs w:val="24"/>
        </w:rPr>
      </w:pPr>
      <w:r w:rsidRPr="00C059F5">
        <w:rPr>
          <w:rFonts w:ascii="宋体" w:eastAsia="宋体" w:hAnsi="宋体" w:cs="宋体" w:hint="eastAsia"/>
          <w:color w:val="auto"/>
          <w:spacing w:val="-12"/>
          <w:position w:val="1"/>
          <w:sz w:val="24"/>
          <w:szCs w:val="24"/>
        </w:rPr>
        <w:t>…</w:t>
      </w:r>
      <w:r w:rsidRPr="00C059F5">
        <w:rPr>
          <w:rFonts w:ascii="宋体" w:eastAsia="宋体" w:hAnsi="宋体" w:cs="宋体" w:hint="eastAsia"/>
          <w:color w:val="auto"/>
          <w:spacing w:val="-11"/>
          <w:position w:val="1"/>
          <w:sz w:val="24"/>
          <w:szCs w:val="24"/>
        </w:rPr>
        <w:t>…</w:t>
      </w:r>
    </w:p>
    <w:p w14:paraId="30360BF5" w14:textId="77777777" w:rsidR="004516E8" w:rsidRPr="00C059F5" w:rsidRDefault="00000000">
      <w:pPr>
        <w:spacing w:before="182" w:line="359" w:lineRule="auto"/>
        <w:ind w:left="116" w:right="61" w:firstLine="532"/>
        <w:rPr>
          <w:rFonts w:ascii="宋体" w:eastAsia="宋体" w:hAnsi="宋体"/>
          <w:color w:val="auto"/>
          <w:sz w:val="24"/>
          <w:szCs w:val="24"/>
        </w:rPr>
      </w:pPr>
      <w:r w:rsidRPr="00C059F5">
        <w:rPr>
          <w:rFonts w:ascii="宋体" w:eastAsia="宋体" w:hAnsi="宋体" w:hint="eastAsia"/>
          <w:color w:val="auto"/>
          <w:sz w:val="24"/>
          <w:szCs w:val="24"/>
        </w:rPr>
        <w:t>以上企业，不属于大企业的分支机构，不存在控股股东为大企业的情形，也不存在与大企业的负责人为同一人的情形。</w:t>
      </w:r>
    </w:p>
    <w:p w14:paraId="2475764B" w14:textId="77777777" w:rsidR="004516E8" w:rsidRPr="00C059F5" w:rsidRDefault="00000000">
      <w:pPr>
        <w:spacing w:line="219" w:lineRule="auto"/>
        <w:ind w:left="622"/>
        <w:rPr>
          <w:rFonts w:ascii="宋体" w:eastAsia="宋体" w:hAnsi="宋体"/>
          <w:color w:val="auto"/>
          <w:sz w:val="24"/>
          <w:szCs w:val="24"/>
        </w:rPr>
      </w:pPr>
      <w:r w:rsidRPr="00C059F5">
        <w:rPr>
          <w:rFonts w:ascii="宋体" w:eastAsia="宋体" w:hAnsi="宋体" w:hint="eastAsia"/>
          <w:color w:val="auto"/>
          <w:sz w:val="24"/>
          <w:szCs w:val="24"/>
        </w:rPr>
        <w:t>本企业对上述声明内容的真实性负责。如有虚假，将依法承担相应责任。</w:t>
      </w:r>
    </w:p>
    <w:p w14:paraId="4947EF3E" w14:textId="77777777" w:rsidR="004516E8" w:rsidRPr="00C059F5" w:rsidRDefault="004516E8">
      <w:pPr>
        <w:spacing w:line="259" w:lineRule="auto"/>
        <w:rPr>
          <w:rFonts w:ascii="宋体" w:eastAsia="宋体" w:hAnsi="宋体" w:cs="宋体"/>
          <w:color w:val="auto"/>
        </w:rPr>
      </w:pPr>
    </w:p>
    <w:p w14:paraId="67B1E8C0" w14:textId="77777777" w:rsidR="004516E8" w:rsidRPr="00C059F5" w:rsidRDefault="004516E8">
      <w:pPr>
        <w:spacing w:line="259" w:lineRule="auto"/>
        <w:rPr>
          <w:rFonts w:ascii="宋体" w:eastAsia="宋体" w:hAnsi="宋体" w:cs="宋体"/>
          <w:color w:val="auto"/>
        </w:rPr>
      </w:pPr>
    </w:p>
    <w:p w14:paraId="2F3AF5AD" w14:textId="77777777" w:rsidR="004516E8" w:rsidRPr="00C059F5" w:rsidRDefault="00000000">
      <w:pPr>
        <w:spacing w:before="79" w:line="360" w:lineRule="auto"/>
        <w:ind w:left="7070" w:right="416" w:hanging="123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企业名称(盖章)：_______</w:t>
      </w:r>
    </w:p>
    <w:p w14:paraId="03EFC538" w14:textId="77777777" w:rsidR="004516E8" w:rsidRPr="00C059F5" w:rsidRDefault="00000000">
      <w:pPr>
        <w:spacing w:before="79" w:line="360" w:lineRule="auto"/>
        <w:ind w:left="7070" w:right="416" w:hanging="1237"/>
        <w:rPr>
          <w:rFonts w:ascii="宋体" w:eastAsia="宋体" w:hAnsi="宋体" w:cs="宋体"/>
          <w:color w:val="auto"/>
          <w:spacing w:val="-1"/>
          <w:sz w:val="24"/>
          <w:szCs w:val="24"/>
        </w:rPr>
      </w:pPr>
      <w:r w:rsidRPr="00C059F5">
        <w:rPr>
          <w:rFonts w:ascii="宋体" w:eastAsia="宋体" w:hAnsi="宋体" w:cs="宋体" w:hint="eastAsia"/>
          <w:color w:val="auto"/>
          <w:spacing w:val="-1"/>
          <w:sz w:val="24"/>
          <w:szCs w:val="24"/>
        </w:rPr>
        <w:t>日 期：________</w:t>
      </w:r>
    </w:p>
    <w:p w14:paraId="206DA0E1" w14:textId="77777777" w:rsidR="004516E8" w:rsidRPr="00C059F5" w:rsidRDefault="004516E8">
      <w:pPr>
        <w:spacing w:line="247" w:lineRule="auto"/>
        <w:rPr>
          <w:rFonts w:ascii="宋体" w:eastAsia="宋体" w:hAnsi="宋体" w:cs="宋体"/>
          <w:color w:val="auto"/>
        </w:rPr>
      </w:pPr>
    </w:p>
    <w:p w14:paraId="28C19FAC" w14:textId="77777777" w:rsidR="004516E8" w:rsidRPr="00C059F5" w:rsidRDefault="004516E8">
      <w:pPr>
        <w:spacing w:line="248" w:lineRule="auto"/>
        <w:rPr>
          <w:rFonts w:ascii="宋体" w:eastAsia="宋体" w:hAnsi="宋体" w:cs="宋体"/>
          <w:color w:val="auto"/>
        </w:rPr>
      </w:pPr>
    </w:p>
    <w:p w14:paraId="27174B59" w14:textId="77777777" w:rsidR="004516E8" w:rsidRPr="00C059F5" w:rsidRDefault="00000000">
      <w:pPr>
        <w:rPr>
          <w:rFonts w:ascii="宋体" w:eastAsia="宋体" w:hAnsi="宋体" w:cs="宋体"/>
          <w:color w:val="auto"/>
        </w:rPr>
        <w:sectPr w:rsidR="004516E8" w:rsidRPr="00C059F5" w:rsidSect="00AA556A">
          <w:footerReference w:type="default" r:id="rId56"/>
          <w:pgSz w:w="11907" w:h="16840"/>
          <w:pgMar w:top="1117" w:right="1077" w:bottom="1057" w:left="1592" w:header="878" w:footer="886" w:gutter="0"/>
          <w:cols w:space="720"/>
        </w:sectPr>
      </w:pPr>
      <w:r w:rsidRPr="00C059F5">
        <w:rPr>
          <w:rFonts w:ascii="宋体" w:eastAsia="宋体" w:hAnsi="宋体" w:cs="宋体" w:hint="eastAsia"/>
          <w:color w:val="auto"/>
          <w:spacing w:val="18"/>
          <w:position w:val="5"/>
          <w:sz w:val="18"/>
          <w:szCs w:val="18"/>
        </w:rPr>
        <w:t>1</w:t>
      </w:r>
      <w:r w:rsidRPr="00C059F5">
        <w:rPr>
          <w:rFonts w:ascii="宋体" w:eastAsia="宋体" w:hAnsi="宋体" w:cs="宋体" w:hint="eastAsia"/>
          <w:color w:val="auto"/>
          <w:spacing w:val="11"/>
          <w:position w:val="5"/>
          <w:sz w:val="18"/>
          <w:szCs w:val="18"/>
        </w:rPr>
        <w:t xml:space="preserve"> </w:t>
      </w:r>
      <w:r w:rsidRPr="00C059F5">
        <w:rPr>
          <w:rFonts w:ascii="宋体" w:eastAsia="宋体" w:hAnsi="宋体" w:cs="宋体" w:hint="eastAsia"/>
          <w:color w:val="auto"/>
          <w:spacing w:val="9"/>
          <w:sz w:val="18"/>
          <w:szCs w:val="18"/>
        </w:rPr>
        <w:t>从业人员、营业收入、资产总额填报上一年度数据，无上</w:t>
      </w:r>
      <w:proofErr w:type="gramStart"/>
      <w:r w:rsidRPr="00C059F5">
        <w:rPr>
          <w:rFonts w:ascii="宋体" w:eastAsia="宋体" w:hAnsi="宋体" w:cs="宋体" w:hint="eastAsia"/>
          <w:color w:val="auto"/>
          <w:spacing w:val="9"/>
          <w:sz w:val="18"/>
          <w:szCs w:val="18"/>
        </w:rPr>
        <w:t>一</w:t>
      </w:r>
      <w:proofErr w:type="gramEnd"/>
      <w:r w:rsidRPr="00C059F5">
        <w:rPr>
          <w:rFonts w:ascii="宋体" w:eastAsia="宋体" w:hAnsi="宋体" w:cs="宋体" w:hint="eastAsia"/>
          <w:color w:val="auto"/>
          <w:spacing w:val="9"/>
          <w:sz w:val="18"/>
          <w:szCs w:val="18"/>
        </w:rPr>
        <w:t>年度数据的新成立企业可不填报。</w:t>
      </w:r>
    </w:p>
    <w:p w14:paraId="43B26235" w14:textId="77777777" w:rsidR="004516E8" w:rsidRPr="00C059F5" w:rsidRDefault="00000000">
      <w:pPr>
        <w:spacing w:before="164" w:line="219" w:lineRule="auto"/>
        <w:jc w:val="center"/>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pPr>
      <w:r w:rsidRPr="00C059F5">
        <w:rPr>
          <w:rFonts w:ascii="宋体" w:eastAsia="宋体" w:hAnsi="宋体" w:cs="宋体" w:hint="eastAsia"/>
          <w:color w:val="auto"/>
          <w:spacing w:val="-2"/>
          <w:sz w:val="36"/>
          <w:szCs w:val="36"/>
          <w14:textOutline w14:w="2311" w14:cap="flat" w14:cmpd="sng" w14:algn="ctr">
            <w14:solidFill>
              <w14:srgbClr w14:val="000000"/>
            </w14:solidFill>
            <w14:prstDash w14:val="solid"/>
            <w14:miter w14:lim="0"/>
          </w14:textOutline>
        </w:rPr>
        <w:lastRenderedPageBreak/>
        <w:t>残疾人福利性单位声明函格式</w:t>
      </w:r>
    </w:p>
    <w:p w14:paraId="2D6E7308" w14:textId="77777777" w:rsidR="004516E8" w:rsidRPr="00C059F5" w:rsidRDefault="004516E8">
      <w:pPr>
        <w:spacing w:line="321" w:lineRule="auto"/>
        <w:rPr>
          <w:rFonts w:ascii="宋体" w:eastAsia="宋体" w:hAnsi="宋体" w:cs="宋体"/>
          <w:color w:val="auto"/>
        </w:rPr>
      </w:pPr>
    </w:p>
    <w:p w14:paraId="013FC357" w14:textId="77777777" w:rsidR="004516E8" w:rsidRPr="00C059F5" w:rsidRDefault="00000000">
      <w:pPr>
        <w:spacing w:line="360" w:lineRule="auto"/>
        <w:ind w:firstLineChars="200" w:firstLine="480"/>
        <w:rPr>
          <w:rFonts w:ascii="宋体" w:eastAsia="宋体" w:hAnsi="宋体"/>
          <w:color w:val="auto"/>
          <w:sz w:val="24"/>
          <w:szCs w:val="24"/>
        </w:rPr>
      </w:pPr>
      <w:r w:rsidRPr="00C059F5">
        <w:rPr>
          <w:rFonts w:ascii="宋体" w:eastAsia="宋体" w:hAnsi="宋体" w:hint="eastAsia"/>
          <w:color w:val="auto"/>
          <w:sz w:val="24"/>
          <w:szCs w:val="24"/>
        </w:rPr>
        <w:t>本单位郑重声明，根据《财政部 民政部 中国残疾人联合会关于促进残疾人就业政府采购政策的通知》(财库〔2017〕141号) 的规定，本单位(请进行选择)：</w:t>
      </w:r>
    </w:p>
    <w:p w14:paraId="06359463" w14:textId="77777777" w:rsidR="004516E8" w:rsidRPr="00C059F5" w:rsidRDefault="00000000">
      <w:pPr>
        <w:spacing w:line="360" w:lineRule="auto"/>
        <w:ind w:firstLineChars="200" w:firstLine="482"/>
        <w:rPr>
          <w:rFonts w:ascii="宋体" w:eastAsia="宋体" w:hAnsi="宋体"/>
          <w:b/>
          <w:bCs/>
          <w:color w:val="auto"/>
          <w:sz w:val="24"/>
          <w:szCs w:val="24"/>
        </w:rPr>
      </w:pPr>
      <w:r w:rsidRPr="00C059F5">
        <w:rPr>
          <w:rFonts w:ascii="宋体" w:eastAsia="宋体" w:hAnsi="宋体" w:hint="eastAsia"/>
          <w:b/>
          <w:bCs/>
          <w:color w:val="auto"/>
          <w:sz w:val="24"/>
          <w:szCs w:val="24"/>
        </w:rPr>
        <w:t>□不属于符合条件的残疾人福利性单位。</w:t>
      </w:r>
    </w:p>
    <w:p w14:paraId="508A3AC9" w14:textId="77777777" w:rsidR="004516E8" w:rsidRPr="00C059F5" w:rsidRDefault="00000000">
      <w:pPr>
        <w:spacing w:line="360" w:lineRule="auto"/>
        <w:ind w:firstLineChars="200" w:firstLine="482"/>
        <w:rPr>
          <w:rFonts w:ascii="宋体" w:eastAsia="宋体" w:hAnsi="宋体"/>
          <w:color w:val="auto"/>
          <w:sz w:val="24"/>
          <w:szCs w:val="24"/>
        </w:rPr>
      </w:pPr>
      <w:r w:rsidRPr="00C059F5">
        <w:rPr>
          <w:rFonts w:ascii="宋体" w:eastAsia="宋体" w:hAnsi="宋体" w:hint="eastAsia"/>
          <w:b/>
          <w:bCs/>
          <w:color w:val="auto"/>
          <w:sz w:val="24"/>
          <w:szCs w:val="24"/>
        </w:rPr>
        <w:t>□属于符合条件的残疾人福利性单位，</w:t>
      </w:r>
      <w:r w:rsidRPr="00C059F5">
        <w:rPr>
          <w:rFonts w:ascii="宋体" w:eastAsia="宋体" w:hAnsi="宋体" w:hint="eastAsia"/>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1FE056B" w14:textId="77777777" w:rsidR="004516E8" w:rsidRPr="00C059F5" w:rsidRDefault="00000000">
      <w:pPr>
        <w:spacing w:line="360" w:lineRule="auto"/>
        <w:ind w:firstLineChars="200" w:firstLine="482"/>
        <w:rPr>
          <w:rFonts w:ascii="宋体" w:eastAsia="宋体" w:hAnsi="宋体"/>
          <w:b/>
          <w:bCs/>
          <w:color w:val="auto"/>
          <w:sz w:val="24"/>
          <w:szCs w:val="24"/>
        </w:rPr>
      </w:pPr>
      <w:r w:rsidRPr="00C059F5">
        <w:rPr>
          <w:rFonts w:ascii="宋体" w:eastAsia="宋体" w:hAnsi="宋体" w:hint="eastAsia"/>
          <w:b/>
          <w:bCs/>
          <w:color w:val="auto"/>
          <w:sz w:val="24"/>
          <w:szCs w:val="24"/>
        </w:rPr>
        <w:t>本单位对上述声明的真实性负责。如有虚假，将依法承担相应责任。</w:t>
      </w:r>
    </w:p>
    <w:p w14:paraId="6922D700" w14:textId="77777777" w:rsidR="004516E8" w:rsidRPr="00C059F5" w:rsidRDefault="004516E8">
      <w:pPr>
        <w:spacing w:line="278" w:lineRule="auto"/>
        <w:rPr>
          <w:rFonts w:ascii="宋体" w:eastAsia="宋体" w:hAnsi="宋体" w:cs="宋体"/>
          <w:color w:val="auto"/>
        </w:rPr>
      </w:pPr>
    </w:p>
    <w:p w14:paraId="789F01E0" w14:textId="77777777" w:rsidR="004516E8" w:rsidRPr="00C059F5" w:rsidRDefault="004516E8">
      <w:pPr>
        <w:spacing w:line="278" w:lineRule="auto"/>
        <w:rPr>
          <w:rFonts w:ascii="宋体" w:eastAsia="宋体" w:hAnsi="宋体" w:cs="宋体"/>
          <w:color w:val="auto"/>
        </w:rPr>
      </w:pPr>
    </w:p>
    <w:p w14:paraId="0717D747" w14:textId="77777777" w:rsidR="004516E8" w:rsidRPr="00C059F5" w:rsidRDefault="004516E8">
      <w:pPr>
        <w:spacing w:line="278" w:lineRule="auto"/>
        <w:rPr>
          <w:rFonts w:ascii="宋体" w:eastAsia="宋体" w:hAnsi="宋体" w:cs="宋体"/>
          <w:color w:val="auto"/>
        </w:rPr>
      </w:pPr>
    </w:p>
    <w:p w14:paraId="38AA7DA9" w14:textId="77777777" w:rsidR="004516E8" w:rsidRPr="00C059F5" w:rsidRDefault="004516E8">
      <w:pPr>
        <w:spacing w:line="279" w:lineRule="auto"/>
        <w:rPr>
          <w:rFonts w:ascii="宋体" w:eastAsia="宋体" w:hAnsi="宋体" w:cs="宋体"/>
          <w:color w:val="auto"/>
        </w:rPr>
      </w:pPr>
    </w:p>
    <w:p w14:paraId="7FA37F14" w14:textId="77777777" w:rsidR="004516E8" w:rsidRPr="00C059F5" w:rsidRDefault="004516E8">
      <w:pPr>
        <w:spacing w:line="279" w:lineRule="auto"/>
        <w:rPr>
          <w:rFonts w:ascii="宋体" w:eastAsia="宋体" w:hAnsi="宋体" w:cs="宋体"/>
          <w:color w:val="auto"/>
        </w:rPr>
      </w:pPr>
    </w:p>
    <w:p w14:paraId="3E4F156E" w14:textId="77777777" w:rsidR="004516E8" w:rsidRPr="00C059F5" w:rsidRDefault="00000000">
      <w:pPr>
        <w:spacing w:before="78" w:line="360" w:lineRule="auto"/>
        <w:ind w:left="3938"/>
        <w:rPr>
          <w:rFonts w:ascii="宋体" w:eastAsia="宋体" w:hAnsi="宋体"/>
          <w:color w:val="auto"/>
          <w:sz w:val="24"/>
          <w:szCs w:val="24"/>
        </w:rPr>
      </w:pPr>
      <w:r w:rsidRPr="00C059F5">
        <w:rPr>
          <w:rFonts w:ascii="宋体" w:eastAsia="宋体" w:hAnsi="宋体" w:hint="eastAsia"/>
          <w:color w:val="auto"/>
          <w:sz w:val="24"/>
          <w:szCs w:val="24"/>
        </w:rPr>
        <w:t>单位名称(盖章)：</w:t>
      </w:r>
    </w:p>
    <w:p w14:paraId="7AF5FDD7" w14:textId="77777777" w:rsidR="004516E8" w:rsidRPr="00C059F5" w:rsidRDefault="00000000">
      <w:pPr>
        <w:spacing w:before="1" w:line="360" w:lineRule="auto"/>
        <w:ind w:left="4011"/>
        <w:rPr>
          <w:rFonts w:ascii="宋体" w:eastAsia="宋体" w:hAnsi="宋体"/>
          <w:color w:val="auto"/>
          <w:sz w:val="24"/>
          <w:szCs w:val="24"/>
        </w:rPr>
      </w:pPr>
      <w:r w:rsidRPr="00C059F5">
        <w:rPr>
          <w:rFonts w:ascii="宋体" w:eastAsia="宋体" w:hAnsi="宋体" w:hint="eastAsia"/>
          <w:color w:val="auto"/>
          <w:sz w:val="24"/>
          <w:szCs w:val="24"/>
        </w:rPr>
        <w:t>日  期：</w:t>
      </w:r>
    </w:p>
    <w:p w14:paraId="4A181BFD" w14:textId="77777777" w:rsidR="004516E8" w:rsidRPr="00C059F5" w:rsidRDefault="004516E8">
      <w:pPr>
        <w:rPr>
          <w:rFonts w:ascii="宋体" w:eastAsia="宋体" w:hAnsi="宋体" w:cs="宋体"/>
          <w:color w:val="auto"/>
        </w:rPr>
        <w:sectPr w:rsidR="004516E8" w:rsidRPr="00C059F5" w:rsidSect="00AA556A">
          <w:footerReference w:type="default" r:id="rId57"/>
          <w:pgSz w:w="11907" w:h="16840"/>
          <w:pgMar w:top="1117" w:right="1128" w:bottom="1060" w:left="1700" w:header="878" w:footer="886" w:gutter="0"/>
          <w:cols w:space="720"/>
        </w:sectPr>
      </w:pPr>
    </w:p>
    <w:p w14:paraId="19F68E8E" w14:textId="77777777" w:rsidR="004516E8" w:rsidRPr="00C059F5" w:rsidRDefault="00000000">
      <w:pPr>
        <w:pStyle w:val="34"/>
        <w:spacing w:line="360" w:lineRule="auto"/>
        <w:rPr>
          <w:rFonts w:ascii="宋体" w:hAnsi="宋体"/>
          <w:color w:val="auto"/>
        </w:rPr>
      </w:pPr>
      <w:bookmarkStart w:id="187" w:name="_Toc148096388"/>
      <w:bookmarkStart w:id="188" w:name="_Toc159518639"/>
      <w:r w:rsidRPr="00C059F5">
        <w:rPr>
          <w:rFonts w:ascii="宋体" w:hAnsi="宋体"/>
          <w:color w:val="auto"/>
        </w:rPr>
        <w:lastRenderedPageBreak/>
        <w:t xml:space="preserve">8 </w:t>
      </w:r>
      <w:r w:rsidRPr="00C059F5">
        <w:rPr>
          <w:rFonts w:ascii="宋体" w:hAnsi="宋体" w:hint="eastAsia"/>
          <w:color w:val="auto"/>
        </w:rPr>
        <w:t>招标文件要求提供或投标人认为应附的其他材料</w:t>
      </w:r>
      <w:bookmarkEnd w:id="187"/>
      <w:bookmarkEnd w:id="188"/>
    </w:p>
    <w:sectPr w:rsidR="004516E8" w:rsidRPr="00C059F5">
      <w:footerReference w:type="default" r:id="rId58"/>
      <w:pgSz w:w="11907" w:h="16840"/>
      <w:pgMar w:top="1117" w:right="1133" w:bottom="1060" w:left="1700" w:header="878"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0AFE6" w14:textId="77777777" w:rsidR="00AA556A" w:rsidRDefault="00AA556A">
      <w:r>
        <w:separator/>
      </w:r>
    </w:p>
    <w:p w14:paraId="0B28D8A2" w14:textId="77777777" w:rsidR="00AA556A" w:rsidRDefault="00AA556A"/>
    <w:p w14:paraId="390B7CAB" w14:textId="77777777" w:rsidR="00AA556A" w:rsidRDefault="00AA556A"/>
  </w:endnote>
  <w:endnote w:type="continuationSeparator" w:id="0">
    <w:p w14:paraId="75DA69BC" w14:textId="77777777" w:rsidR="00AA556A" w:rsidRDefault="00AA556A">
      <w:r>
        <w:continuationSeparator/>
      </w:r>
    </w:p>
    <w:p w14:paraId="57175339" w14:textId="77777777" w:rsidR="00AA556A" w:rsidRDefault="00AA556A"/>
    <w:p w14:paraId="34E08A59" w14:textId="77777777" w:rsidR="00AA556A" w:rsidRDefault="00AA55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0"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fixed"/>
    <w:sig w:usb0="00000000" w:usb1="080E0000" w:usb2="00000010" w:usb3="00000000" w:csb0="00040000" w:csb1="00000000"/>
  </w:font>
  <w:font w:name="DejaVu Sans">
    <w:altName w:val="Segoe Print"/>
    <w:charset w:val="00"/>
    <w:family w:val="auto"/>
    <w:pitch w:val="default"/>
    <w:sig w:usb0="00000000" w:usb1="00000000" w:usb2="0A246029" w:usb3="0400200C" w:csb0="600001FF" w:csb1="DFFF0000"/>
  </w:font>
  <w:font w:name="等线 Light">
    <w:panose1 w:val="02010600030101010101"/>
    <w:charset w:val="86"/>
    <w:family w:val="auto"/>
    <w:pitch w:val="variable"/>
    <w:sig w:usb0="A00002BF" w:usb1="38CF7CFA" w:usb2="00000016" w:usb3="00000000" w:csb0="0004000F" w:csb1="00000000"/>
  </w:font>
  <w:font w:name="ˎ̥">
    <w:altName w:val="华文中宋"/>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Univers">
    <w:altName w:val="Segoe Print"/>
    <w:charset w:val="00"/>
    <w:family w:val="swiss"/>
    <w:pitch w:val="variable"/>
    <w:sig w:usb0="80000287" w:usb1="00000000" w:usb2="00000000" w:usb3="00000000" w:csb0="0000000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华文新魏">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 w:name="??">
    <w:altName w:val="华文中宋"/>
    <w:charset w:val="00"/>
    <w:family w:val="roman"/>
    <w:pitch w:val="default"/>
    <w:sig w:usb0="00000000" w:usb1="00000000" w:usb2="00000000" w:usb3="00000000" w:csb0="00040001" w:csb1="00000000"/>
  </w:font>
  <w:font w:name="华文仿宋">
    <w:panose1 w:val="02010600040101010101"/>
    <w:charset w:val="86"/>
    <w:family w:val="auto"/>
    <w:pitch w:val="variable"/>
    <w:sig w:usb0="00000287" w:usb1="080F0000" w:usb2="00000010" w:usb3="00000000" w:csb0="0004009F"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仿宋体">
    <w:altName w:val="宋体"/>
    <w:charset w:val="86"/>
    <w:family w:val="roman"/>
    <w:pitch w:val="default"/>
    <w:sig w:usb0="00000000" w:usb1="00000000" w:usb2="00000010" w:usb3="00000000" w:csb0="00040000" w:csb1="00000000"/>
  </w:font>
  <w:font w:name="Arial (W1)">
    <w:altName w:val="Arial"/>
    <w:charset w:val="00"/>
    <w:family w:val="swiss"/>
    <w:pitch w:val="default"/>
    <w:sig w:usb0="20007A87" w:usb1="80000000" w:usb2="00000008" w:usb3="00000000" w:csb0="000001FF"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0" w:usb2="00000000" w:usb3="00000000" w:csb0="0000009F" w:csb1="00000000"/>
  </w:font>
  <w:font w:name="..">
    <w:altName w:val="宋体"/>
    <w:charset w:val="00"/>
    <w:family w:val="swiss"/>
    <w:pitch w:val="default"/>
    <w:sig w:usb0="00000000" w:usb1="00000000" w:usb2="00000000" w:usb3="00000000" w:csb0="0000019F" w:csb1="00000000"/>
  </w:font>
  <w:font w:name="幼圆">
    <w:panose1 w:val="02010509060101010101"/>
    <w:charset w:val="86"/>
    <w:family w:val="modern"/>
    <w:pitch w:val="fixed"/>
    <w:sig w:usb0="00000001" w:usb1="080E0000" w:usb2="00000010" w:usb3="00000000" w:csb0="00040000" w:csb1="00000000"/>
  </w:font>
  <w:font w:name="方正楷体简体">
    <w:altName w:val="宋体"/>
    <w:charset w:val="86"/>
    <w:family w:val="script"/>
    <w:pitch w:val="default"/>
    <w:sig w:usb0="00000000" w:usb1="00000000" w:usb2="00000010" w:usb3="00000000" w:csb0="00040000" w:csb1="00000000"/>
  </w:font>
  <w:font w:name="Times">
    <w:altName w:val="Times New Roman"/>
    <w:panose1 w:val="02020603050405020304"/>
    <w:charset w:val="00"/>
    <w:family w:val="roman"/>
    <w:pitch w:val="variable"/>
    <w:sig w:usb0="E0002EFF" w:usb1="C000785B" w:usb2="00000009" w:usb3="00000000" w:csb0="000001FF" w:csb1="00000000"/>
  </w:font>
  <w:font w:name="华文楷体 - aixinjuel">
    <w:altName w:val="宋体"/>
    <w:charset w:val="86"/>
    <w:family w:val="auto"/>
    <w:pitch w:val="default"/>
    <w:sig w:usb0="00000000" w:usb1="00000000" w:usb2="00000016" w:usb3="00000000" w:csb0="0004009F" w:csb1="00000000"/>
  </w:font>
  <w:font w:name="TimesNewRomanPSMT">
    <w:altName w:val="Times New Roman"/>
    <w:charset w:val="00"/>
    <w:family w:val="auto"/>
    <w:pitch w:val="default"/>
    <w:sig w:usb0="00000000" w:usb1="00000000" w:usb2="00000000" w:usb3="00000000" w:csb0="00000001" w:csb1="00000000"/>
  </w:font>
  <w:font w:name="新宋体">
    <w:panose1 w:val="02010609030101010101"/>
    <w:charset w:val="86"/>
    <w:family w:val="modern"/>
    <w:pitch w:val="fixed"/>
    <w:sig w:usb0="00000203" w:usb1="288F0000" w:usb2="00000016" w:usb3="00000000" w:csb0="00040001" w:csb1="00000000"/>
  </w:font>
  <w:font w:name="Helvetica-Black">
    <w:altName w:val="Segoe Print"/>
    <w:charset w:val="00"/>
    <w:family w:val="swiss"/>
    <w:pitch w:val="default"/>
    <w:sig w:usb0="00000000" w:usb1="00000000" w:usb2="00000000" w:usb3="00000000" w:csb0="00000001" w:csb1="00000000"/>
  </w:font>
  <w:font w:name="..ì.">
    <w:altName w:val="宋体"/>
    <w:charset w:val="86"/>
    <w:family w:val="roman"/>
    <w:pitch w:val="default"/>
  </w:font>
  <w:font w:name="华文细黑">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 w:name="MingLiU">
    <w:altName w:val="細明體"/>
    <w:panose1 w:val="02010609000101010101"/>
    <w:charset w:val="88"/>
    <w:family w:val="modern"/>
    <w:pitch w:val="fixed"/>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方正小标宋简体">
    <w:altName w:val="方正舒体"/>
    <w:charset w:val="86"/>
    <w:family w:val="script"/>
    <w:pitch w:val="fixed"/>
    <w:sig w:usb0="00000001" w:usb1="080E0000" w:usb2="00000010" w:usb3="00000000" w:csb0="00040000" w:csb1="00000000"/>
  </w:font>
  <w:font w:name="Sim Hei">
    <w:altName w:val="宋体"/>
    <w:charset w:val="86"/>
    <w:family w:val="swiss"/>
    <w:pitch w:val="default"/>
    <w:sig w:usb0="00000001" w:usb1="080E0000" w:usb2="00000010" w:usb3="00000000" w:csb0="00040000" w:csb1="00000000"/>
  </w:font>
  <w:font w:name="MS Shell Dlg 2">
    <w:altName w:val="Tahoma"/>
    <w:panose1 w:val="020B0604030504040204"/>
    <w:charset w:val="00"/>
    <w:family w:val="swiss"/>
    <w:pitch w:val="variable"/>
    <w:sig w:usb0="E1002EFF" w:usb1="C000605B" w:usb2="00000029" w:usb3="00000000" w:csb0="000101FF" w:csb1="00000000"/>
  </w:font>
  <w:font w:name="方正小标宋_GBK">
    <w:altName w:val="微软雅黑"/>
    <w:charset w:val="86"/>
    <w:family w:val="script"/>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 w:name="Plotter">
    <w:altName w:val="Segoe Print"/>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default"/>
    <w:sig w:usb0="00000000" w:usb1="00000000" w:usb2="00000009" w:usb3="00000000" w:csb0="000001FF" w:csb1="00000000"/>
  </w:font>
  <w:font w:name="ヒラギノ角ゴ Pro W3">
    <w:altName w:val="Segoe Print"/>
    <w:charset w:val="00"/>
    <w:family w:val="roman"/>
    <w:pitch w:val="default"/>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572433"/>
      <w:docPartObj>
        <w:docPartGallery w:val="Page Numbers (Bottom of Page)"/>
        <w:docPartUnique/>
      </w:docPartObj>
    </w:sdtPr>
    <w:sdtContent>
      <w:p w14:paraId="76851685" w14:textId="34B8D20D" w:rsidR="00C83A7D" w:rsidRDefault="00C83A7D">
        <w:pPr>
          <w:pStyle w:val="affd"/>
          <w:jc w:val="center"/>
        </w:pPr>
        <w:r>
          <w:fldChar w:fldCharType="begin"/>
        </w:r>
        <w:r>
          <w:instrText>PAGE   \* MERGEFORMAT</w:instrText>
        </w:r>
        <w:r>
          <w:fldChar w:fldCharType="separate"/>
        </w:r>
        <w:r>
          <w:rPr>
            <w:lang w:val="zh-CN"/>
          </w:rPr>
          <w:t>2</w:t>
        </w:r>
        <w:r>
          <w:fldChar w:fldCharType="end"/>
        </w:r>
      </w:p>
    </w:sdtContent>
  </w:sdt>
  <w:p w14:paraId="332AFC05" w14:textId="77777777" w:rsidR="00C83A7D" w:rsidRDefault="00C83A7D">
    <w:pPr>
      <w:pStyle w:val="af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549701"/>
    </w:sdtPr>
    <w:sdtEndPr>
      <w:rPr>
        <w:rFonts w:ascii="宋体" w:eastAsia="宋体" w:hAnsi="宋体"/>
      </w:rPr>
    </w:sdtEndPr>
    <w:sdtContent>
      <w:p w14:paraId="159DD49C" w14:textId="77777777" w:rsidR="004516E8" w:rsidRDefault="00000000">
        <w:pPr>
          <w:pStyle w:val="affd"/>
          <w:jc w:val="center"/>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Pr>
            <w:rFonts w:ascii="宋体" w:eastAsia="宋体" w:hAnsi="宋体"/>
            <w:lang w:val="zh-CN"/>
          </w:rPr>
          <w:t>2</w:t>
        </w:r>
        <w:r>
          <w:rPr>
            <w:rFonts w:ascii="宋体" w:eastAsia="宋体" w:hAnsi="宋体"/>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653430"/>
    </w:sdtPr>
    <w:sdtEndPr>
      <w:rPr>
        <w:rFonts w:ascii="宋体" w:eastAsia="宋体" w:hAnsi="宋体"/>
      </w:rPr>
    </w:sdtEndPr>
    <w:sdtContent>
      <w:p w14:paraId="7F4CDC2D" w14:textId="77777777" w:rsidR="004516E8" w:rsidRDefault="00000000">
        <w:pPr>
          <w:pStyle w:val="affd"/>
          <w:jc w:val="center"/>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Pr>
            <w:rFonts w:ascii="宋体" w:eastAsia="宋体" w:hAnsi="宋体"/>
            <w:lang w:val="zh-CN"/>
          </w:rPr>
          <w:t>2</w:t>
        </w:r>
        <w:r>
          <w:rPr>
            <w:rFonts w:ascii="宋体" w:eastAsia="宋体" w:hAnsi="宋体"/>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717867"/>
    </w:sdtPr>
    <w:sdtContent>
      <w:p w14:paraId="353B357D"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23148" w14:textId="77777777" w:rsidR="004516E8" w:rsidRDefault="004516E8">
    <w:pPr>
      <w:spacing w:line="201" w:lineRule="auto"/>
      <w:ind w:left="4491"/>
      <w:rPr>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717852"/>
    </w:sdtPr>
    <w:sdtEndPr>
      <w:rPr>
        <w:rFonts w:ascii="宋体" w:eastAsia="宋体" w:hAnsi="宋体"/>
      </w:rPr>
    </w:sdtEndPr>
    <w:sdtContent>
      <w:p w14:paraId="72FD076B" w14:textId="77777777" w:rsidR="004516E8" w:rsidRDefault="00000000">
        <w:pPr>
          <w:pStyle w:val="affd"/>
          <w:jc w:val="center"/>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Pr>
            <w:rFonts w:ascii="宋体" w:eastAsia="宋体" w:hAnsi="宋体"/>
            <w:lang w:val="zh-CN"/>
          </w:rPr>
          <w:t>2</w:t>
        </w:r>
        <w:r>
          <w:rPr>
            <w:rFonts w:ascii="宋体" w:eastAsia="宋体" w:hAnsi="宋体"/>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852190"/>
    </w:sdtPr>
    <w:sdtEndPr>
      <w:rPr>
        <w:rFonts w:ascii="宋体" w:eastAsia="宋体" w:hAnsi="宋体"/>
      </w:rPr>
    </w:sdtEndPr>
    <w:sdtContent>
      <w:p w14:paraId="107D349F" w14:textId="77777777" w:rsidR="004516E8" w:rsidRDefault="00000000">
        <w:pPr>
          <w:pStyle w:val="affd"/>
          <w:jc w:val="center"/>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Pr>
            <w:rFonts w:ascii="宋体" w:eastAsia="宋体" w:hAnsi="宋体"/>
            <w:lang w:val="zh-CN"/>
          </w:rPr>
          <w:t>2</w:t>
        </w:r>
        <w:r>
          <w:rPr>
            <w:rFonts w:ascii="宋体" w:eastAsia="宋体" w:hAnsi="宋体"/>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809970"/>
    </w:sdtPr>
    <w:sdtContent>
      <w:p w14:paraId="007F5E08"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p w14:paraId="314708C9" w14:textId="77777777" w:rsidR="004516E8" w:rsidRDefault="004516E8">
    <w:pPr>
      <w:pStyle w:val="affd"/>
      <w:ind w:firstLine="400"/>
    </w:pPr>
  </w:p>
  <w:p w14:paraId="6E0A5543" w14:textId="77777777" w:rsidR="009A5CD4" w:rsidRDefault="009A5CD4"/>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2489859"/>
    </w:sdtPr>
    <w:sdtContent>
      <w:p w14:paraId="2782F71B" w14:textId="77777777" w:rsidR="00FB3D82" w:rsidRDefault="00FB3D82" w:rsidP="00FB3D82">
        <w:pPr>
          <w:pStyle w:val="affd"/>
          <w:ind w:firstLine="400"/>
          <w:jc w:val="center"/>
        </w:pPr>
        <w:r>
          <w:fldChar w:fldCharType="begin"/>
        </w:r>
        <w:r>
          <w:instrText>PAGE   \* MERGEFORMAT</w:instrText>
        </w:r>
        <w:r>
          <w:fldChar w:fldCharType="separate"/>
        </w:r>
        <w:r>
          <w:rPr>
            <w:lang w:val="zh-CN"/>
          </w:rPr>
          <w:t>5</w:t>
        </w:r>
        <w:r>
          <w:rPr>
            <w:lang w:val="zh-CN"/>
          </w:rPr>
          <w:t>3</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3AD97" w14:textId="77777777" w:rsidR="00FB3D82" w:rsidRDefault="00FB3D82">
    <w:pPr>
      <w:pStyle w:val="affd"/>
      <w:ind w:firstLine="40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3314E" w14:textId="77777777" w:rsidR="00FB3D82" w:rsidRDefault="00FB3D82">
    <w:pPr>
      <w:pStyle w:val="affd"/>
      <w:ind w:firstLine="40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C384" w14:textId="77777777" w:rsidR="004516E8" w:rsidRDefault="004516E8">
    <w:pPr>
      <w:pStyle w:val="affd"/>
      <w:ind w:firstLine="400"/>
    </w:pPr>
  </w:p>
  <w:p w14:paraId="341C7F15" w14:textId="77777777" w:rsidR="004D6E18" w:rsidRDefault="004D6E18"/>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71640" w14:textId="77777777" w:rsidR="004516E8" w:rsidRDefault="004516E8">
    <w:pPr>
      <w:pStyle w:val="affd"/>
      <w:ind w:firstLine="400"/>
    </w:pPr>
  </w:p>
  <w:p w14:paraId="541C343E" w14:textId="77777777" w:rsidR="004D6E18" w:rsidRDefault="004D6E18"/>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785451"/>
    </w:sdtPr>
    <w:sdtEndPr>
      <w:rPr>
        <w:rFonts w:ascii="宋体" w:eastAsia="宋体" w:hAnsi="宋体"/>
      </w:rPr>
    </w:sdtEndPr>
    <w:sdtContent>
      <w:p w14:paraId="3189D106" w14:textId="77777777" w:rsidR="004516E8" w:rsidRDefault="00000000">
        <w:pPr>
          <w:pStyle w:val="affd"/>
          <w:jc w:val="center"/>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Pr>
            <w:rFonts w:ascii="宋体" w:eastAsia="宋体" w:hAnsi="宋体"/>
            <w:lang w:val="zh-CN"/>
          </w:rPr>
          <w:t>2</w:t>
        </w:r>
        <w:r>
          <w:rPr>
            <w:rFonts w:ascii="宋体" w:eastAsia="宋体" w:hAnsi="宋体"/>
          </w:rPr>
          <w:fldChar w:fldCharType="end"/>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892669"/>
    </w:sdtPr>
    <w:sdtEndPr>
      <w:rPr>
        <w:rFonts w:ascii="宋体" w:eastAsia="宋体" w:hAnsi="宋体"/>
      </w:rPr>
    </w:sdtEndPr>
    <w:sdtContent>
      <w:p w14:paraId="0AA4664C" w14:textId="77777777" w:rsidR="004516E8" w:rsidRDefault="00000000">
        <w:pPr>
          <w:pStyle w:val="affd"/>
          <w:jc w:val="center"/>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Pr>
            <w:rFonts w:ascii="宋体" w:eastAsia="宋体" w:hAnsi="宋体"/>
            <w:lang w:val="zh-CN"/>
          </w:rPr>
          <w:t>2</w:t>
        </w:r>
        <w:r>
          <w:rPr>
            <w:rFonts w:ascii="宋体" w:eastAsia="宋体" w:hAnsi="宋体"/>
          </w:rPr>
          <w:fldChar w:fldCharType="end"/>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706949"/>
    </w:sdtPr>
    <w:sdtEndPr>
      <w:rPr>
        <w:rFonts w:ascii="宋体" w:eastAsia="宋体" w:hAnsi="宋体"/>
      </w:rPr>
    </w:sdtEndPr>
    <w:sdtContent>
      <w:p w14:paraId="5B18291A" w14:textId="77777777" w:rsidR="004516E8" w:rsidRDefault="00000000">
        <w:pPr>
          <w:pStyle w:val="affd"/>
          <w:jc w:val="center"/>
          <w:rPr>
            <w:rFonts w:ascii="宋体" w:eastAsia="宋体" w:hAnsi="宋体"/>
          </w:rPr>
        </w:pPr>
        <w:r>
          <w:rPr>
            <w:rFonts w:ascii="宋体" w:eastAsia="宋体" w:hAnsi="宋体"/>
          </w:rPr>
          <w:fldChar w:fldCharType="begin"/>
        </w:r>
        <w:r>
          <w:rPr>
            <w:rFonts w:ascii="宋体" w:eastAsia="宋体" w:hAnsi="宋体"/>
          </w:rPr>
          <w:instrText>PAGE   \* MERGEFORMAT</w:instrText>
        </w:r>
        <w:r>
          <w:rPr>
            <w:rFonts w:ascii="宋体" w:eastAsia="宋体" w:hAnsi="宋体"/>
          </w:rPr>
          <w:fldChar w:fldCharType="separate"/>
        </w:r>
        <w:r>
          <w:rPr>
            <w:rFonts w:ascii="宋体" w:eastAsia="宋体" w:hAnsi="宋体"/>
            <w:lang w:val="zh-CN"/>
          </w:rPr>
          <w:t>2</w:t>
        </w:r>
        <w:r>
          <w:rPr>
            <w:rFonts w:ascii="宋体" w:eastAsia="宋体" w:hAnsi="宋体"/>
          </w:rPr>
          <w:fldChar w:fldCharType="end"/>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7827146"/>
    </w:sdtPr>
    <w:sdtContent>
      <w:p w14:paraId="61E39DBF"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8367677"/>
    </w:sdtPr>
    <w:sdtContent>
      <w:p w14:paraId="2EACAF5A"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678330"/>
    </w:sdtPr>
    <w:sdtContent>
      <w:p w14:paraId="0C22EDC7"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030373"/>
    </w:sdtPr>
    <w:sdtContent>
      <w:p w14:paraId="6E802910"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3640483"/>
    </w:sdtPr>
    <w:sdtContent>
      <w:p w14:paraId="2C421D28"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399005"/>
    </w:sdtPr>
    <w:sdtContent>
      <w:p w14:paraId="6C6CCCAD"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257186"/>
    </w:sdtPr>
    <w:sdtContent>
      <w:p w14:paraId="665515E2"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7E748"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p w14:paraId="4A207A17" w14:textId="77777777" w:rsidR="004516E8" w:rsidRDefault="004516E8">
    <w:pPr>
      <w:spacing w:line="201" w:lineRule="auto"/>
      <w:rPr>
        <w:sz w:val="18"/>
        <w:szCs w:val="18"/>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199506"/>
    </w:sdtPr>
    <w:sdtContent>
      <w:p w14:paraId="0F7AAE99"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p w14:paraId="7088D602" w14:textId="77777777" w:rsidR="004516E8" w:rsidRDefault="004516E8">
    <w:pPr>
      <w:spacing w:line="198" w:lineRule="auto"/>
      <w:ind w:left="4430"/>
      <w:rPr>
        <w:sz w:val="18"/>
        <w:szCs w:val="18"/>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2B02E" w14:textId="77777777" w:rsidR="004516E8" w:rsidRDefault="004516E8">
    <w:pPr>
      <w:spacing w:line="201" w:lineRule="auto"/>
      <w:ind w:left="4430"/>
      <w:rPr>
        <w:sz w:val="18"/>
        <w:szCs w:val="18"/>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723EF"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p w14:paraId="0F9A28F2" w14:textId="77777777" w:rsidR="004516E8" w:rsidRDefault="004516E8">
    <w:pPr>
      <w:spacing w:line="201" w:lineRule="auto"/>
      <w:ind w:left="4430"/>
      <w:rPr>
        <w:sz w:val="18"/>
        <w:szCs w:val="18"/>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4B520"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p w14:paraId="7A6542B8" w14:textId="77777777" w:rsidR="004516E8" w:rsidRDefault="004516E8">
    <w:pPr>
      <w:spacing w:line="201" w:lineRule="auto"/>
      <w:ind w:left="4435"/>
      <w:rPr>
        <w:sz w:val="18"/>
        <w:szCs w:val="18"/>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D8D8A"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F5BB"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553803"/>
    </w:sdtPr>
    <w:sdtContent>
      <w:p w14:paraId="43C4878F"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02FDB"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55483"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EB492"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D24C0"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AEC8A"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80291"/>
    </w:sdtPr>
    <w:sdtContent>
      <w:p w14:paraId="2D04A7BF"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sdtContent>
  </w:sdt>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9B08C"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D3640"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8F72B" w14:textId="77777777" w:rsidR="004516E8" w:rsidRDefault="00000000">
    <w:pPr>
      <w:pStyle w:val="affd"/>
      <w:jc w:val="center"/>
    </w:pPr>
    <w:r>
      <w:fldChar w:fldCharType="begin"/>
    </w:r>
    <w:r>
      <w:instrText>PAGE   \* MERGEFORMAT</w:instrText>
    </w:r>
    <w:r>
      <w:fldChar w:fldCharType="separate"/>
    </w:r>
    <w:r>
      <w:rPr>
        <w:lang w:val="zh-CN"/>
      </w:rPr>
      <w:t>2</w:t>
    </w:r>
    <w:r>
      <w:fldChar w:fldCharType="end"/>
    </w:r>
  </w:p>
  <w:p w14:paraId="3B0D9E32" w14:textId="77777777" w:rsidR="00A50BDD" w:rsidRDefault="00A50BDD"/>
  <w:p w14:paraId="190BBF55" w14:textId="77777777" w:rsidR="00B536EA" w:rsidRDefault="00B536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C64BD" w14:textId="77777777" w:rsidR="00AA556A" w:rsidRDefault="00AA556A">
      <w:r>
        <w:separator/>
      </w:r>
    </w:p>
    <w:p w14:paraId="1B316826" w14:textId="77777777" w:rsidR="00AA556A" w:rsidRDefault="00AA556A"/>
    <w:p w14:paraId="51754A34" w14:textId="77777777" w:rsidR="00AA556A" w:rsidRDefault="00AA556A"/>
  </w:footnote>
  <w:footnote w:type="continuationSeparator" w:id="0">
    <w:p w14:paraId="4426EC33" w14:textId="77777777" w:rsidR="00AA556A" w:rsidRDefault="00AA556A">
      <w:r>
        <w:continuationSeparator/>
      </w:r>
    </w:p>
    <w:p w14:paraId="24404C47" w14:textId="77777777" w:rsidR="00AA556A" w:rsidRDefault="00AA556A"/>
    <w:p w14:paraId="51BAFAE9" w14:textId="77777777" w:rsidR="00AA556A" w:rsidRDefault="00AA55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01E49" w14:textId="77777777" w:rsidR="004516E8" w:rsidRDefault="00000000">
    <w:pPr>
      <w:spacing w:line="219" w:lineRule="auto"/>
      <w:jc w:val="right"/>
      <w:rPr>
        <w:rFonts w:ascii="宋体" w:eastAsia="宋体" w:hAnsi="宋体" w:cs="宋体"/>
        <w:sz w:val="18"/>
        <w:szCs w:val="18"/>
      </w:rPr>
    </w:pPr>
    <w:r>
      <w:rPr>
        <w:noProof/>
      </w:rPr>
      <w:drawing>
        <wp:anchor distT="0" distB="0" distL="0" distR="0" simplePos="0" relativeHeight="251657728" behindDoc="0" locked="0" layoutInCell="0" allowOverlap="1" wp14:anchorId="653B7A52" wp14:editId="35D09998">
          <wp:simplePos x="0" y="0"/>
          <wp:positionH relativeFrom="page">
            <wp:posOffset>1079500</wp:posOffset>
          </wp:positionH>
          <wp:positionV relativeFrom="page">
            <wp:posOffset>701040</wp:posOffset>
          </wp:positionV>
          <wp:extent cx="5760720" cy="8255"/>
          <wp:effectExtent l="0" t="0" r="0" b="0"/>
          <wp:wrapNone/>
          <wp:docPr id="152734870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hint="eastAsia"/>
        <w:spacing w:val="-1"/>
        <w:sz w:val="18"/>
        <w:szCs w:val="18"/>
      </w:rPr>
      <w:t>北京市京密引水管理处重要饮用水源地安保服务费公开招标文件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DE16F" w14:textId="77777777" w:rsidR="004516E8" w:rsidRDefault="00000000">
    <w:pPr>
      <w:spacing w:line="219" w:lineRule="auto"/>
      <w:ind w:right="115"/>
      <w:jc w:val="right"/>
      <w:rPr>
        <w:rFonts w:ascii="宋体" w:eastAsia="宋体" w:hAnsi="宋体" w:cs="宋体"/>
        <w:sz w:val="18"/>
        <w:szCs w:val="18"/>
      </w:rPr>
    </w:pPr>
    <w:r>
      <w:rPr>
        <w:noProof/>
      </w:rPr>
      <w:drawing>
        <wp:anchor distT="0" distB="0" distL="0" distR="0" simplePos="0" relativeHeight="251660800" behindDoc="0" locked="0" layoutInCell="0" allowOverlap="1" wp14:anchorId="1EA13516" wp14:editId="297E50CE">
          <wp:simplePos x="0" y="0"/>
          <wp:positionH relativeFrom="page">
            <wp:posOffset>1079500</wp:posOffset>
          </wp:positionH>
          <wp:positionV relativeFrom="page">
            <wp:posOffset>701040</wp:posOffset>
          </wp:positionV>
          <wp:extent cx="5760720" cy="8255"/>
          <wp:effectExtent l="0" t="0" r="0" b="0"/>
          <wp:wrapNone/>
          <wp:docPr id="2032054696"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hint="eastAsia"/>
        <w:spacing w:val="-1"/>
        <w:sz w:val="18"/>
        <w:szCs w:val="18"/>
      </w:rPr>
      <w:t>北京市京密引水管理处重要饮用水源地安保服务费公开招标文件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E037" w14:textId="77777777" w:rsidR="004516E8" w:rsidRDefault="00000000">
    <w:pPr>
      <w:spacing w:line="219" w:lineRule="auto"/>
      <w:jc w:val="right"/>
      <w:rPr>
        <w:rFonts w:ascii="宋体" w:eastAsia="宋体" w:hAnsi="宋体" w:cs="宋体"/>
        <w:sz w:val="18"/>
        <w:szCs w:val="18"/>
      </w:rPr>
    </w:pPr>
    <w:r>
      <w:rPr>
        <w:noProof/>
      </w:rPr>
      <w:drawing>
        <wp:anchor distT="0" distB="0" distL="0" distR="0" simplePos="0" relativeHeight="251656704" behindDoc="0" locked="0" layoutInCell="0" allowOverlap="1" wp14:anchorId="6DEEB112" wp14:editId="790BEF41">
          <wp:simplePos x="0" y="0"/>
          <wp:positionH relativeFrom="page">
            <wp:posOffset>1079500</wp:posOffset>
          </wp:positionH>
          <wp:positionV relativeFrom="page">
            <wp:posOffset>701040</wp:posOffset>
          </wp:positionV>
          <wp:extent cx="5760720" cy="8255"/>
          <wp:effectExtent l="0" t="0" r="0" b="0"/>
          <wp:wrapNone/>
          <wp:docPr id="2085119009"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hint="eastAsia"/>
        <w:spacing w:val="-1"/>
        <w:sz w:val="18"/>
        <w:szCs w:val="18"/>
      </w:rPr>
      <w:t>北京市京密引水管理处重要饮用水源地安保服务费公开招标文件</w:t>
    </w:r>
  </w:p>
  <w:p w14:paraId="4BBB6264" w14:textId="77777777" w:rsidR="004516E8" w:rsidRDefault="004516E8">
    <w:pPr>
      <w:pStyle w:val="afff0"/>
      <w:pBdr>
        <w:bottom w:val="none" w:sz="0" w:space="1" w:color="auto"/>
      </w:pBdr>
      <w:ind w:firstLine="360"/>
      <w:jc w:val="left"/>
      <w:rPr>
        <w:rFonts w:ascii="宋体" w:hAnsi="宋体"/>
      </w:rPr>
    </w:pPr>
  </w:p>
  <w:p w14:paraId="51656DE1" w14:textId="77777777" w:rsidR="009A5CD4" w:rsidRDefault="009A5CD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2100D" w14:textId="77777777" w:rsidR="00FB3D82" w:rsidRDefault="00FB3D82">
    <w:pPr>
      <w:pStyle w:val="afff0"/>
      <w:ind w:firstLine="42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8D7B" w14:textId="77777777" w:rsidR="00FB3D82" w:rsidRDefault="00FB3D82">
    <w:pPr>
      <w:pStyle w:val="afff0"/>
      <w:ind w:firstLine="420"/>
    </w:pPr>
    <w:r>
      <w:rPr>
        <w:rFonts w:hint="eastAsia"/>
      </w:rPr>
      <w:t>怀柔应急备用水源工程运行管理费——自动化代</w:t>
    </w:r>
    <w:proofErr w:type="gramStart"/>
    <w:r>
      <w:rPr>
        <w:rFonts w:hint="eastAsia"/>
      </w:rPr>
      <w:t>维运行</w:t>
    </w:r>
    <w:proofErr w:type="gramEnd"/>
    <w:r>
      <w:rPr>
        <w:rFonts w:hint="eastAsia"/>
      </w:rPr>
      <w:t>费招标文件</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C21B0" w14:textId="77777777" w:rsidR="004516E8" w:rsidRDefault="004516E8">
    <w:pPr>
      <w:pStyle w:val="afff0"/>
      <w:ind w:firstLine="360"/>
    </w:pPr>
  </w:p>
  <w:p w14:paraId="39557FAB" w14:textId="77777777" w:rsidR="004D6E18" w:rsidRDefault="004D6E18"/>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40321" w14:textId="77777777" w:rsidR="004516E8" w:rsidRDefault="00000000">
    <w:pPr>
      <w:pStyle w:val="afff0"/>
      <w:ind w:firstLine="360"/>
    </w:pPr>
    <w:r>
      <w:rPr>
        <w:rFonts w:hint="eastAsia"/>
      </w:rPr>
      <w:t>怀柔应急备用水源工程运行管理费——自动化代</w:t>
    </w:r>
    <w:proofErr w:type="gramStart"/>
    <w:r>
      <w:rPr>
        <w:rFonts w:hint="eastAsia"/>
      </w:rPr>
      <w:t>维运行</w:t>
    </w:r>
    <w:proofErr w:type="gramEnd"/>
    <w:r>
      <w:rPr>
        <w:rFonts w:hint="eastAsia"/>
      </w:rPr>
      <w:t>费招标文件</w:t>
    </w:r>
  </w:p>
  <w:p w14:paraId="626FC1F9" w14:textId="77777777" w:rsidR="004D6E18" w:rsidRDefault="004D6E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B"/>
    <w:multiLevelType w:val="singleLevel"/>
    <w:tmpl w:val="0000000B"/>
    <w:lvl w:ilvl="0">
      <w:start w:val="1"/>
      <w:numFmt w:val="decimal"/>
      <w:pStyle w:val="bullet"/>
      <w:lvlText w:val="%1)"/>
      <w:lvlJc w:val="left"/>
      <w:pPr>
        <w:ind w:left="425" w:hanging="425"/>
      </w:pPr>
      <w:rPr>
        <w:rFonts w:hint="default"/>
      </w:r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0E"/>
    <w:multiLevelType w:val="multilevel"/>
    <w:tmpl w:val="0000000E"/>
    <w:lvl w:ilvl="0">
      <w:start w:val="1"/>
      <w:numFmt w:val="decimal"/>
      <w:pStyle w:val="a"/>
      <w:lvlText w:val="（%1）"/>
      <w:lvlJc w:val="left"/>
      <w:pPr>
        <w:tabs>
          <w:tab w:val="left" w:pos="1122"/>
        </w:tabs>
        <w:ind w:left="1122"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0000000F"/>
    <w:multiLevelType w:val="multilevel"/>
    <w:tmpl w:val="0000000F"/>
    <w:lvl w:ilvl="0">
      <w:start w:val="1"/>
      <w:numFmt w:val="chineseCountingThousand"/>
      <w:lvlText w:val="%1、"/>
      <w:lvlJc w:val="left"/>
      <w:pPr>
        <w:ind w:left="420" w:hanging="420"/>
      </w:pPr>
      <w:rPr>
        <w:b/>
        <w:bCs/>
      </w:rPr>
    </w:lvl>
    <w:lvl w:ilvl="1">
      <w:start w:val="1"/>
      <w:numFmt w:val="lowerLetter"/>
      <w:pStyle w:val="2"/>
      <w:lvlText w:val="%2)"/>
      <w:lvlJc w:val="left"/>
      <w:pPr>
        <w:ind w:left="840" w:hanging="420"/>
      </w:pPr>
    </w:lvl>
    <w:lvl w:ilvl="2">
      <w:start w:val="1"/>
      <w:numFmt w:val="lowerRoman"/>
      <w:pStyle w:val="30"/>
      <w:lvlText w:val="%3."/>
      <w:lvlJc w:val="right"/>
      <w:pPr>
        <w:ind w:left="1260" w:hanging="420"/>
      </w:pPr>
    </w:lvl>
    <w:lvl w:ilvl="3">
      <w:start w:val="1"/>
      <w:numFmt w:val="decimal"/>
      <w:pStyle w:val="4"/>
      <w:lvlText w:val="%4."/>
      <w:lvlJc w:val="left"/>
      <w:pPr>
        <w:ind w:left="1680" w:hanging="420"/>
      </w:pPr>
    </w:lvl>
    <w:lvl w:ilvl="4">
      <w:start w:val="1"/>
      <w:numFmt w:val="lowerLetter"/>
      <w:pStyle w:val="5"/>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10"/>
    <w:multiLevelType w:val="multilevel"/>
    <w:tmpl w:val="00000010"/>
    <w:lvl w:ilvl="0">
      <w:start w:val="1"/>
      <w:numFmt w:val="lowerLetter"/>
      <w:pStyle w:val="-"/>
      <w:lvlText w:val="%1）"/>
      <w:lvlJc w:val="left"/>
      <w:pPr>
        <w:tabs>
          <w:tab w:val="left" w:pos="810"/>
        </w:tabs>
        <w:ind w:left="810" w:hanging="360"/>
      </w:pPr>
      <w:rPr>
        <w:rFonts w:hint="eastAsia"/>
      </w:rPr>
    </w:lvl>
    <w:lvl w:ilvl="1">
      <w:start w:val="1"/>
      <w:numFmt w:val="lowerLetter"/>
      <w:lvlText w:val="%2)"/>
      <w:lvlJc w:val="left"/>
      <w:pPr>
        <w:tabs>
          <w:tab w:val="left" w:pos="1290"/>
        </w:tabs>
        <w:ind w:left="1290" w:hanging="420"/>
      </w:pPr>
    </w:lvl>
    <w:lvl w:ilvl="2">
      <w:start w:val="1"/>
      <w:numFmt w:val="lowerRoman"/>
      <w:lvlText w:val="%3."/>
      <w:lvlJc w:val="right"/>
      <w:pPr>
        <w:tabs>
          <w:tab w:val="left" w:pos="1710"/>
        </w:tabs>
        <w:ind w:left="1710" w:hanging="420"/>
      </w:pPr>
    </w:lvl>
    <w:lvl w:ilvl="3">
      <w:start w:val="1"/>
      <w:numFmt w:val="decimal"/>
      <w:lvlText w:val="%4."/>
      <w:lvlJc w:val="left"/>
      <w:pPr>
        <w:tabs>
          <w:tab w:val="left" w:pos="2130"/>
        </w:tabs>
        <w:ind w:left="2130" w:hanging="420"/>
      </w:pPr>
    </w:lvl>
    <w:lvl w:ilvl="4">
      <w:start w:val="1"/>
      <w:numFmt w:val="lowerLetter"/>
      <w:lvlText w:val="%5)"/>
      <w:lvlJc w:val="left"/>
      <w:pPr>
        <w:tabs>
          <w:tab w:val="left" w:pos="2550"/>
        </w:tabs>
        <w:ind w:left="2550" w:hanging="420"/>
      </w:pPr>
    </w:lvl>
    <w:lvl w:ilvl="5">
      <w:start w:val="1"/>
      <w:numFmt w:val="lowerRoman"/>
      <w:lvlText w:val="%6."/>
      <w:lvlJc w:val="right"/>
      <w:pPr>
        <w:tabs>
          <w:tab w:val="left" w:pos="2970"/>
        </w:tabs>
        <w:ind w:left="2970" w:hanging="420"/>
      </w:pPr>
    </w:lvl>
    <w:lvl w:ilvl="6">
      <w:start w:val="1"/>
      <w:numFmt w:val="decimal"/>
      <w:lvlText w:val="%7."/>
      <w:lvlJc w:val="left"/>
      <w:pPr>
        <w:tabs>
          <w:tab w:val="left" w:pos="3390"/>
        </w:tabs>
        <w:ind w:left="3390" w:hanging="420"/>
      </w:pPr>
    </w:lvl>
    <w:lvl w:ilvl="7">
      <w:start w:val="1"/>
      <w:numFmt w:val="lowerLetter"/>
      <w:lvlText w:val="%8)"/>
      <w:lvlJc w:val="left"/>
      <w:pPr>
        <w:tabs>
          <w:tab w:val="left" w:pos="3810"/>
        </w:tabs>
        <w:ind w:left="3810" w:hanging="420"/>
      </w:pPr>
    </w:lvl>
    <w:lvl w:ilvl="8">
      <w:start w:val="1"/>
      <w:numFmt w:val="lowerRoman"/>
      <w:lvlText w:val="%9."/>
      <w:lvlJc w:val="right"/>
      <w:pPr>
        <w:tabs>
          <w:tab w:val="left" w:pos="4230"/>
        </w:tabs>
        <w:ind w:left="4230" w:hanging="420"/>
      </w:pPr>
    </w:lvl>
  </w:abstractNum>
  <w:abstractNum w:abstractNumId="6" w15:restartNumberingAfterBreak="0">
    <w:nsid w:val="00000012"/>
    <w:multiLevelType w:val="multilevel"/>
    <w:tmpl w:val="00000012"/>
    <w:lvl w:ilvl="0">
      <w:start w:val="1"/>
      <w:numFmt w:val="decimal"/>
      <w:pStyle w:val="10"/>
      <w:lvlText w:val="附件%1"/>
      <w:lvlJc w:val="left"/>
      <w:pPr>
        <w:tabs>
          <w:tab w:val="left" w:pos="1134"/>
        </w:tabs>
        <w:ind w:left="1134" w:hanging="1134"/>
      </w:pPr>
      <w:rPr>
        <w:rFonts w:eastAsia="宋体" w:hint="eastAsia"/>
        <w:b/>
        <w:i w:val="0"/>
        <w:sz w:val="24"/>
        <w:szCs w:val="28"/>
      </w:rPr>
    </w:lvl>
    <w:lvl w:ilvl="1">
      <w:start w:val="1"/>
      <w:numFmt w:val="decimal"/>
      <w:lvlText w:val="%2)"/>
      <w:lvlJc w:val="left"/>
      <w:pPr>
        <w:tabs>
          <w:tab w:val="left" w:pos="502"/>
        </w:tabs>
        <w:ind w:left="502" w:hanging="360"/>
      </w:pPr>
      <w:rPr>
        <w:rFonts w:hint="default"/>
        <w:color w:val="000000"/>
      </w:rPr>
    </w:lvl>
    <w:lvl w:ilvl="2">
      <w:start w:val="1"/>
      <w:numFmt w:val="decimal"/>
      <w:lvlText w:val="%3."/>
      <w:lvlJc w:val="left"/>
      <w:pPr>
        <w:tabs>
          <w:tab w:val="left" w:pos="1260"/>
        </w:tabs>
        <w:ind w:left="1260" w:hanging="420"/>
      </w:pPr>
      <w:rPr>
        <w:rFonts w:hint="eastAsia"/>
        <w:b/>
        <w:i w:val="0"/>
        <w:sz w:val="24"/>
        <w:szCs w:val="28"/>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00000013"/>
    <w:multiLevelType w:val="singleLevel"/>
    <w:tmpl w:val="00000013"/>
    <w:lvl w:ilvl="0">
      <w:start w:val="1"/>
      <w:numFmt w:val="decimal"/>
      <w:pStyle w:val="11"/>
      <w:lvlText w:val="%1."/>
      <w:lvlJc w:val="left"/>
      <w:pPr>
        <w:tabs>
          <w:tab w:val="left" w:pos="360"/>
        </w:tabs>
        <w:ind w:left="360" w:hanging="360"/>
      </w:pPr>
      <w:rPr>
        <w:rFonts w:hint="default"/>
      </w:rPr>
    </w:lvl>
  </w:abstractNum>
  <w:abstractNum w:abstractNumId="8" w15:restartNumberingAfterBreak="0">
    <w:nsid w:val="00000014"/>
    <w:multiLevelType w:val="multilevel"/>
    <w:tmpl w:val="00000014"/>
    <w:lvl w:ilvl="0">
      <w:start w:val="1"/>
      <w:numFmt w:val="decimal"/>
      <w:lvlText w:val="%1)"/>
      <w:lvlJc w:val="left"/>
      <w:pPr>
        <w:ind w:left="1501" w:hanging="420"/>
      </w:pPr>
      <w:rPr>
        <w:rFonts w:hint="eastAsia"/>
      </w:rPr>
    </w:lvl>
    <w:lvl w:ilvl="1">
      <w:start w:val="1"/>
      <w:numFmt w:val="lowerLetter"/>
      <w:pStyle w:val="22ndlevelh22Header2l2Heading2HiddenHeading2CC1"/>
      <w:lvlText w:val="%2)"/>
      <w:lvlJc w:val="left"/>
      <w:pPr>
        <w:ind w:left="1921" w:hanging="420"/>
      </w:pPr>
    </w:lvl>
    <w:lvl w:ilvl="2">
      <w:start w:val="1"/>
      <w:numFmt w:val="lowerRoman"/>
      <w:pStyle w:val="3Heading3-oldH3Level3HeadHeadingh33rdlevellev"/>
      <w:lvlText w:val="%3."/>
      <w:lvlJc w:val="right"/>
      <w:pPr>
        <w:ind w:left="2341" w:hanging="420"/>
      </w:pPr>
    </w:lvl>
    <w:lvl w:ilvl="3">
      <w:start w:val="1"/>
      <w:numFmt w:val="decimal"/>
      <w:lvlText w:val="%4."/>
      <w:lvlJc w:val="left"/>
      <w:pPr>
        <w:ind w:left="2761" w:hanging="420"/>
      </w:pPr>
    </w:lvl>
    <w:lvl w:ilvl="4">
      <w:start w:val="1"/>
      <w:numFmt w:val="lowerLetter"/>
      <w:lvlText w:val="%5)"/>
      <w:lvlJc w:val="left"/>
      <w:pPr>
        <w:ind w:left="3181" w:hanging="420"/>
      </w:pPr>
    </w:lvl>
    <w:lvl w:ilvl="5">
      <w:start w:val="1"/>
      <w:numFmt w:val="lowerRoman"/>
      <w:lvlText w:val="%6."/>
      <w:lvlJc w:val="right"/>
      <w:pPr>
        <w:ind w:left="3601" w:hanging="420"/>
      </w:pPr>
    </w:lvl>
    <w:lvl w:ilvl="6">
      <w:start w:val="1"/>
      <w:numFmt w:val="decimal"/>
      <w:lvlText w:val="%7."/>
      <w:lvlJc w:val="left"/>
      <w:pPr>
        <w:ind w:left="4021" w:hanging="420"/>
      </w:pPr>
    </w:lvl>
    <w:lvl w:ilvl="7">
      <w:start w:val="1"/>
      <w:numFmt w:val="lowerLetter"/>
      <w:lvlText w:val="%8)"/>
      <w:lvlJc w:val="left"/>
      <w:pPr>
        <w:ind w:left="4441" w:hanging="420"/>
      </w:pPr>
    </w:lvl>
    <w:lvl w:ilvl="8">
      <w:start w:val="1"/>
      <w:numFmt w:val="lowerRoman"/>
      <w:lvlText w:val="%9."/>
      <w:lvlJc w:val="right"/>
      <w:pPr>
        <w:ind w:left="4861" w:hanging="420"/>
      </w:pPr>
    </w:lvl>
  </w:abstractNum>
  <w:abstractNum w:abstractNumId="9" w15:restartNumberingAfterBreak="0">
    <w:nsid w:val="00000015"/>
    <w:multiLevelType w:val="multilevel"/>
    <w:tmpl w:val="00000015"/>
    <w:lvl w:ilvl="0">
      <w:start w:val="1"/>
      <w:numFmt w:val="decimal"/>
      <w:lvlText w:val="%1"/>
      <w:lvlJc w:val="left"/>
      <w:pPr>
        <w:tabs>
          <w:tab w:val="left" w:pos="1077"/>
        </w:tabs>
        <w:ind w:left="1077" w:hanging="1077"/>
      </w:pPr>
      <w:rPr>
        <w:rFonts w:hint="eastAsia"/>
      </w:rPr>
    </w:lvl>
    <w:lvl w:ilvl="1">
      <w:start w:val="1"/>
      <w:numFmt w:val="decimal"/>
      <w:pStyle w:val="12"/>
      <w:lvlText w:val="%1.%2"/>
      <w:lvlJc w:val="left"/>
      <w:pPr>
        <w:tabs>
          <w:tab w:val="left" w:pos="1077"/>
        </w:tabs>
        <w:ind w:left="1077" w:hanging="107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0" w15:restartNumberingAfterBreak="0">
    <w:nsid w:val="0000001B"/>
    <w:multiLevelType w:val="multilevel"/>
    <w:tmpl w:val="0000001B"/>
    <w:lvl w:ilvl="0">
      <w:start w:val="1"/>
      <w:numFmt w:val="decimal"/>
      <w:pStyle w:val="a0"/>
      <w:lvlText w:val="（%1）"/>
      <w:lvlJc w:val="left"/>
      <w:pPr>
        <w:ind w:left="1499" w:hanging="420"/>
      </w:pPr>
      <w:rPr>
        <w:rFonts w:hint="eastAsia"/>
      </w:rPr>
    </w:lvl>
    <w:lvl w:ilvl="1">
      <w:start w:val="1"/>
      <w:numFmt w:val="lowerLetter"/>
      <w:lvlText w:val="%2)"/>
      <w:lvlJc w:val="left"/>
      <w:pPr>
        <w:ind w:left="1919" w:hanging="420"/>
      </w:pPr>
    </w:lvl>
    <w:lvl w:ilvl="2">
      <w:start w:val="1"/>
      <w:numFmt w:val="lowerRoman"/>
      <w:lvlText w:val="%3."/>
      <w:lvlJc w:val="right"/>
      <w:pPr>
        <w:ind w:left="2339" w:hanging="420"/>
      </w:pPr>
    </w:lvl>
    <w:lvl w:ilvl="3">
      <w:start w:val="1"/>
      <w:numFmt w:val="decimal"/>
      <w:lvlText w:val="%4."/>
      <w:lvlJc w:val="left"/>
      <w:pPr>
        <w:ind w:left="2759" w:hanging="420"/>
      </w:pPr>
    </w:lvl>
    <w:lvl w:ilvl="4">
      <w:start w:val="1"/>
      <w:numFmt w:val="lowerLetter"/>
      <w:lvlText w:val="%5)"/>
      <w:lvlJc w:val="left"/>
      <w:pPr>
        <w:ind w:left="3179" w:hanging="420"/>
      </w:pPr>
    </w:lvl>
    <w:lvl w:ilvl="5">
      <w:start w:val="1"/>
      <w:numFmt w:val="lowerRoman"/>
      <w:lvlText w:val="%6."/>
      <w:lvlJc w:val="right"/>
      <w:pPr>
        <w:ind w:left="3599" w:hanging="420"/>
      </w:pPr>
    </w:lvl>
    <w:lvl w:ilvl="6">
      <w:start w:val="1"/>
      <w:numFmt w:val="decimal"/>
      <w:lvlText w:val="%7."/>
      <w:lvlJc w:val="left"/>
      <w:pPr>
        <w:ind w:left="4019" w:hanging="420"/>
      </w:pPr>
    </w:lvl>
    <w:lvl w:ilvl="7">
      <w:start w:val="1"/>
      <w:numFmt w:val="lowerLetter"/>
      <w:lvlText w:val="%8)"/>
      <w:lvlJc w:val="left"/>
      <w:pPr>
        <w:ind w:left="4439" w:hanging="420"/>
      </w:pPr>
    </w:lvl>
    <w:lvl w:ilvl="8">
      <w:start w:val="1"/>
      <w:numFmt w:val="lowerRoman"/>
      <w:lvlText w:val="%9."/>
      <w:lvlJc w:val="right"/>
      <w:pPr>
        <w:ind w:left="4859" w:hanging="420"/>
      </w:pPr>
    </w:lvl>
  </w:abstractNum>
  <w:abstractNum w:abstractNumId="11" w15:restartNumberingAfterBreak="0">
    <w:nsid w:val="0000001C"/>
    <w:multiLevelType w:val="multilevel"/>
    <w:tmpl w:val="0000001C"/>
    <w:lvl w:ilvl="0">
      <w:start w:val="1"/>
      <w:numFmt w:val="decimal"/>
      <w:pStyle w:val="Bullets-1stlevel"/>
      <w:lvlText w:val="（%1）"/>
      <w:lvlJc w:val="left"/>
      <w:pPr>
        <w:ind w:left="1441" w:hanging="420"/>
      </w:pPr>
      <w:rPr>
        <w:rFonts w:hint="eastAsia"/>
        <w:lang w:val="en-US"/>
      </w:rPr>
    </w:lvl>
    <w:lvl w:ilvl="1">
      <w:start w:val="1"/>
      <w:numFmt w:val="decimal"/>
      <w:lvlText w:val="%2."/>
      <w:lvlJc w:val="left"/>
      <w:pPr>
        <w:ind w:left="2568" w:hanging="1127"/>
      </w:pPr>
      <w:rPr>
        <w:rFonts w:hint="default"/>
      </w:rPr>
    </w:lvl>
    <w:lvl w:ilvl="2">
      <w:start w:val="1"/>
      <w:numFmt w:val="decimal"/>
      <w:lvlText w:val="%3)"/>
      <w:lvlJc w:val="left"/>
      <w:pPr>
        <w:ind w:left="2221" w:hanging="360"/>
      </w:pPr>
      <w:rPr>
        <w:rFonts w:hint="default"/>
      </w:rPr>
    </w:lvl>
    <w:lvl w:ilvl="3">
      <w:start w:val="1"/>
      <w:numFmt w:val="decimal"/>
      <w:lvlText w:val="%4."/>
      <w:lvlJc w:val="left"/>
      <w:pPr>
        <w:ind w:left="2701" w:hanging="420"/>
      </w:pPr>
    </w:lvl>
    <w:lvl w:ilvl="4">
      <w:start w:val="1"/>
      <w:numFmt w:val="lowerLetter"/>
      <w:lvlText w:val="%5)"/>
      <w:lvlJc w:val="left"/>
      <w:pPr>
        <w:ind w:left="3121" w:hanging="420"/>
      </w:pPr>
    </w:lvl>
    <w:lvl w:ilvl="5">
      <w:start w:val="1"/>
      <w:numFmt w:val="lowerRoman"/>
      <w:lvlText w:val="%6."/>
      <w:lvlJc w:val="right"/>
      <w:pPr>
        <w:ind w:left="3541" w:hanging="420"/>
      </w:pPr>
    </w:lvl>
    <w:lvl w:ilvl="6">
      <w:start w:val="1"/>
      <w:numFmt w:val="decimal"/>
      <w:lvlText w:val="%7."/>
      <w:lvlJc w:val="left"/>
      <w:pPr>
        <w:ind w:left="3961" w:hanging="420"/>
      </w:pPr>
    </w:lvl>
    <w:lvl w:ilvl="7">
      <w:start w:val="1"/>
      <w:numFmt w:val="lowerLetter"/>
      <w:lvlText w:val="%8)"/>
      <w:lvlJc w:val="left"/>
      <w:pPr>
        <w:ind w:left="4381" w:hanging="420"/>
      </w:pPr>
    </w:lvl>
    <w:lvl w:ilvl="8">
      <w:start w:val="1"/>
      <w:numFmt w:val="lowerRoman"/>
      <w:lvlText w:val="%9."/>
      <w:lvlJc w:val="right"/>
      <w:pPr>
        <w:ind w:left="4801" w:hanging="420"/>
      </w:pPr>
    </w:lvl>
  </w:abstractNum>
  <w:abstractNum w:abstractNumId="12" w15:restartNumberingAfterBreak="0">
    <w:nsid w:val="00000026"/>
    <w:multiLevelType w:val="multilevel"/>
    <w:tmpl w:val="00000026"/>
    <w:lvl w:ilvl="0">
      <w:start w:val="1"/>
      <w:numFmt w:val="decimal"/>
      <w:pStyle w:val="a1"/>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3"/>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4"/>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3"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4" w15:restartNumberingAfterBreak="0">
    <w:nsid w:val="0000002F"/>
    <w:multiLevelType w:val="multilevel"/>
    <w:tmpl w:val="0000002F"/>
    <w:lvl w:ilvl="0">
      <w:start w:val="1"/>
      <w:numFmt w:val="decimal"/>
      <w:pStyle w:val="21"/>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361E5279"/>
    <w:multiLevelType w:val="multilevel"/>
    <w:tmpl w:val="361E5279"/>
    <w:lvl w:ilvl="0">
      <w:start w:val="16"/>
      <w:numFmt w:val="bullet"/>
      <w:pStyle w:val="31"/>
      <w:lvlText w:val="△"/>
      <w:lvlJc w:val="left"/>
      <w:pPr>
        <w:tabs>
          <w:tab w:val="left" w:pos="780"/>
        </w:tabs>
        <w:ind w:left="780" w:hanging="360"/>
      </w:pPr>
      <w:rPr>
        <w:rFonts w:ascii="宋体" w:eastAsia="宋体" w:hAnsi="宋体" w:cs="Times New Roman" w:hint="eastAsia"/>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7" w15:restartNumberingAfterBreak="0">
    <w:nsid w:val="382B7F87"/>
    <w:multiLevelType w:val="multilevel"/>
    <w:tmpl w:val="382B7F87"/>
    <w:lvl w:ilvl="0">
      <w:start w:val="1"/>
      <w:numFmt w:val="bullet"/>
      <w:pStyle w:val="32"/>
      <w:lvlText w:val=""/>
      <w:lvlJc w:val="left"/>
      <w:pPr>
        <w:ind w:left="1020" w:hanging="420"/>
      </w:pPr>
      <w:rPr>
        <w:rFonts w:ascii="Wingdings" w:hAnsi="Wingdings" w:hint="default"/>
      </w:rPr>
    </w:lvl>
    <w:lvl w:ilvl="1">
      <w:start w:val="1"/>
      <w:numFmt w:val="bullet"/>
      <w:lvlText w:val=""/>
      <w:lvlJc w:val="left"/>
      <w:pPr>
        <w:ind w:left="2098" w:hanging="420"/>
      </w:pPr>
      <w:rPr>
        <w:rFonts w:ascii="Wingdings" w:hAnsi="Wingdings" w:hint="default"/>
      </w:rPr>
    </w:lvl>
    <w:lvl w:ilvl="2">
      <w:start w:val="1"/>
      <w:numFmt w:val="bullet"/>
      <w:lvlText w:val=""/>
      <w:lvlJc w:val="left"/>
      <w:pPr>
        <w:ind w:left="2518" w:hanging="420"/>
      </w:pPr>
      <w:rPr>
        <w:rFonts w:ascii="Wingdings" w:hAnsi="Wingdings" w:hint="default"/>
      </w:rPr>
    </w:lvl>
    <w:lvl w:ilvl="3">
      <w:start w:val="1"/>
      <w:numFmt w:val="bullet"/>
      <w:lvlText w:val=""/>
      <w:lvlJc w:val="left"/>
      <w:pPr>
        <w:ind w:left="2938" w:hanging="420"/>
      </w:pPr>
      <w:rPr>
        <w:rFonts w:ascii="Wingdings" w:hAnsi="Wingdings" w:hint="default"/>
      </w:rPr>
    </w:lvl>
    <w:lvl w:ilvl="4">
      <w:start w:val="1"/>
      <w:numFmt w:val="bullet"/>
      <w:lvlText w:val=""/>
      <w:lvlJc w:val="left"/>
      <w:pPr>
        <w:ind w:left="3358" w:hanging="420"/>
      </w:pPr>
      <w:rPr>
        <w:rFonts w:ascii="Wingdings" w:hAnsi="Wingdings" w:hint="default"/>
      </w:rPr>
    </w:lvl>
    <w:lvl w:ilvl="5">
      <w:start w:val="1"/>
      <w:numFmt w:val="bullet"/>
      <w:lvlText w:val=""/>
      <w:lvlJc w:val="left"/>
      <w:pPr>
        <w:ind w:left="3778" w:hanging="420"/>
      </w:pPr>
      <w:rPr>
        <w:rFonts w:ascii="Wingdings" w:hAnsi="Wingdings" w:hint="default"/>
      </w:rPr>
    </w:lvl>
    <w:lvl w:ilvl="6">
      <w:start w:val="1"/>
      <w:numFmt w:val="bullet"/>
      <w:lvlText w:val=""/>
      <w:lvlJc w:val="left"/>
      <w:pPr>
        <w:ind w:left="4198" w:hanging="420"/>
      </w:pPr>
      <w:rPr>
        <w:rFonts w:ascii="Wingdings" w:hAnsi="Wingdings" w:hint="default"/>
      </w:rPr>
    </w:lvl>
    <w:lvl w:ilvl="7">
      <w:start w:val="1"/>
      <w:numFmt w:val="bullet"/>
      <w:lvlText w:val=""/>
      <w:lvlJc w:val="left"/>
      <w:pPr>
        <w:ind w:left="4618" w:hanging="420"/>
      </w:pPr>
      <w:rPr>
        <w:rFonts w:ascii="Wingdings" w:hAnsi="Wingdings" w:hint="default"/>
      </w:rPr>
    </w:lvl>
    <w:lvl w:ilvl="8">
      <w:start w:val="1"/>
      <w:numFmt w:val="bullet"/>
      <w:lvlText w:val=""/>
      <w:lvlJc w:val="left"/>
      <w:pPr>
        <w:ind w:left="5038" w:hanging="420"/>
      </w:pPr>
      <w:rPr>
        <w:rFonts w:ascii="Wingdings" w:hAnsi="Wingdings" w:hint="default"/>
      </w:rPr>
    </w:lvl>
  </w:abstractNum>
  <w:abstractNum w:abstractNumId="18" w15:restartNumberingAfterBreak="0">
    <w:nsid w:val="4AB240AA"/>
    <w:multiLevelType w:val="multilevel"/>
    <w:tmpl w:val="4AB240AA"/>
    <w:lvl w:ilvl="0">
      <w:start w:val="1"/>
      <w:numFmt w:val="lowerLetter"/>
      <w:pStyle w:val="33"/>
      <w:lvlText w:val="%1)"/>
      <w:lvlJc w:val="left"/>
      <w:pPr>
        <w:ind w:left="1696" w:hanging="420"/>
      </w:pPr>
    </w:lvl>
    <w:lvl w:ilvl="1">
      <w:start w:val="1"/>
      <w:numFmt w:val="lowerLetter"/>
      <w:lvlText w:val="%2)"/>
      <w:lvlJc w:val="left"/>
      <w:pPr>
        <w:ind w:left="2116" w:hanging="420"/>
      </w:pPr>
    </w:lvl>
    <w:lvl w:ilvl="2">
      <w:start w:val="1"/>
      <w:numFmt w:val="lowerRoman"/>
      <w:lvlText w:val="%3."/>
      <w:lvlJc w:val="right"/>
      <w:pPr>
        <w:ind w:left="2536" w:hanging="420"/>
      </w:pPr>
    </w:lvl>
    <w:lvl w:ilvl="3">
      <w:start w:val="1"/>
      <w:numFmt w:val="decimal"/>
      <w:lvlText w:val="%4."/>
      <w:lvlJc w:val="left"/>
      <w:pPr>
        <w:ind w:left="2956" w:hanging="420"/>
      </w:pPr>
    </w:lvl>
    <w:lvl w:ilvl="4">
      <w:start w:val="1"/>
      <w:numFmt w:val="lowerLetter"/>
      <w:lvlText w:val="%5)"/>
      <w:lvlJc w:val="left"/>
      <w:pPr>
        <w:ind w:left="3376" w:hanging="420"/>
      </w:pPr>
    </w:lvl>
    <w:lvl w:ilvl="5">
      <w:start w:val="1"/>
      <w:numFmt w:val="lowerRoman"/>
      <w:lvlText w:val="%6."/>
      <w:lvlJc w:val="right"/>
      <w:pPr>
        <w:ind w:left="3796" w:hanging="420"/>
      </w:pPr>
    </w:lvl>
    <w:lvl w:ilvl="6">
      <w:start w:val="1"/>
      <w:numFmt w:val="decimal"/>
      <w:lvlText w:val="%7."/>
      <w:lvlJc w:val="left"/>
      <w:pPr>
        <w:ind w:left="4216" w:hanging="420"/>
      </w:pPr>
    </w:lvl>
    <w:lvl w:ilvl="7">
      <w:start w:val="1"/>
      <w:numFmt w:val="lowerLetter"/>
      <w:lvlText w:val="%8)"/>
      <w:lvlJc w:val="left"/>
      <w:pPr>
        <w:ind w:left="4636" w:hanging="420"/>
      </w:pPr>
    </w:lvl>
    <w:lvl w:ilvl="8">
      <w:start w:val="1"/>
      <w:numFmt w:val="lowerRoman"/>
      <w:lvlText w:val="%9."/>
      <w:lvlJc w:val="right"/>
      <w:pPr>
        <w:ind w:left="5056" w:hanging="420"/>
      </w:pPr>
    </w:lvl>
  </w:abstractNum>
  <w:abstractNum w:abstractNumId="19" w15:restartNumberingAfterBreak="0">
    <w:nsid w:val="596B171F"/>
    <w:multiLevelType w:val="multilevel"/>
    <w:tmpl w:val="596B171F"/>
    <w:lvl w:ilvl="0">
      <w:start w:val="1"/>
      <w:numFmt w:val="bullet"/>
      <w:pStyle w:val="13"/>
      <w:lvlText w:val=""/>
      <w:lvlJc w:val="left"/>
      <w:pPr>
        <w:ind w:left="902" w:hanging="420"/>
      </w:pPr>
      <w:rPr>
        <w:rFonts w:ascii="Wingdings" w:hAnsi="Wingdings" w:hint="default"/>
        <w:b w:val="0"/>
        <w:bCs w:val="0"/>
        <w:i w:val="0"/>
        <w:iCs w:val="0"/>
        <w:caps w:val="0"/>
        <w:smallCaps w:val="0"/>
        <w:strike w:val="0"/>
        <w:dstrike w:val="0"/>
        <w:vanish w:val="0"/>
        <w:color w:val="000000"/>
        <w:spacing w:val="0"/>
        <w:position w:val="0"/>
        <w:u w:val="none"/>
        <w:vertAlign w:val="baseline"/>
      </w:rPr>
    </w:lvl>
    <w:lvl w:ilvl="1">
      <w:start w:val="1"/>
      <w:numFmt w:val="lowerLetter"/>
      <w:lvlText w:val="%2)"/>
      <w:lvlJc w:val="left"/>
      <w:pPr>
        <w:ind w:left="2520" w:hanging="420"/>
      </w:pPr>
    </w:lvl>
    <w:lvl w:ilvl="2">
      <w:start w:val="1"/>
      <w:numFmt w:val="lowerRoman"/>
      <w:lvlText w:val="%3."/>
      <w:lvlJc w:val="right"/>
      <w:pPr>
        <w:ind w:left="2940" w:hanging="420"/>
      </w:pPr>
    </w:lvl>
    <w:lvl w:ilvl="3">
      <w:start w:val="1"/>
      <w:numFmt w:val="decimal"/>
      <w:lvlText w:val="%4."/>
      <w:lvlJc w:val="left"/>
      <w:pPr>
        <w:ind w:left="3360" w:hanging="420"/>
      </w:pPr>
    </w:lvl>
    <w:lvl w:ilvl="4">
      <w:start w:val="1"/>
      <w:numFmt w:val="lowerLetter"/>
      <w:lvlText w:val="%5)"/>
      <w:lvlJc w:val="left"/>
      <w:pPr>
        <w:ind w:left="3780" w:hanging="420"/>
      </w:pPr>
    </w:lvl>
    <w:lvl w:ilvl="5">
      <w:start w:val="1"/>
      <w:numFmt w:val="lowerRoman"/>
      <w:lvlText w:val="%6."/>
      <w:lvlJc w:val="right"/>
      <w:pPr>
        <w:ind w:left="4200" w:hanging="420"/>
      </w:pPr>
    </w:lvl>
    <w:lvl w:ilvl="6">
      <w:start w:val="1"/>
      <w:numFmt w:val="decimal"/>
      <w:lvlText w:val="%7."/>
      <w:lvlJc w:val="left"/>
      <w:pPr>
        <w:ind w:left="4620" w:hanging="420"/>
      </w:pPr>
    </w:lvl>
    <w:lvl w:ilvl="7">
      <w:start w:val="1"/>
      <w:numFmt w:val="lowerLetter"/>
      <w:lvlText w:val="%8)"/>
      <w:lvlJc w:val="left"/>
      <w:pPr>
        <w:ind w:left="5040" w:hanging="420"/>
      </w:pPr>
    </w:lvl>
    <w:lvl w:ilvl="8">
      <w:start w:val="1"/>
      <w:numFmt w:val="lowerRoman"/>
      <w:lvlText w:val="%9."/>
      <w:lvlJc w:val="right"/>
      <w:pPr>
        <w:ind w:left="5460" w:hanging="420"/>
      </w:pPr>
    </w:lvl>
  </w:abstractNum>
  <w:abstractNum w:abstractNumId="20" w15:restartNumberingAfterBreak="0">
    <w:nsid w:val="5A2478B3"/>
    <w:multiLevelType w:val="singleLevel"/>
    <w:tmpl w:val="5A2478B3"/>
    <w:lvl w:ilvl="0">
      <w:start w:val="6"/>
      <w:numFmt w:val="chineseCounting"/>
      <w:suff w:val="nothing"/>
      <w:lvlText w:val="%1、"/>
      <w:lvlJc w:val="left"/>
      <w:rPr>
        <w:rFonts w:hint="eastAsia"/>
      </w:rPr>
    </w:lvl>
  </w:abstractNum>
  <w:abstractNum w:abstractNumId="21" w15:restartNumberingAfterBreak="0">
    <w:nsid w:val="5B0D5A46"/>
    <w:multiLevelType w:val="multilevel"/>
    <w:tmpl w:val="5B0D5A46"/>
    <w:lvl w:ilvl="0">
      <w:start w:val="1"/>
      <w:numFmt w:val="decimal"/>
      <w:pStyle w:val="14"/>
      <w:lvlText w:val="(%1)"/>
      <w:lvlJc w:val="left"/>
      <w:pPr>
        <w:ind w:left="200" w:hanging="420"/>
      </w:pPr>
      <w:rPr>
        <w:rFonts w:hint="eastAsia"/>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B1E4A84"/>
    <w:multiLevelType w:val="multilevel"/>
    <w:tmpl w:val="5B1E4A84"/>
    <w:lvl w:ilvl="0">
      <w:start w:val="1"/>
      <w:numFmt w:val="bullet"/>
      <w:pStyle w:val="22"/>
      <w:lvlText w:val=""/>
      <w:lvlJc w:val="left"/>
      <w:pPr>
        <w:ind w:left="1259" w:hanging="420"/>
      </w:pPr>
      <w:rPr>
        <w:rFonts w:ascii="Wingdings" w:hAnsi="Wingdings" w:hint="default"/>
      </w:rPr>
    </w:lvl>
    <w:lvl w:ilvl="1">
      <w:start w:val="1"/>
      <w:numFmt w:val="bullet"/>
      <w:lvlText w:val=""/>
      <w:lvlJc w:val="left"/>
      <w:pPr>
        <w:ind w:left="1679" w:hanging="420"/>
      </w:pPr>
      <w:rPr>
        <w:rFonts w:ascii="Wingdings" w:hAnsi="Wingdings" w:hint="default"/>
      </w:rPr>
    </w:lvl>
    <w:lvl w:ilvl="2">
      <w:start w:val="1"/>
      <w:numFmt w:val="bullet"/>
      <w:lvlText w:val=""/>
      <w:lvlJc w:val="left"/>
      <w:pPr>
        <w:ind w:left="2099" w:hanging="420"/>
      </w:pPr>
      <w:rPr>
        <w:rFonts w:ascii="Wingdings" w:hAnsi="Wingdings" w:hint="default"/>
      </w:rPr>
    </w:lvl>
    <w:lvl w:ilvl="3">
      <w:start w:val="1"/>
      <w:numFmt w:val="bullet"/>
      <w:lvlText w:val=""/>
      <w:lvlJc w:val="left"/>
      <w:pPr>
        <w:ind w:left="2519" w:hanging="420"/>
      </w:pPr>
      <w:rPr>
        <w:rFonts w:ascii="Wingdings" w:hAnsi="Wingdings" w:hint="default"/>
      </w:rPr>
    </w:lvl>
    <w:lvl w:ilvl="4">
      <w:start w:val="1"/>
      <w:numFmt w:val="bullet"/>
      <w:lvlText w:val=""/>
      <w:lvlJc w:val="left"/>
      <w:pPr>
        <w:ind w:left="2939" w:hanging="420"/>
      </w:pPr>
      <w:rPr>
        <w:rFonts w:ascii="Wingdings" w:hAnsi="Wingdings" w:hint="default"/>
      </w:rPr>
    </w:lvl>
    <w:lvl w:ilvl="5">
      <w:start w:val="1"/>
      <w:numFmt w:val="bullet"/>
      <w:lvlText w:val=""/>
      <w:lvlJc w:val="left"/>
      <w:pPr>
        <w:ind w:left="3359" w:hanging="420"/>
      </w:pPr>
      <w:rPr>
        <w:rFonts w:ascii="Wingdings" w:hAnsi="Wingdings" w:hint="default"/>
      </w:rPr>
    </w:lvl>
    <w:lvl w:ilvl="6">
      <w:start w:val="1"/>
      <w:numFmt w:val="bullet"/>
      <w:lvlText w:val=""/>
      <w:lvlJc w:val="left"/>
      <w:pPr>
        <w:ind w:left="3779" w:hanging="420"/>
      </w:pPr>
      <w:rPr>
        <w:rFonts w:ascii="Wingdings" w:hAnsi="Wingdings" w:hint="default"/>
      </w:rPr>
    </w:lvl>
    <w:lvl w:ilvl="7">
      <w:start w:val="1"/>
      <w:numFmt w:val="bullet"/>
      <w:lvlText w:val=""/>
      <w:lvlJc w:val="left"/>
      <w:pPr>
        <w:ind w:left="4199" w:hanging="420"/>
      </w:pPr>
      <w:rPr>
        <w:rFonts w:ascii="Wingdings" w:hAnsi="Wingdings" w:hint="default"/>
      </w:rPr>
    </w:lvl>
    <w:lvl w:ilvl="8">
      <w:start w:val="1"/>
      <w:numFmt w:val="bullet"/>
      <w:lvlText w:val=""/>
      <w:lvlJc w:val="left"/>
      <w:pPr>
        <w:ind w:left="4619" w:hanging="420"/>
      </w:pPr>
      <w:rPr>
        <w:rFonts w:ascii="Wingdings" w:hAnsi="Wingdings" w:hint="default"/>
      </w:rPr>
    </w:lvl>
  </w:abstractNum>
  <w:abstractNum w:abstractNumId="23" w15:restartNumberingAfterBreak="0">
    <w:nsid w:val="60B55DC2"/>
    <w:multiLevelType w:val="multilevel"/>
    <w:tmpl w:val="60B55DC2"/>
    <w:lvl w:ilvl="0">
      <w:start w:val="1"/>
      <w:numFmt w:val="upperLetter"/>
      <w:pStyle w:val="a7"/>
      <w:lvlText w:val="%1"/>
      <w:lvlJc w:val="left"/>
      <w:pPr>
        <w:tabs>
          <w:tab w:val="left" w:pos="0"/>
        </w:tabs>
        <w:ind w:left="0" w:hanging="425"/>
      </w:pPr>
      <w:rPr>
        <w:rFonts w:hint="eastAsia"/>
      </w:rPr>
    </w:lvl>
    <w:lvl w:ilvl="1">
      <w:start w:val="1"/>
      <w:numFmt w:val="decimal"/>
      <w:pStyle w:val="a8"/>
      <w:suff w:val="nothing"/>
      <w:lvlText w:val="表%1.%2　"/>
      <w:lvlJc w:val="left"/>
      <w:pPr>
        <w:ind w:left="6521" w:hanging="567"/>
      </w:pPr>
      <w:rPr>
        <w:rFonts w:hint="eastAsia"/>
        <w:lang w:val="en-US"/>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24" w15:restartNumberingAfterBreak="0">
    <w:nsid w:val="76933334"/>
    <w:multiLevelType w:val="multilevel"/>
    <w:tmpl w:val="76933334"/>
    <w:lvl w:ilvl="0">
      <w:start w:val="1"/>
      <w:numFmt w:val="none"/>
      <w:pStyle w:val="a9"/>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577401129">
    <w:abstractNumId w:val="4"/>
  </w:num>
  <w:num w:numId="2" w16cid:durableId="985478921">
    <w:abstractNumId w:val="12"/>
  </w:num>
  <w:num w:numId="3" w16cid:durableId="1621648590">
    <w:abstractNumId w:val="14"/>
  </w:num>
  <w:num w:numId="4" w16cid:durableId="975137470">
    <w:abstractNumId w:val="0"/>
  </w:num>
  <w:num w:numId="5" w16cid:durableId="1049648617">
    <w:abstractNumId w:val="13"/>
  </w:num>
  <w:num w:numId="6" w16cid:durableId="1454515981">
    <w:abstractNumId w:val="7"/>
  </w:num>
  <w:num w:numId="7" w16cid:durableId="690061008">
    <w:abstractNumId w:val="2"/>
  </w:num>
  <w:num w:numId="8" w16cid:durableId="1209756474">
    <w:abstractNumId w:val="15"/>
  </w:num>
  <w:num w:numId="9" w16cid:durableId="376588167">
    <w:abstractNumId w:val="3"/>
  </w:num>
  <w:num w:numId="10" w16cid:durableId="1660578292">
    <w:abstractNumId w:val="10"/>
  </w:num>
  <w:num w:numId="11" w16cid:durableId="767309060">
    <w:abstractNumId w:val="8"/>
  </w:num>
  <w:num w:numId="12" w16cid:durableId="1464614956">
    <w:abstractNumId w:val="11"/>
  </w:num>
  <w:num w:numId="13" w16cid:durableId="1733890507">
    <w:abstractNumId w:val="9"/>
  </w:num>
  <w:num w:numId="14" w16cid:durableId="1722704281">
    <w:abstractNumId w:val="1"/>
  </w:num>
  <w:num w:numId="15" w16cid:durableId="2054378587">
    <w:abstractNumId w:val="6"/>
  </w:num>
  <w:num w:numId="16" w16cid:durableId="1730497885">
    <w:abstractNumId w:val="22"/>
  </w:num>
  <w:num w:numId="17" w16cid:durableId="1960186901">
    <w:abstractNumId w:val="17"/>
  </w:num>
  <w:num w:numId="18" w16cid:durableId="2083674020">
    <w:abstractNumId w:val="19"/>
  </w:num>
  <w:num w:numId="19" w16cid:durableId="1997299185">
    <w:abstractNumId w:val="21"/>
  </w:num>
  <w:num w:numId="20" w16cid:durableId="628628798">
    <w:abstractNumId w:val="18"/>
  </w:num>
  <w:num w:numId="21" w16cid:durableId="1130977679">
    <w:abstractNumId w:val="24"/>
  </w:num>
  <w:num w:numId="22" w16cid:durableId="2126077173">
    <w:abstractNumId w:val="16"/>
  </w:num>
  <w:num w:numId="23" w16cid:durableId="267659450">
    <w:abstractNumId w:val="5"/>
  </w:num>
  <w:num w:numId="24" w16cid:durableId="892082151">
    <w:abstractNumId w:val="23"/>
  </w:num>
  <w:num w:numId="25" w16cid:durableId="19242915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useWord2013TrackBottomHyphenation" w:uri="http://schemas.microsoft.com/office/word" w:val="1"/>
  </w:compat>
  <w:docVars>
    <w:docVar w:name="commondata" w:val="eyJoZGlkIjoiOGE3MGMyYzY4NTcxZTZjNjVhZWM4Y2VhZjU4YjYxNzAifQ=="/>
  </w:docVars>
  <w:rsids>
    <w:rsidRoot w:val="008D55EF"/>
    <w:rsid w:val="BF3E93E7"/>
    <w:rsid w:val="EBFBA9F9"/>
    <w:rsid w:val="F9F52666"/>
    <w:rsid w:val="FBBF8876"/>
    <w:rsid w:val="FFEF2333"/>
    <w:rsid w:val="00001312"/>
    <w:rsid w:val="000159FE"/>
    <w:rsid w:val="000179EB"/>
    <w:rsid w:val="0004578B"/>
    <w:rsid w:val="00054375"/>
    <w:rsid w:val="00060377"/>
    <w:rsid w:val="00061D18"/>
    <w:rsid w:val="00061DE6"/>
    <w:rsid w:val="00072713"/>
    <w:rsid w:val="000930A3"/>
    <w:rsid w:val="00094572"/>
    <w:rsid w:val="000A239A"/>
    <w:rsid w:val="000D3DBD"/>
    <w:rsid w:val="00103572"/>
    <w:rsid w:val="00117122"/>
    <w:rsid w:val="00122385"/>
    <w:rsid w:val="001226BF"/>
    <w:rsid w:val="00135F43"/>
    <w:rsid w:val="001445A0"/>
    <w:rsid w:val="00163E79"/>
    <w:rsid w:val="00197610"/>
    <w:rsid w:val="001A3211"/>
    <w:rsid w:val="001A413C"/>
    <w:rsid w:val="001A6738"/>
    <w:rsid w:val="001B67AF"/>
    <w:rsid w:val="001B7A4C"/>
    <w:rsid w:val="001C2F8D"/>
    <w:rsid w:val="001C7E09"/>
    <w:rsid w:val="001E5A7B"/>
    <w:rsid w:val="0022160F"/>
    <w:rsid w:val="002325F4"/>
    <w:rsid w:val="002512C0"/>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D6000"/>
    <w:rsid w:val="003E3A9A"/>
    <w:rsid w:val="003E5BE8"/>
    <w:rsid w:val="003F5694"/>
    <w:rsid w:val="00407465"/>
    <w:rsid w:val="0041632C"/>
    <w:rsid w:val="00436D6D"/>
    <w:rsid w:val="0045008F"/>
    <w:rsid w:val="004516E8"/>
    <w:rsid w:val="004679D4"/>
    <w:rsid w:val="00474300"/>
    <w:rsid w:val="004925A7"/>
    <w:rsid w:val="004A1DB1"/>
    <w:rsid w:val="004B6450"/>
    <w:rsid w:val="004D5C76"/>
    <w:rsid w:val="004D6E18"/>
    <w:rsid w:val="004E2F37"/>
    <w:rsid w:val="005031C8"/>
    <w:rsid w:val="00504619"/>
    <w:rsid w:val="005111CF"/>
    <w:rsid w:val="005124FB"/>
    <w:rsid w:val="005179BD"/>
    <w:rsid w:val="00527288"/>
    <w:rsid w:val="005635F2"/>
    <w:rsid w:val="00567DE6"/>
    <w:rsid w:val="00577FF9"/>
    <w:rsid w:val="00587403"/>
    <w:rsid w:val="005B39DF"/>
    <w:rsid w:val="005C599E"/>
    <w:rsid w:val="005C5ADB"/>
    <w:rsid w:val="006034E5"/>
    <w:rsid w:val="00604FD7"/>
    <w:rsid w:val="00607921"/>
    <w:rsid w:val="00612F2E"/>
    <w:rsid w:val="00623ED4"/>
    <w:rsid w:val="00636884"/>
    <w:rsid w:val="00636A1A"/>
    <w:rsid w:val="006529ED"/>
    <w:rsid w:val="00661B1E"/>
    <w:rsid w:val="006625E4"/>
    <w:rsid w:val="00674DDD"/>
    <w:rsid w:val="0069419B"/>
    <w:rsid w:val="00694861"/>
    <w:rsid w:val="006955FB"/>
    <w:rsid w:val="006A09F1"/>
    <w:rsid w:val="006B569D"/>
    <w:rsid w:val="006C7EC7"/>
    <w:rsid w:val="006D7F22"/>
    <w:rsid w:val="00705AC2"/>
    <w:rsid w:val="00710A59"/>
    <w:rsid w:val="007252E9"/>
    <w:rsid w:val="00742CDE"/>
    <w:rsid w:val="00752C4D"/>
    <w:rsid w:val="007560C3"/>
    <w:rsid w:val="00756BD8"/>
    <w:rsid w:val="00782451"/>
    <w:rsid w:val="00796402"/>
    <w:rsid w:val="007A3974"/>
    <w:rsid w:val="007B14F4"/>
    <w:rsid w:val="007B2FB1"/>
    <w:rsid w:val="007D093A"/>
    <w:rsid w:val="007E4A38"/>
    <w:rsid w:val="007F1A11"/>
    <w:rsid w:val="00800C3C"/>
    <w:rsid w:val="00811FF2"/>
    <w:rsid w:val="00831EFE"/>
    <w:rsid w:val="00840C0B"/>
    <w:rsid w:val="00880AC3"/>
    <w:rsid w:val="0089017F"/>
    <w:rsid w:val="0089211F"/>
    <w:rsid w:val="008A0176"/>
    <w:rsid w:val="008A78DC"/>
    <w:rsid w:val="008B2793"/>
    <w:rsid w:val="008C6D8A"/>
    <w:rsid w:val="008D55EF"/>
    <w:rsid w:val="008E2F59"/>
    <w:rsid w:val="008F21BF"/>
    <w:rsid w:val="00920CAD"/>
    <w:rsid w:val="009246B7"/>
    <w:rsid w:val="009334D2"/>
    <w:rsid w:val="009470CA"/>
    <w:rsid w:val="009663C3"/>
    <w:rsid w:val="009768FD"/>
    <w:rsid w:val="00982C1C"/>
    <w:rsid w:val="00992B08"/>
    <w:rsid w:val="009934CC"/>
    <w:rsid w:val="009A5CD4"/>
    <w:rsid w:val="009C419A"/>
    <w:rsid w:val="009E7591"/>
    <w:rsid w:val="00A01133"/>
    <w:rsid w:val="00A4115F"/>
    <w:rsid w:val="00A41707"/>
    <w:rsid w:val="00A41C8D"/>
    <w:rsid w:val="00A50BDD"/>
    <w:rsid w:val="00A54E3E"/>
    <w:rsid w:val="00A668F2"/>
    <w:rsid w:val="00A74238"/>
    <w:rsid w:val="00A82F46"/>
    <w:rsid w:val="00A86864"/>
    <w:rsid w:val="00A91091"/>
    <w:rsid w:val="00AA22C0"/>
    <w:rsid w:val="00AA556A"/>
    <w:rsid w:val="00AB1BA9"/>
    <w:rsid w:val="00AB1F3A"/>
    <w:rsid w:val="00AB2FB5"/>
    <w:rsid w:val="00AE6A5B"/>
    <w:rsid w:val="00B33EC7"/>
    <w:rsid w:val="00B3660F"/>
    <w:rsid w:val="00B536EA"/>
    <w:rsid w:val="00B80F14"/>
    <w:rsid w:val="00B86F2E"/>
    <w:rsid w:val="00B9317C"/>
    <w:rsid w:val="00BB47F5"/>
    <w:rsid w:val="00BC4080"/>
    <w:rsid w:val="00BC4108"/>
    <w:rsid w:val="00BD2A06"/>
    <w:rsid w:val="00BF33A9"/>
    <w:rsid w:val="00C059F5"/>
    <w:rsid w:val="00C066EC"/>
    <w:rsid w:val="00C30227"/>
    <w:rsid w:val="00C3436F"/>
    <w:rsid w:val="00C42ACC"/>
    <w:rsid w:val="00C45F31"/>
    <w:rsid w:val="00C81E69"/>
    <w:rsid w:val="00C83A7D"/>
    <w:rsid w:val="00C8479F"/>
    <w:rsid w:val="00CB00E5"/>
    <w:rsid w:val="00CB55F0"/>
    <w:rsid w:val="00CF24D3"/>
    <w:rsid w:val="00CF2B8C"/>
    <w:rsid w:val="00D07F6D"/>
    <w:rsid w:val="00D20EBA"/>
    <w:rsid w:val="00D32CA4"/>
    <w:rsid w:val="00D669C3"/>
    <w:rsid w:val="00D772D4"/>
    <w:rsid w:val="00D90269"/>
    <w:rsid w:val="00D90CCE"/>
    <w:rsid w:val="00D9522E"/>
    <w:rsid w:val="00DA1C7D"/>
    <w:rsid w:val="00DA73C8"/>
    <w:rsid w:val="00DD093B"/>
    <w:rsid w:val="00DD47A0"/>
    <w:rsid w:val="00DF5B44"/>
    <w:rsid w:val="00DF633A"/>
    <w:rsid w:val="00E313B7"/>
    <w:rsid w:val="00E7263C"/>
    <w:rsid w:val="00ED17D5"/>
    <w:rsid w:val="00ED3160"/>
    <w:rsid w:val="00EE0E09"/>
    <w:rsid w:val="00F061FA"/>
    <w:rsid w:val="00F1274C"/>
    <w:rsid w:val="00F46886"/>
    <w:rsid w:val="00F51657"/>
    <w:rsid w:val="00F51D96"/>
    <w:rsid w:val="00F62145"/>
    <w:rsid w:val="00F95254"/>
    <w:rsid w:val="00FB3D82"/>
    <w:rsid w:val="00FB3F26"/>
    <w:rsid w:val="00FB57DB"/>
    <w:rsid w:val="00FC40DD"/>
    <w:rsid w:val="00FE5762"/>
    <w:rsid w:val="00FE7BB2"/>
    <w:rsid w:val="00FF0A45"/>
    <w:rsid w:val="0416394E"/>
    <w:rsid w:val="082B40E3"/>
    <w:rsid w:val="0A14793A"/>
    <w:rsid w:val="18A121B6"/>
    <w:rsid w:val="18E478D2"/>
    <w:rsid w:val="1CFF3098"/>
    <w:rsid w:val="1D7B28F9"/>
    <w:rsid w:val="1E53118F"/>
    <w:rsid w:val="20FA15EF"/>
    <w:rsid w:val="287F7F43"/>
    <w:rsid w:val="2FDE080B"/>
    <w:rsid w:val="4224068F"/>
    <w:rsid w:val="4CEF5AEE"/>
    <w:rsid w:val="4FFF041C"/>
    <w:rsid w:val="52FD1C24"/>
    <w:rsid w:val="6A7EB048"/>
    <w:rsid w:val="6FFBF32E"/>
    <w:rsid w:val="72A721FF"/>
    <w:rsid w:val="7F37C0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C517F0D"/>
  <w15:docId w15:val="{9672AB94-4EC7-4471-B816-FE28BA7A1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nhideWhenUsed="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unhideWhenUsed="1"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unhideWhenUsed="1" w:qFormat="1"/>
    <w:lsdException w:name="footer" w:uiPriority="99" w:unhideWhenUsed="1"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unhideWhenUsed="1" w:qFormat="1"/>
    <w:lsdException w:name="line number" w:qFormat="1"/>
    <w:lsdException w:name="page number" w:uiPriority="99"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qFormat="1"/>
    <w:lsdException w:name="Body Text First Indent" w:unhideWhenUsed="1"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unhideWhenUsed="1" w:qFormat="1"/>
    <w:lsdException w:name="FollowedHyperlink" w:unhideWhenUsed="1" w:qFormat="1"/>
    <w:lsdException w:name="Strong" w:qFormat="1"/>
    <w:lsdException w:name="Emphasis" w:uiPriority="20" w:qFormat="1"/>
    <w:lsdException w:name="Document Map" w:qFormat="1"/>
    <w:lsdException w:name="Plain Text" w:qFormat="1"/>
    <w:lsdException w:name="E-mail Signature" w:semiHidden="1" w:uiPriority="99"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iPriority="99" w:unhideWhenUsed="1"/>
    <w:lsdException w:name="HTML Address" w:qFormat="1"/>
    <w:lsdException w:name="HTML Cite" w:qFormat="1"/>
    <w:lsdException w:name="HTML Code" w:semiHidden="1" w:uiPriority="99" w:unhideWhenUsed="1"/>
    <w:lsdException w:name="HTML Definition" w:semiHidden="1" w:uiPriority="99" w:unhideWhenUsed="1"/>
    <w:lsdException w:name="HTML Keyboard" w:qFormat="1"/>
    <w:lsdException w:name="HTML Preformatted" w:uiPriority="99" w:qFormat="1"/>
    <w:lsdException w:name="HTML Sample" w:qFormat="1"/>
    <w:lsdException w:name="HTML Typewriter" w:qFormat="1"/>
    <w:lsdException w:name="HTML Variable" w:semiHidden="1" w:uiPriority="99" w:unhideWhenUsed="1"/>
    <w:lsdException w:name="Normal Table" w:semiHidden="1" w:uiPriority="99" w:unhideWhenUsed="1" w:qFormat="1"/>
    <w:lsdException w:name="annotation subject"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nhideWhenUsed="1" w:qFormat="1"/>
    <w:lsdException w:name="Table Grid 6" w:semiHidden="1" w:unhideWhenUsed="1" w:qFormat="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qFormat="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39" w:qFormat="1"/>
    <w:lsdException w:name="Table Theme" w:semiHidden="1" w:unhideWhenUsed="1" w:qFormat="1"/>
    <w:lsdException w:name="Placeholder Text"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a">
    <w:name w:val="Normal"/>
    <w:next w:val="8"/>
    <w:autoRedefine/>
    <w:qFormat/>
    <w:pPr>
      <w:kinsoku w:val="0"/>
      <w:autoSpaceDE w:val="0"/>
      <w:autoSpaceDN w:val="0"/>
      <w:adjustRightInd w:val="0"/>
      <w:snapToGrid w:val="0"/>
      <w:textAlignment w:val="baseline"/>
    </w:pPr>
    <w:rPr>
      <w:rFonts w:ascii="Arial" w:eastAsiaTheme="minorEastAsia" w:hAnsi="Arial" w:cs="Arial"/>
      <w:snapToGrid w:val="0"/>
      <w:color w:val="000000"/>
      <w:sz w:val="21"/>
      <w:szCs w:val="21"/>
    </w:rPr>
  </w:style>
  <w:style w:type="paragraph" w:styleId="15">
    <w:name w:val="heading 1"/>
    <w:basedOn w:val="aa"/>
    <w:next w:val="aa"/>
    <w:link w:val="16"/>
    <w:autoRedefine/>
    <w:uiPriority w:val="9"/>
    <w:qFormat/>
    <w:pPr>
      <w:keepNext/>
      <w:keepLines/>
      <w:spacing w:before="340" w:after="330" w:line="578" w:lineRule="auto"/>
      <w:outlineLvl w:val="0"/>
    </w:pPr>
    <w:rPr>
      <w:b/>
      <w:bCs/>
      <w:kern w:val="44"/>
      <w:sz w:val="44"/>
      <w:szCs w:val="44"/>
    </w:rPr>
  </w:style>
  <w:style w:type="paragraph" w:styleId="23">
    <w:name w:val="heading 2"/>
    <w:basedOn w:val="aa"/>
    <w:next w:val="aa"/>
    <w:link w:val="24"/>
    <w:autoRedefine/>
    <w:uiPriority w:val="9"/>
    <w:unhideWhenUsed/>
    <w:qFormat/>
    <w:rsid w:val="003E5BE8"/>
    <w:pPr>
      <w:keepNext/>
      <w:keepLines/>
      <w:spacing w:before="360" w:after="360" w:line="415" w:lineRule="auto"/>
      <w:jc w:val="center"/>
      <w:outlineLvl w:val="1"/>
    </w:pPr>
    <w:rPr>
      <w:rFonts w:ascii="宋体" w:eastAsia="宋体" w:hAnsi="宋体" w:cstheme="majorBidi"/>
      <w:b/>
      <w:bCs/>
      <w:sz w:val="32"/>
      <w:szCs w:val="32"/>
    </w:rPr>
  </w:style>
  <w:style w:type="paragraph" w:styleId="34">
    <w:name w:val="heading 3"/>
    <w:basedOn w:val="aa"/>
    <w:next w:val="ab"/>
    <w:link w:val="35"/>
    <w:autoRedefine/>
    <w:uiPriority w:val="9"/>
    <w:unhideWhenUsed/>
    <w:qFormat/>
    <w:pPr>
      <w:keepNext/>
      <w:keepLines/>
      <w:spacing w:before="120" w:after="120" w:line="416" w:lineRule="auto"/>
      <w:outlineLvl w:val="2"/>
    </w:pPr>
    <w:rPr>
      <w:rFonts w:eastAsia="宋体"/>
      <w:b/>
      <w:bCs/>
      <w:sz w:val="24"/>
      <w:szCs w:val="32"/>
    </w:rPr>
  </w:style>
  <w:style w:type="paragraph" w:styleId="40">
    <w:name w:val="heading 4"/>
    <w:basedOn w:val="aa"/>
    <w:next w:val="aa"/>
    <w:link w:val="41"/>
    <w:autoRedefine/>
    <w:uiPriority w:val="9"/>
    <w:qFormat/>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50">
    <w:name w:val="heading 5"/>
    <w:basedOn w:val="aa"/>
    <w:next w:val="aa"/>
    <w:link w:val="51"/>
    <w:autoRedefine/>
    <w:qFormat/>
    <w:pPr>
      <w:keepNext/>
      <w:keepLines/>
      <w:widowControl w:val="0"/>
      <w:kinsoku/>
      <w:autoSpaceDE/>
      <w:autoSpaceDN/>
      <w:snapToGrid/>
      <w:spacing w:before="280" w:after="290" w:line="376" w:lineRule="atLeast"/>
      <w:jc w:val="both"/>
      <w:outlineLvl w:val="4"/>
    </w:pPr>
    <w:rPr>
      <w:rFonts w:ascii="Times New Roman" w:eastAsia="宋体" w:hAnsi="Times New Roman" w:cs="Times New Roman"/>
      <w:b/>
      <w:snapToGrid/>
      <w:color w:val="auto"/>
      <w:sz w:val="28"/>
      <w:szCs w:val="20"/>
    </w:rPr>
  </w:style>
  <w:style w:type="paragraph" w:styleId="6">
    <w:name w:val="heading 6"/>
    <w:basedOn w:val="aa"/>
    <w:next w:val="aa"/>
    <w:link w:val="60"/>
    <w:autoRedefine/>
    <w:qFormat/>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7">
    <w:name w:val="heading 7"/>
    <w:basedOn w:val="aa"/>
    <w:next w:val="aa"/>
    <w:link w:val="70"/>
    <w:autoRedefine/>
    <w:qFormat/>
    <w:pPr>
      <w:keepNext/>
      <w:keepLines/>
      <w:widowControl w:val="0"/>
      <w:kinsoku/>
      <w:autoSpaceDE/>
      <w:autoSpaceDN/>
      <w:snapToGrid/>
      <w:spacing w:before="240" w:after="64" w:line="320" w:lineRule="atLeast"/>
      <w:jc w:val="both"/>
      <w:outlineLvl w:val="6"/>
    </w:pPr>
    <w:rPr>
      <w:rFonts w:ascii="Times New Roman" w:eastAsia="宋体" w:hAnsi="Times New Roman" w:cs="Times New Roman"/>
      <w:b/>
      <w:snapToGrid/>
      <w:color w:val="auto"/>
      <w:sz w:val="24"/>
      <w:szCs w:val="20"/>
    </w:rPr>
  </w:style>
  <w:style w:type="paragraph" w:styleId="80">
    <w:name w:val="heading 8"/>
    <w:basedOn w:val="aa"/>
    <w:next w:val="aa"/>
    <w:link w:val="81"/>
    <w:autoRedefine/>
    <w:qFormat/>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9">
    <w:name w:val="heading 9"/>
    <w:basedOn w:val="aa"/>
    <w:next w:val="aa"/>
    <w:link w:val="90"/>
    <w:autoRedefine/>
    <w:qFormat/>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paragraph" w:styleId="8">
    <w:name w:val="index 8"/>
    <w:basedOn w:val="aa"/>
    <w:next w:val="aa"/>
    <w:autoRedefine/>
    <w:qFormat/>
    <w:pPr>
      <w:widowControl w:val="0"/>
      <w:kinsoku/>
      <w:autoSpaceDE/>
      <w:autoSpaceDN/>
      <w:adjustRightInd/>
      <w:snapToGrid/>
      <w:ind w:leftChars="1400" w:left="1400"/>
      <w:jc w:val="both"/>
      <w:textAlignment w:val="auto"/>
    </w:pPr>
    <w:rPr>
      <w:rFonts w:ascii="Times New Roman" w:eastAsia="宋体" w:hAnsi="Times New Roman" w:cs="Times New Roman"/>
      <w:snapToGrid/>
      <w:color w:val="auto"/>
      <w:kern w:val="2"/>
      <w:sz w:val="24"/>
      <w:szCs w:val="24"/>
    </w:rPr>
  </w:style>
  <w:style w:type="paragraph" w:styleId="af">
    <w:name w:val="macro"/>
    <w:link w:val="af0"/>
    <w:autoRedefine/>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b">
    <w:name w:val="Normal Indent"/>
    <w:basedOn w:val="aa"/>
    <w:link w:val="af1"/>
    <w:autoRedefine/>
    <w:qFormat/>
    <w:pPr>
      <w:widowControl w:val="0"/>
      <w:kinsoku/>
      <w:snapToGrid/>
      <w:ind w:firstLine="420"/>
      <w:textAlignment w:val="auto"/>
    </w:pPr>
    <w:rPr>
      <w:rFonts w:ascii="宋体" w:eastAsia="宋体" w:hAnsi="Times New Roman" w:cs="Times New Roman"/>
      <w:snapToGrid/>
      <w:color w:val="auto"/>
      <w:sz w:val="24"/>
      <w:szCs w:val="20"/>
    </w:rPr>
  </w:style>
  <w:style w:type="paragraph" w:styleId="36">
    <w:name w:val="List 3"/>
    <w:basedOn w:val="aa"/>
    <w:autoRedefine/>
    <w:qFormat/>
    <w:pPr>
      <w:widowControl w:val="0"/>
      <w:kinsoku/>
      <w:autoSpaceDE/>
      <w:autoSpaceDN/>
      <w:adjustRightInd/>
      <w:snapToGrid/>
      <w:ind w:leftChars="400" w:left="100" w:hangingChars="200" w:hanging="200"/>
      <w:jc w:val="both"/>
      <w:textAlignment w:val="auto"/>
    </w:pPr>
    <w:rPr>
      <w:rFonts w:ascii="Times New Roman" w:eastAsia="宋体" w:hAnsi="Times New Roman" w:cs="Times New Roman"/>
      <w:snapToGrid/>
      <w:color w:val="auto"/>
      <w:kern w:val="2"/>
      <w:szCs w:val="20"/>
    </w:rPr>
  </w:style>
  <w:style w:type="paragraph" w:styleId="TOC7">
    <w:name w:val="toc 7"/>
    <w:basedOn w:val="aa"/>
    <w:next w:val="aa"/>
    <w:autoRedefine/>
    <w:uiPriority w:val="39"/>
    <w:qFormat/>
    <w:pPr>
      <w:widowControl w:val="0"/>
      <w:kinsoku/>
      <w:autoSpaceDE/>
      <w:autoSpaceDN/>
      <w:adjustRightInd/>
      <w:snapToGrid/>
      <w:ind w:leftChars="1200" w:left="2520"/>
      <w:jc w:val="both"/>
      <w:textAlignment w:val="auto"/>
    </w:pPr>
    <w:rPr>
      <w:rFonts w:ascii="Times New Roman" w:eastAsia="宋体" w:hAnsi="Times New Roman" w:cs="Times New Roman"/>
      <w:snapToGrid/>
      <w:color w:val="auto"/>
      <w:kern w:val="2"/>
      <w:szCs w:val="24"/>
    </w:rPr>
  </w:style>
  <w:style w:type="paragraph" w:styleId="2">
    <w:name w:val="List Number 2"/>
    <w:basedOn w:val="aa"/>
    <w:autoRedefine/>
    <w:qFormat/>
    <w:pPr>
      <w:widowControl w:val="0"/>
      <w:numPr>
        <w:ilvl w:val="1"/>
        <w:numId w:val="1"/>
      </w:numPr>
      <w:tabs>
        <w:tab w:val="left" w:pos="927"/>
      </w:tabs>
      <w:kinsoku/>
      <w:autoSpaceDE/>
      <w:autoSpaceDN/>
      <w:spacing w:line="360" w:lineRule="auto"/>
      <w:ind w:left="-25" w:firstLineChars="200" w:firstLine="200"/>
      <w:jc w:val="both"/>
      <w:textAlignment w:val="auto"/>
    </w:pPr>
    <w:rPr>
      <w:rFonts w:eastAsia="宋体" w:cs="Times New Roman"/>
      <w:snapToGrid/>
      <w:color w:val="auto"/>
      <w:kern w:val="2"/>
      <w:szCs w:val="20"/>
    </w:rPr>
  </w:style>
  <w:style w:type="paragraph" w:styleId="af2">
    <w:name w:val="table of authorities"/>
    <w:basedOn w:val="aa"/>
    <w:next w:val="aa"/>
    <w:autoRedefine/>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 w:val="24"/>
      <w:szCs w:val="24"/>
    </w:rPr>
  </w:style>
  <w:style w:type="paragraph" w:styleId="af3">
    <w:name w:val="Note Heading"/>
    <w:basedOn w:val="aa"/>
    <w:next w:val="aa"/>
    <w:link w:val="17"/>
    <w:autoRedefine/>
    <w:qFormat/>
    <w:pPr>
      <w:widowControl w:val="0"/>
      <w:kinsoku/>
      <w:autoSpaceDE/>
      <w:autoSpaceDN/>
      <w:spacing w:line="360" w:lineRule="auto"/>
      <w:ind w:firstLineChars="200" w:firstLine="420"/>
      <w:jc w:val="center"/>
      <w:textAlignment w:val="auto"/>
    </w:pPr>
    <w:rPr>
      <w:rFonts w:ascii="Times New Roman" w:eastAsia="宋体" w:hAnsi="宋体" w:cs="Times New Roman"/>
      <w:snapToGrid/>
      <w:color w:val="auto"/>
      <w:sz w:val="20"/>
      <w:szCs w:val="20"/>
    </w:rPr>
  </w:style>
  <w:style w:type="paragraph" w:styleId="42">
    <w:name w:val="List Bullet 4"/>
    <w:basedOn w:val="aa"/>
    <w:autoRedefine/>
    <w:qFormat/>
    <w:pPr>
      <w:widowControl w:val="0"/>
      <w:tabs>
        <w:tab w:val="left" w:pos="1620"/>
      </w:tabs>
      <w:kinsoku/>
      <w:autoSpaceDE/>
      <w:autoSpaceDN/>
      <w:adjustRightInd/>
      <w:snapToGrid/>
      <w:spacing w:line="360" w:lineRule="auto"/>
      <w:ind w:left="1620" w:hanging="360"/>
      <w:textAlignment w:val="auto"/>
    </w:pPr>
    <w:rPr>
      <w:rFonts w:ascii="宋体" w:eastAsia="宋体" w:hAnsi="宋体" w:cs="Times New Roman"/>
      <w:snapToGrid/>
      <w:color w:val="7030A0"/>
      <w:kern w:val="2"/>
      <w:sz w:val="24"/>
      <w:szCs w:val="20"/>
    </w:rPr>
  </w:style>
  <w:style w:type="paragraph" w:styleId="af4">
    <w:name w:val="List Number"/>
    <w:basedOn w:val="aa"/>
    <w:autoRedefine/>
    <w:qFormat/>
    <w:pPr>
      <w:widowControl w:val="0"/>
      <w:tabs>
        <w:tab w:val="left" w:pos="360"/>
      </w:tabs>
      <w:kinsoku/>
      <w:autoSpaceDE/>
      <w:autoSpaceDN/>
      <w:adjustRightInd/>
      <w:snapToGrid/>
      <w:spacing w:line="360" w:lineRule="auto"/>
      <w:ind w:left="360" w:hanging="360"/>
      <w:textAlignment w:val="auto"/>
    </w:pPr>
    <w:rPr>
      <w:rFonts w:ascii="宋体" w:eastAsia="宋体" w:hAnsi="宋体" w:cs="Times New Roman"/>
      <w:snapToGrid/>
      <w:color w:val="7030A0"/>
      <w:kern w:val="2"/>
      <w:sz w:val="24"/>
      <w:szCs w:val="20"/>
    </w:rPr>
  </w:style>
  <w:style w:type="paragraph" w:styleId="af5">
    <w:name w:val="caption"/>
    <w:basedOn w:val="aa"/>
    <w:next w:val="aa"/>
    <w:link w:val="af6"/>
    <w:autoRedefine/>
    <w:qFormat/>
    <w:pPr>
      <w:widowControl w:val="0"/>
      <w:kinsoku/>
      <w:autoSpaceDE/>
      <w:autoSpaceDN/>
      <w:adjustRightInd/>
      <w:snapToGrid/>
      <w:spacing w:line="480" w:lineRule="auto"/>
      <w:jc w:val="both"/>
      <w:textAlignment w:val="auto"/>
    </w:pPr>
    <w:rPr>
      <w:rFonts w:ascii="华文中宋" w:eastAsia="华文中宋" w:hAnsi="华文中宋" w:cs="Times New Roman"/>
      <w:snapToGrid/>
      <w:color w:val="auto"/>
      <w:kern w:val="2"/>
      <w:sz w:val="36"/>
      <w:szCs w:val="20"/>
    </w:rPr>
  </w:style>
  <w:style w:type="paragraph" w:styleId="52">
    <w:name w:val="index 5"/>
    <w:basedOn w:val="aa"/>
    <w:next w:val="aa"/>
    <w:autoRedefine/>
    <w:qFormat/>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Cs w:val="24"/>
    </w:rPr>
  </w:style>
  <w:style w:type="paragraph" w:styleId="af7">
    <w:name w:val="List Bullet"/>
    <w:basedOn w:val="aa"/>
    <w:autoRedefine/>
    <w:qFormat/>
    <w:pPr>
      <w:widowControl w:val="0"/>
      <w:tabs>
        <w:tab w:val="left" w:pos="360"/>
      </w:tabs>
      <w:kinsoku/>
      <w:autoSpaceDE/>
      <w:autoSpaceDN/>
      <w:adjustRightInd/>
      <w:snapToGrid/>
      <w:spacing w:line="360" w:lineRule="auto"/>
      <w:ind w:left="360" w:hanging="360"/>
      <w:textAlignment w:val="auto"/>
    </w:pPr>
    <w:rPr>
      <w:rFonts w:ascii="宋体" w:eastAsia="宋体" w:hAnsi="宋体" w:cs="Times New Roman"/>
      <w:snapToGrid/>
      <w:color w:val="7030A0"/>
      <w:kern w:val="2"/>
      <w:sz w:val="24"/>
      <w:szCs w:val="20"/>
    </w:rPr>
  </w:style>
  <w:style w:type="paragraph" w:styleId="af8">
    <w:name w:val="envelope address"/>
    <w:basedOn w:val="aa"/>
    <w:autoRedefine/>
    <w:qFormat/>
    <w:pPr>
      <w:widowControl w:val="0"/>
      <w:tabs>
        <w:tab w:val="left" w:pos="425"/>
      </w:tabs>
      <w:kinsoku/>
      <w:autoSpaceDE/>
      <w:autoSpaceDN/>
      <w:adjustRightInd/>
      <w:ind w:leftChars="1400" w:left="100"/>
      <w:jc w:val="both"/>
      <w:textAlignment w:val="auto"/>
    </w:pPr>
    <w:rPr>
      <w:rFonts w:eastAsia="宋体" w:cs="Times New Roman"/>
      <w:snapToGrid/>
      <w:color w:val="auto"/>
      <w:kern w:val="2"/>
      <w:sz w:val="24"/>
      <w:szCs w:val="20"/>
    </w:rPr>
  </w:style>
  <w:style w:type="paragraph" w:styleId="af9">
    <w:name w:val="Document Map"/>
    <w:basedOn w:val="aa"/>
    <w:link w:val="afa"/>
    <w:autoRedefine/>
    <w:qFormat/>
    <w:pPr>
      <w:widowControl w:val="0"/>
      <w:shd w:val="clear" w:color="auto" w:fill="00008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styleId="afb">
    <w:name w:val="toa heading"/>
    <w:basedOn w:val="aa"/>
    <w:next w:val="aa"/>
    <w:autoRedefine/>
    <w:qFormat/>
    <w:pPr>
      <w:widowControl w:val="0"/>
      <w:kinsoku/>
      <w:autoSpaceDE/>
      <w:autoSpaceDN/>
      <w:spacing w:before="120" w:line="360" w:lineRule="auto"/>
      <w:ind w:firstLineChars="200" w:firstLine="420"/>
      <w:jc w:val="both"/>
      <w:textAlignment w:val="auto"/>
    </w:pPr>
    <w:rPr>
      <w:rFonts w:eastAsia="宋体" w:cs="Times New Roman"/>
      <w:snapToGrid/>
      <w:color w:val="auto"/>
      <w:kern w:val="2"/>
      <w:sz w:val="24"/>
      <w:szCs w:val="20"/>
    </w:rPr>
  </w:style>
  <w:style w:type="paragraph" w:styleId="afc">
    <w:name w:val="annotation text"/>
    <w:basedOn w:val="aa"/>
    <w:link w:val="afd"/>
    <w:autoRedefine/>
    <w:qFormat/>
    <w:pPr>
      <w:widowControl w:val="0"/>
      <w:kinsoku/>
      <w:autoSpaceDE/>
      <w:autoSpaceDN/>
      <w:adjustRightInd/>
      <w:snapToGrid/>
      <w:textAlignment w:val="auto"/>
    </w:pPr>
    <w:rPr>
      <w:rFonts w:ascii="Times New Roman" w:eastAsia="宋体" w:hAnsi="Times New Roman" w:cs="Times New Roman"/>
      <w:snapToGrid/>
      <w:color w:val="auto"/>
      <w:kern w:val="2"/>
      <w:szCs w:val="24"/>
    </w:rPr>
  </w:style>
  <w:style w:type="paragraph" w:styleId="61">
    <w:name w:val="index 6"/>
    <w:basedOn w:val="aa"/>
    <w:next w:val="aa"/>
    <w:autoRedefine/>
    <w:qFormat/>
    <w:pPr>
      <w:widowControl w:val="0"/>
      <w:kinsoku/>
      <w:autoSpaceDE/>
      <w:autoSpaceDN/>
      <w:adjustRightInd/>
      <w:snapToGrid/>
      <w:ind w:leftChars="1000" w:left="1000"/>
      <w:jc w:val="both"/>
      <w:textAlignment w:val="auto"/>
    </w:pPr>
    <w:rPr>
      <w:rFonts w:ascii="Times New Roman" w:eastAsia="宋体" w:hAnsi="Times New Roman" w:cs="Times New Roman"/>
      <w:snapToGrid/>
      <w:color w:val="auto"/>
      <w:kern w:val="2"/>
      <w:sz w:val="24"/>
      <w:szCs w:val="24"/>
    </w:rPr>
  </w:style>
  <w:style w:type="paragraph" w:styleId="afe">
    <w:name w:val="Salutation"/>
    <w:basedOn w:val="aa"/>
    <w:next w:val="aa"/>
    <w:link w:val="18"/>
    <w:autoRedefine/>
    <w:qFormat/>
    <w:pPr>
      <w:widowControl w:val="0"/>
      <w:kinsoku/>
      <w:autoSpaceDE/>
      <w:autoSpaceDN/>
      <w:spacing w:line="312" w:lineRule="atLeast"/>
      <w:ind w:firstLineChars="200" w:firstLine="420"/>
      <w:jc w:val="both"/>
    </w:pPr>
    <w:rPr>
      <w:rFonts w:ascii="Times New Roman" w:eastAsia="宋体" w:hAnsi="宋体" w:cs="Times New Roman"/>
      <w:snapToGrid/>
      <w:color w:val="auto"/>
      <w:sz w:val="24"/>
      <w:szCs w:val="20"/>
    </w:rPr>
  </w:style>
  <w:style w:type="paragraph" w:styleId="37">
    <w:name w:val="Body Text 3"/>
    <w:basedOn w:val="aa"/>
    <w:link w:val="38"/>
    <w:autoRedefine/>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 w:val="16"/>
      <w:szCs w:val="16"/>
    </w:rPr>
  </w:style>
  <w:style w:type="paragraph" w:styleId="aff">
    <w:name w:val="Closing"/>
    <w:basedOn w:val="aa"/>
    <w:link w:val="19"/>
    <w:autoRedefine/>
    <w:qFormat/>
    <w:pPr>
      <w:widowControl w:val="0"/>
      <w:kinsoku/>
      <w:autoSpaceDE/>
      <w:autoSpaceDN/>
      <w:adjustRightInd/>
      <w:snapToGrid/>
      <w:ind w:leftChars="2100" w:left="100"/>
      <w:jc w:val="both"/>
      <w:textAlignment w:val="auto"/>
    </w:pPr>
    <w:rPr>
      <w:rFonts w:ascii="Times New Roman" w:eastAsia="宋体" w:hAnsi="Times New Roman" w:cs="Times New Roman"/>
      <w:snapToGrid/>
      <w:color w:val="auto"/>
      <w:sz w:val="20"/>
      <w:szCs w:val="20"/>
    </w:rPr>
  </w:style>
  <w:style w:type="paragraph" w:styleId="39">
    <w:name w:val="List Bullet 3"/>
    <w:basedOn w:val="aa"/>
    <w:autoRedefine/>
    <w:qFormat/>
    <w:pPr>
      <w:widowControl w:val="0"/>
      <w:tabs>
        <w:tab w:val="left" w:pos="775"/>
      </w:tabs>
      <w:kinsoku/>
      <w:autoSpaceDE/>
      <w:autoSpaceDN/>
      <w:adjustRightInd/>
      <w:snapToGrid/>
      <w:spacing w:line="360" w:lineRule="auto"/>
      <w:ind w:left="775" w:hanging="360"/>
      <w:jc w:val="both"/>
      <w:textAlignment w:val="auto"/>
    </w:pPr>
    <w:rPr>
      <w:rFonts w:ascii="Times New Roman" w:eastAsia="宋体" w:hAnsi="Times New Roman" w:cs="Times New Roman"/>
      <w:snapToGrid/>
      <w:color w:val="auto"/>
      <w:szCs w:val="24"/>
    </w:rPr>
  </w:style>
  <w:style w:type="paragraph" w:styleId="aff0">
    <w:name w:val="Body Text"/>
    <w:basedOn w:val="aa"/>
    <w:next w:val="TOC2"/>
    <w:link w:val="aff1"/>
    <w:autoRedefine/>
    <w:qFormat/>
    <w:pPr>
      <w:widowControl w:val="0"/>
      <w:kinsoku/>
      <w:snapToGrid/>
      <w:ind w:left="121"/>
      <w:textAlignment w:val="auto"/>
    </w:pPr>
    <w:rPr>
      <w:rFonts w:ascii="宋体" w:eastAsia="宋体" w:hAnsi="Times New Roman" w:cs="宋体"/>
      <w:snapToGrid/>
      <w:color w:val="auto"/>
      <w:sz w:val="24"/>
      <w:szCs w:val="24"/>
    </w:rPr>
  </w:style>
  <w:style w:type="paragraph" w:styleId="TOC2">
    <w:name w:val="toc 2"/>
    <w:basedOn w:val="aa"/>
    <w:next w:val="aa"/>
    <w:autoRedefine/>
    <w:uiPriority w:val="39"/>
    <w:qFormat/>
    <w:rsid w:val="003E5BE8"/>
    <w:pPr>
      <w:tabs>
        <w:tab w:val="right" w:leader="dot" w:pos="8296"/>
      </w:tabs>
      <w:spacing w:before="120" w:after="120" w:line="480" w:lineRule="auto"/>
      <w:ind w:left="210"/>
      <w:jc w:val="center"/>
    </w:pPr>
    <w:rPr>
      <w:rFonts w:ascii="宋体" w:eastAsia="宋体" w:hAnsi="宋体"/>
      <w:b/>
      <w:bCs/>
      <w:smallCaps/>
      <w:sz w:val="28"/>
      <w:szCs w:val="36"/>
    </w:rPr>
  </w:style>
  <w:style w:type="paragraph" w:styleId="aff2">
    <w:name w:val="Body Text Indent"/>
    <w:basedOn w:val="aa"/>
    <w:link w:val="aff3"/>
    <w:autoRedefine/>
    <w:qFormat/>
    <w:pPr>
      <w:widowControl w:val="0"/>
      <w:kinsoku/>
      <w:autoSpaceDE/>
      <w:autoSpaceDN/>
      <w:adjustRightInd/>
      <w:snapToGrid/>
      <w:spacing w:line="360" w:lineRule="auto"/>
      <w:ind w:firstLine="570"/>
      <w:jc w:val="both"/>
      <w:textAlignment w:val="auto"/>
    </w:pPr>
    <w:rPr>
      <w:rFonts w:ascii="Times New Roman" w:eastAsia="宋体" w:hAnsi="Times New Roman" w:cs="Times New Roman"/>
      <w:snapToGrid/>
      <w:color w:val="auto"/>
      <w:kern w:val="2"/>
      <w:sz w:val="24"/>
      <w:szCs w:val="24"/>
    </w:rPr>
  </w:style>
  <w:style w:type="paragraph" w:styleId="30">
    <w:name w:val="List Number 3"/>
    <w:basedOn w:val="aa"/>
    <w:autoRedefine/>
    <w:qFormat/>
    <w:pPr>
      <w:widowControl w:val="0"/>
      <w:numPr>
        <w:ilvl w:val="2"/>
        <w:numId w:val="1"/>
      </w:numPr>
      <w:tabs>
        <w:tab w:val="left" w:pos="1226"/>
      </w:tabs>
      <w:kinsoku/>
      <w:autoSpaceDE/>
      <w:autoSpaceDN/>
      <w:spacing w:line="360" w:lineRule="auto"/>
      <w:ind w:left="-25" w:firstLineChars="200" w:firstLine="200"/>
      <w:jc w:val="both"/>
      <w:textAlignment w:val="auto"/>
    </w:pPr>
    <w:rPr>
      <w:rFonts w:eastAsia="宋体" w:cs="Times New Roman"/>
      <w:snapToGrid/>
      <w:color w:val="auto"/>
      <w:kern w:val="2"/>
      <w:szCs w:val="20"/>
    </w:rPr>
  </w:style>
  <w:style w:type="paragraph" w:styleId="25">
    <w:name w:val="List 2"/>
    <w:basedOn w:val="aa"/>
    <w:link w:val="26"/>
    <w:autoRedefine/>
    <w:qFormat/>
    <w:pPr>
      <w:widowControl w:val="0"/>
      <w:kinsoku/>
      <w:autoSpaceDE/>
      <w:autoSpaceDN/>
      <w:adjustRightInd/>
      <w:snapToGrid/>
      <w:ind w:leftChars="200" w:left="100" w:hangingChars="200" w:hanging="200"/>
      <w:jc w:val="both"/>
      <w:textAlignment w:val="auto"/>
    </w:pPr>
    <w:rPr>
      <w:rFonts w:ascii="Times New Roman" w:eastAsia="宋体" w:hAnsi="Times New Roman" w:cs="Times New Roman"/>
      <w:snapToGrid/>
      <w:color w:val="auto"/>
      <w:kern w:val="2"/>
      <w:szCs w:val="24"/>
    </w:rPr>
  </w:style>
  <w:style w:type="paragraph" w:styleId="aff4">
    <w:name w:val="List Continue"/>
    <w:basedOn w:val="aa"/>
    <w:autoRedefine/>
    <w:qFormat/>
    <w:pPr>
      <w:widowControl w:val="0"/>
      <w:kinsoku/>
      <w:autoSpaceDE/>
      <w:autoSpaceDN/>
      <w:adjustRightInd/>
      <w:snapToGrid/>
      <w:spacing w:after="120"/>
      <w:ind w:leftChars="200" w:left="420"/>
      <w:jc w:val="both"/>
      <w:textAlignment w:val="auto"/>
    </w:pPr>
    <w:rPr>
      <w:rFonts w:ascii="Times New Roman" w:eastAsia="宋体" w:hAnsi="Times New Roman" w:cs="Times New Roman"/>
      <w:snapToGrid/>
      <w:color w:val="auto"/>
      <w:kern w:val="2"/>
      <w:szCs w:val="20"/>
    </w:rPr>
  </w:style>
  <w:style w:type="paragraph" w:styleId="aff5">
    <w:name w:val="Block Text"/>
    <w:basedOn w:val="aa"/>
    <w:link w:val="aff6"/>
    <w:autoRedefine/>
    <w:qFormat/>
    <w:pPr>
      <w:kinsoku/>
      <w:autoSpaceDE/>
      <w:autoSpaceDN/>
      <w:adjustRightInd/>
      <w:snapToGrid/>
      <w:ind w:left="480" w:right="-341" w:firstLine="513"/>
      <w:jc w:val="both"/>
      <w:textAlignment w:val="auto"/>
    </w:pPr>
    <w:rPr>
      <w:rFonts w:ascii="Times New Roman" w:eastAsia="宋体" w:hAnsi="Times New Roman" w:cs="Times New Roman"/>
      <w:snapToGrid/>
      <w:color w:val="auto"/>
      <w:sz w:val="24"/>
      <w:szCs w:val="20"/>
    </w:rPr>
  </w:style>
  <w:style w:type="paragraph" w:styleId="27">
    <w:name w:val="List Bullet 2"/>
    <w:basedOn w:val="aa"/>
    <w:autoRedefine/>
    <w:qFormat/>
    <w:pPr>
      <w:widowControl w:val="0"/>
      <w:tabs>
        <w:tab w:val="left" w:pos="780"/>
      </w:tabs>
      <w:kinsoku/>
      <w:autoSpaceDE/>
      <w:autoSpaceDN/>
      <w:adjustRightInd/>
      <w:snapToGrid/>
      <w:spacing w:line="360" w:lineRule="auto"/>
      <w:ind w:left="780" w:hanging="360"/>
      <w:textAlignment w:val="auto"/>
    </w:pPr>
    <w:rPr>
      <w:rFonts w:ascii="宋体" w:eastAsia="宋体" w:hAnsi="宋体" w:cs="Times New Roman"/>
      <w:snapToGrid/>
      <w:color w:val="7030A0"/>
      <w:kern w:val="2"/>
      <w:sz w:val="24"/>
      <w:szCs w:val="20"/>
    </w:rPr>
  </w:style>
  <w:style w:type="paragraph" w:styleId="HTML">
    <w:name w:val="HTML Address"/>
    <w:basedOn w:val="aa"/>
    <w:link w:val="HTML1"/>
    <w:autoRedefine/>
    <w:qFormat/>
    <w:pPr>
      <w:widowControl w:val="0"/>
      <w:kinsoku/>
      <w:autoSpaceDE/>
      <w:autoSpaceDN/>
      <w:adjustRightInd/>
      <w:snapToGrid/>
      <w:jc w:val="both"/>
      <w:textAlignment w:val="auto"/>
    </w:pPr>
    <w:rPr>
      <w:rFonts w:ascii="Times New Roman" w:eastAsia="宋体" w:hAnsi="Times New Roman" w:cs="Times New Roman"/>
      <w:i/>
      <w:snapToGrid/>
      <w:color w:val="auto"/>
      <w:sz w:val="20"/>
      <w:szCs w:val="20"/>
    </w:rPr>
  </w:style>
  <w:style w:type="paragraph" w:styleId="43">
    <w:name w:val="index 4"/>
    <w:basedOn w:val="aa"/>
    <w:next w:val="aa"/>
    <w:autoRedefine/>
    <w:qFormat/>
    <w:pPr>
      <w:widowControl w:val="0"/>
      <w:kinsoku/>
      <w:autoSpaceDE/>
      <w:autoSpaceDN/>
      <w:adjustRightInd/>
      <w:snapToGrid/>
      <w:ind w:leftChars="600" w:left="600"/>
      <w:jc w:val="both"/>
      <w:textAlignment w:val="auto"/>
    </w:pPr>
    <w:rPr>
      <w:rFonts w:ascii="Times New Roman" w:eastAsia="宋体" w:hAnsi="Times New Roman" w:cs="Times New Roman"/>
      <w:snapToGrid/>
      <w:color w:val="auto"/>
      <w:kern w:val="2"/>
      <w:szCs w:val="24"/>
    </w:rPr>
  </w:style>
  <w:style w:type="paragraph" w:styleId="TOC5">
    <w:name w:val="toc 5"/>
    <w:basedOn w:val="aa"/>
    <w:next w:val="aa"/>
    <w:autoRedefine/>
    <w:uiPriority w:val="39"/>
    <w:qFormat/>
    <w:pPr>
      <w:widowControl w:val="0"/>
      <w:kinsoku/>
      <w:autoSpaceDE/>
      <w:autoSpaceDN/>
      <w:adjustRightInd/>
      <w:snapToGrid/>
      <w:ind w:leftChars="800" w:left="1680"/>
      <w:jc w:val="both"/>
      <w:textAlignment w:val="auto"/>
    </w:pPr>
    <w:rPr>
      <w:rFonts w:ascii="Times New Roman" w:eastAsia="宋体" w:hAnsi="Times New Roman" w:cs="Times New Roman"/>
      <w:snapToGrid/>
      <w:color w:val="auto"/>
      <w:kern w:val="2"/>
      <w:szCs w:val="24"/>
    </w:rPr>
  </w:style>
  <w:style w:type="paragraph" w:styleId="TOC3">
    <w:name w:val="toc 3"/>
    <w:basedOn w:val="aa"/>
    <w:next w:val="aa"/>
    <w:autoRedefine/>
    <w:uiPriority w:val="39"/>
    <w:qFormat/>
    <w:pPr>
      <w:widowControl w:val="0"/>
      <w:kinsoku/>
      <w:autoSpaceDE/>
      <w:autoSpaceDN/>
      <w:adjustRightInd/>
      <w:snapToGrid/>
      <w:ind w:leftChars="400" w:left="840"/>
      <w:jc w:val="both"/>
      <w:textAlignment w:val="auto"/>
    </w:pPr>
    <w:rPr>
      <w:rFonts w:ascii="Times New Roman" w:eastAsia="宋体" w:hAnsi="Times New Roman" w:cs="Times New Roman"/>
      <w:snapToGrid/>
      <w:color w:val="auto"/>
      <w:kern w:val="2"/>
      <w:szCs w:val="24"/>
    </w:rPr>
  </w:style>
  <w:style w:type="paragraph" w:styleId="aff7">
    <w:name w:val="Plain Text"/>
    <w:basedOn w:val="aa"/>
    <w:link w:val="28"/>
    <w:autoRedefine/>
    <w:qFormat/>
    <w:pPr>
      <w:widowControl w:val="0"/>
      <w:kinsoku/>
      <w:autoSpaceDE/>
      <w:autoSpaceDN/>
      <w:adjustRightInd/>
      <w:snapToGrid/>
      <w:jc w:val="both"/>
      <w:textAlignment w:val="auto"/>
    </w:pPr>
    <w:rPr>
      <w:rFonts w:ascii="宋体" w:eastAsia="宋体" w:hAnsi="Courier New" w:cs="Times New Roman"/>
      <w:snapToGrid/>
      <w:color w:val="auto"/>
      <w:kern w:val="2"/>
      <w:szCs w:val="20"/>
    </w:rPr>
  </w:style>
  <w:style w:type="paragraph" w:styleId="53">
    <w:name w:val="List Bullet 5"/>
    <w:basedOn w:val="aa"/>
    <w:autoRedefine/>
    <w:qFormat/>
    <w:pPr>
      <w:widowControl w:val="0"/>
      <w:tabs>
        <w:tab w:val="left" w:pos="2040"/>
      </w:tabs>
      <w:kinsoku/>
      <w:autoSpaceDE/>
      <w:autoSpaceDN/>
      <w:adjustRightInd/>
      <w:snapToGrid/>
      <w:spacing w:line="360" w:lineRule="auto"/>
      <w:ind w:left="2040" w:hanging="360"/>
      <w:textAlignment w:val="auto"/>
    </w:pPr>
    <w:rPr>
      <w:rFonts w:ascii="宋体" w:eastAsia="宋体" w:hAnsi="宋体" w:cs="Times New Roman"/>
      <w:snapToGrid/>
      <w:color w:val="7030A0"/>
      <w:kern w:val="2"/>
      <w:sz w:val="24"/>
      <w:szCs w:val="20"/>
    </w:rPr>
  </w:style>
  <w:style w:type="paragraph" w:styleId="4">
    <w:name w:val="List Number 4"/>
    <w:basedOn w:val="aa"/>
    <w:autoRedefine/>
    <w:qFormat/>
    <w:pPr>
      <w:widowControl w:val="0"/>
      <w:numPr>
        <w:ilvl w:val="3"/>
        <w:numId w:val="1"/>
      </w:numPr>
      <w:tabs>
        <w:tab w:val="left" w:pos="1352"/>
      </w:tabs>
      <w:kinsoku/>
      <w:autoSpaceDE/>
      <w:autoSpaceDN/>
      <w:spacing w:line="360" w:lineRule="auto"/>
      <w:ind w:left="-25" w:firstLineChars="200" w:firstLine="200"/>
      <w:jc w:val="both"/>
      <w:textAlignment w:val="auto"/>
    </w:pPr>
    <w:rPr>
      <w:rFonts w:eastAsia="宋体" w:cs="Times New Roman"/>
      <w:snapToGrid/>
      <w:color w:val="auto"/>
      <w:kern w:val="2"/>
      <w:szCs w:val="20"/>
    </w:rPr>
  </w:style>
  <w:style w:type="paragraph" w:styleId="TOC8">
    <w:name w:val="toc 8"/>
    <w:basedOn w:val="aa"/>
    <w:next w:val="aa"/>
    <w:autoRedefine/>
    <w:uiPriority w:val="39"/>
    <w:qFormat/>
    <w:pPr>
      <w:widowControl w:val="0"/>
      <w:kinsoku/>
      <w:autoSpaceDE/>
      <w:autoSpaceDN/>
      <w:adjustRightInd/>
      <w:snapToGrid/>
      <w:ind w:leftChars="1400" w:left="2940"/>
      <w:jc w:val="both"/>
      <w:textAlignment w:val="auto"/>
    </w:pPr>
    <w:rPr>
      <w:rFonts w:ascii="Times New Roman" w:eastAsia="宋体" w:hAnsi="Times New Roman" w:cs="Times New Roman"/>
      <w:snapToGrid/>
      <w:color w:val="auto"/>
      <w:kern w:val="2"/>
      <w:szCs w:val="24"/>
    </w:rPr>
  </w:style>
  <w:style w:type="paragraph" w:styleId="3a">
    <w:name w:val="index 3"/>
    <w:basedOn w:val="aa"/>
    <w:next w:val="aa"/>
    <w:autoRedefine/>
    <w:qFormat/>
    <w:pPr>
      <w:widowControl w:val="0"/>
      <w:kinsoku/>
      <w:autoSpaceDE/>
      <w:autoSpaceDN/>
      <w:adjustRightInd/>
      <w:snapToGrid/>
      <w:ind w:leftChars="400" w:left="400"/>
      <w:jc w:val="both"/>
      <w:textAlignment w:val="auto"/>
    </w:pPr>
    <w:rPr>
      <w:rFonts w:ascii="Times New Roman" w:eastAsia="宋体" w:hAnsi="Times New Roman" w:cs="Times New Roman"/>
      <w:snapToGrid/>
      <w:color w:val="auto"/>
      <w:kern w:val="2"/>
      <w:sz w:val="24"/>
      <w:szCs w:val="24"/>
    </w:rPr>
  </w:style>
  <w:style w:type="paragraph" w:styleId="aff8">
    <w:name w:val="Date"/>
    <w:basedOn w:val="aa"/>
    <w:next w:val="aa"/>
    <w:link w:val="aff9"/>
    <w:autoRedefine/>
    <w:qFormat/>
    <w:pPr>
      <w:widowControl w:val="0"/>
      <w:kinsoku/>
      <w:autoSpaceDE/>
      <w:autoSpaceDN/>
      <w:adjustRightInd/>
      <w:snapToGrid/>
      <w:ind w:leftChars="2500" w:left="100"/>
      <w:jc w:val="both"/>
      <w:textAlignment w:val="auto"/>
    </w:pPr>
    <w:rPr>
      <w:rFonts w:ascii="仿宋_GB2312" w:eastAsia="仿宋_GB2312" w:hAnsi="宋体" w:cs="Times New Roman"/>
      <w:snapToGrid/>
      <w:kern w:val="2"/>
      <w:sz w:val="24"/>
      <w:szCs w:val="24"/>
    </w:rPr>
  </w:style>
  <w:style w:type="paragraph" w:styleId="29">
    <w:name w:val="Body Text Indent 2"/>
    <w:basedOn w:val="aa"/>
    <w:link w:val="2a"/>
    <w:autoRedefine/>
    <w:qFormat/>
    <w:pPr>
      <w:widowControl w:val="0"/>
      <w:kinsoku/>
      <w:autoSpaceDE/>
      <w:autoSpaceDN/>
      <w:adjustRightInd/>
      <w:snapToGrid/>
      <w:ind w:firstLineChars="200" w:firstLine="480"/>
      <w:jc w:val="both"/>
      <w:textAlignment w:val="auto"/>
    </w:pPr>
    <w:rPr>
      <w:rFonts w:ascii="仿宋_GB2312" w:eastAsia="仿宋_GB2312" w:hAnsi="Times New Roman" w:cs="Times New Roman"/>
      <w:snapToGrid/>
      <w:color w:val="auto"/>
      <w:kern w:val="2"/>
      <w:sz w:val="24"/>
      <w:szCs w:val="24"/>
    </w:rPr>
  </w:style>
  <w:style w:type="paragraph" w:styleId="affa">
    <w:name w:val="endnote text"/>
    <w:basedOn w:val="aa"/>
    <w:link w:val="1a"/>
    <w:autoRedefine/>
    <w:qFormat/>
    <w:pPr>
      <w:widowControl w:val="0"/>
      <w:kinsoku/>
      <w:autoSpaceDE/>
      <w:autoSpaceDN/>
      <w:adjustRightInd/>
      <w:spacing w:line="500" w:lineRule="exact"/>
      <w:textAlignment w:val="auto"/>
    </w:pPr>
    <w:rPr>
      <w:rFonts w:ascii="Times New Roman" w:eastAsia="宋体" w:hAnsi="Times New Roman" w:cs="Times New Roman"/>
      <w:snapToGrid/>
      <w:color w:val="auto"/>
      <w:kern w:val="2"/>
      <w:szCs w:val="24"/>
    </w:rPr>
  </w:style>
  <w:style w:type="paragraph" w:styleId="54">
    <w:name w:val="List Continue 5"/>
    <w:basedOn w:val="aa"/>
    <w:autoRedefine/>
    <w:qFormat/>
    <w:pPr>
      <w:widowControl w:val="0"/>
      <w:kinsoku/>
      <w:autoSpaceDE/>
      <w:autoSpaceDN/>
      <w:adjustRightInd/>
      <w:snapToGrid/>
      <w:spacing w:after="120"/>
      <w:ind w:leftChars="1000" w:left="2100"/>
      <w:jc w:val="both"/>
      <w:textAlignment w:val="auto"/>
    </w:pPr>
    <w:rPr>
      <w:rFonts w:ascii="Times New Roman" w:eastAsia="宋体" w:hAnsi="Times New Roman" w:cs="Times New Roman"/>
      <w:snapToGrid/>
      <w:color w:val="auto"/>
      <w:kern w:val="2"/>
      <w:szCs w:val="20"/>
    </w:rPr>
  </w:style>
  <w:style w:type="paragraph" w:styleId="affb">
    <w:name w:val="Balloon Text"/>
    <w:basedOn w:val="aa"/>
    <w:link w:val="affc"/>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18"/>
      <w:szCs w:val="18"/>
    </w:rPr>
  </w:style>
  <w:style w:type="paragraph" w:styleId="affd">
    <w:name w:val="footer"/>
    <w:basedOn w:val="aa"/>
    <w:link w:val="affe"/>
    <w:autoRedefine/>
    <w:uiPriority w:val="99"/>
    <w:unhideWhenUsed/>
    <w:qFormat/>
    <w:pPr>
      <w:tabs>
        <w:tab w:val="center" w:pos="4153"/>
        <w:tab w:val="right" w:pos="8306"/>
      </w:tabs>
    </w:pPr>
    <w:rPr>
      <w:sz w:val="18"/>
      <w:szCs w:val="18"/>
    </w:rPr>
  </w:style>
  <w:style w:type="paragraph" w:styleId="afff">
    <w:name w:val="envelope return"/>
    <w:basedOn w:val="aa"/>
    <w:autoRedefine/>
    <w:qFormat/>
    <w:pPr>
      <w:widowControl w:val="0"/>
      <w:kinsoku/>
      <w:autoSpaceDE/>
      <w:autoSpaceDN/>
      <w:adjustRightInd/>
      <w:jc w:val="both"/>
      <w:textAlignment w:val="auto"/>
    </w:pPr>
    <w:rPr>
      <w:rFonts w:eastAsia="宋体" w:cs="Times New Roman"/>
      <w:snapToGrid/>
      <w:color w:val="auto"/>
      <w:kern w:val="2"/>
      <w:szCs w:val="20"/>
    </w:rPr>
  </w:style>
  <w:style w:type="paragraph" w:styleId="afff0">
    <w:name w:val="header"/>
    <w:basedOn w:val="aa"/>
    <w:link w:val="afff1"/>
    <w:autoRedefine/>
    <w:unhideWhenUsed/>
    <w:qFormat/>
    <w:pPr>
      <w:tabs>
        <w:tab w:val="center" w:pos="4153"/>
        <w:tab w:val="right" w:pos="8306"/>
      </w:tabs>
      <w:jc w:val="center"/>
    </w:pPr>
    <w:rPr>
      <w:sz w:val="18"/>
      <w:szCs w:val="18"/>
    </w:rPr>
  </w:style>
  <w:style w:type="paragraph" w:styleId="afff2">
    <w:name w:val="Signature"/>
    <w:basedOn w:val="aa"/>
    <w:link w:val="afff3"/>
    <w:autoRedefine/>
    <w:qFormat/>
    <w:pPr>
      <w:widowControl w:val="0"/>
      <w:kinsoku/>
      <w:autoSpaceDE/>
      <w:autoSpaceDN/>
      <w:adjustRightInd/>
      <w:snapToGrid/>
      <w:ind w:leftChars="2100" w:left="100"/>
      <w:jc w:val="both"/>
      <w:textAlignment w:val="auto"/>
    </w:pPr>
    <w:rPr>
      <w:rFonts w:ascii="Times New Roman" w:eastAsia="宋体" w:hAnsi="Times New Roman" w:cs="Times New Roman"/>
      <w:snapToGrid/>
      <w:color w:val="auto"/>
      <w:sz w:val="20"/>
      <w:szCs w:val="20"/>
    </w:rPr>
  </w:style>
  <w:style w:type="paragraph" w:styleId="TOC1">
    <w:name w:val="toc 1"/>
    <w:basedOn w:val="aa"/>
    <w:next w:val="aa"/>
    <w:link w:val="TOC10"/>
    <w:autoRedefine/>
    <w:uiPriority w:val="39"/>
    <w:unhideWhenUsed/>
    <w:qFormat/>
  </w:style>
  <w:style w:type="paragraph" w:styleId="44">
    <w:name w:val="List Continue 4"/>
    <w:basedOn w:val="aa"/>
    <w:autoRedefine/>
    <w:qFormat/>
    <w:pPr>
      <w:widowControl w:val="0"/>
      <w:kinsoku/>
      <w:autoSpaceDE/>
      <w:autoSpaceDN/>
      <w:adjustRightInd/>
      <w:snapToGrid/>
      <w:spacing w:after="120"/>
      <w:ind w:leftChars="800" w:left="1680"/>
      <w:jc w:val="both"/>
      <w:textAlignment w:val="auto"/>
    </w:pPr>
    <w:rPr>
      <w:rFonts w:ascii="Times New Roman" w:eastAsia="宋体" w:hAnsi="Times New Roman" w:cs="Times New Roman"/>
      <w:snapToGrid/>
      <w:color w:val="auto"/>
      <w:kern w:val="2"/>
      <w:szCs w:val="20"/>
    </w:rPr>
  </w:style>
  <w:style w:type="paragraph" w:styleId="TOC4">
    <w:name w:val="toc 4"/>
    <w:basedOn w:val="aa"/>
    <w:next w:val="aa"/>
    <w:autoRedefine/>
    <w:uiPriority w:val="39"/>
    <w:qFormat/>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kern w:val="2"/>
      <w:szCs w:val="24"/>
    </w:rPr>
  </w:style>
  <w:style w:type="paragraph" w:styleId="afff4">
    <w:name w:val="index heading"/>
    <w:basedOn w:val="aa"/>
    <w:next w:val="1b"/>
    <w:autoRedefine/>
    <w:qFormat/>
    <w:pPr>
      <w:widowControl w:val="0"/>
      <w:kinsoku/>
      <w:autoSpaceDE/>
      <w:autoSpaceDN/>
      <w:adjustRightInd/>
      <w:snapToGrid/>
      <w:spacing w:line="360" w:lineRule="exact"/>
      <w:jc w:val="both"/>
      <w:textAlignment w:val="auto"/>
    </w:pPr>
    <w:rPr>
      <w:rFonts w:ascii="Calibri" w:eastAsia="宋体" w:hAnsi="Calibri" w:cs="Times New Roman"/>
      <w:snapToGrid/>
      <w:color w:val="auto"/>
      <w:kern w:val="2"/>
      <w:sz w:val="24"/>
      <w:szCs w:val="22"/>
    </w:rPr>
  </w:style>
  <w:style w:type="paragraph" w:styleId="1b">
    <w:name w:val="index 1"/>
    <w:basedOn w:val="aa"/>
    <w:next w:val="aa"/>
    <w:autoRedefine/>
    <w:unhideWhenUsed/>
    <w:qFormat/>
  </w:style>
  <w:style w:type="paragraph" w:styleId="afff5">
    <w:name w:val="Subtitle"/>
    <w:basedOn w:val="aa"/>
    <w:link w:val="1c"/>
    <w:autoRedefine/>
    <w:qFormat/>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5">
    <w:name w:val="List Number 5"/>
    <w:basedOn w:val="aa"/>
    <w:autoRedefine/>
    <w:qFormat/>
    <w:pPr>
      <w:widowControl w:val="0"/>
      <w:numPr>
        <w:ilvl w:val="4"/>
        <w:numId w:val="1"/>
      </w:numPr>
      <w:tabs>
        <w:tab w:val="left" w:pos="2160"/>
      </w:tabs>
      <w:kinsoku/>
      <w:autoSpaceDE/>
      <w:autoSpaceDN/>
      <w:spacing w:line="360" w:lineRule="auto"/>
      <w:ind w:left="-25" w:firstLineChars="200" w:firstLine="200"/>
      <w:jc w:val="both"/>
      <w:textAlignment w:val="auto"/>
    </w:pPr>
    <w:rPr>
      <w:rFonts w:eastAsia="宋体" w:cs="Times New Roman"/>
      <w:snapToGrid/>
      <w:color w:val="auto"/>
      <w:kern w:val="2"/>
      <w:szCs w:val="20"/>
    </w:rPr>
  </w:style>
  <w:style w:type="paragraph" w:styleId="afff6">
    <w:name w:val="List"/>
    <w:basedOn w:val="aa"/>
    <w:link w:val="afff7"/>
    <w:autoRedefine/>
    <w:qFormat/>
    <w:pPr>
      <w:widowControl w:val="0"/>
      <w:kinsoku/>
      <w:autoSpaceDE/>
      <w:autoSpaceDN/>
      <w:spacing w:line="360" w:lineRule="auto"/>
      <w:ind w:left="200" w:hangingChars="200" w:hanging="200"/>
      <w:jc w:val="both"/>
      <w:textAlignment w:val="auto"/>
    </w:pPr>
    <w:rPr>
      <w:rFonts w:ascii="Times New Roman" w:eastAsia="宋体" w:hAnsi="宋体" w:cs="Times New Roman"/>
      <w:snapToGrid/>
      <w:color w:val="auto"/>
      <w:kern w:val="2"/>
      <w:szCs w:val="20"/>
    </w:rPr>
  </w:style>
  <w:style w:type="paragraph" w:styleId="afff8">
    <w:name w:val="footnote text"/>
    <w:basedOn w:val="aa"/>
    <w:link w:val="afff9"/>
    <w:autoRedefine/>
    <w:qFormat/>
    <w:pPr>
      <w:widowControl w:val="0"/>
      <w:kinsoku/>
      <w:autoSpaceDE/>
      <w:autoSpaceDN/>
      <w:snapToGrid/>
      <w:spacing w:line="312" w:lineRule="atLeast"/>
    </w:pPr>
    <w:rPr>
      <w:rFonts w:ascii="Times New Roman" w:eastAsia="宋体" w:hAnsi="Times New Roman" w:cs="Times New Roman"/>
      <w:snapToGrid/>
      <w:color w:val="auto"/>
      <w:kern w:val="2"/>
      <w:sz w:val="18"/>
      <w:szCs w:val="24"/>
    </w:rPr>
  </w:style>
  <w:style w:type="paragraph" w:styleId="TOC6">
    <w:name w:val="toc 6"/>
    <w:basedOn w:val="aa"/>
    <w:next w:val="aa"/>
    <w:autoRedefine/>
    <w:uiPriority w:val="39"/>
    <w:qFormat/>
    <w:pPr>
      <w:widowControl w:val="0"/>
      <w:kinsoku/>
      <w:autoSpaceDE/>
      <w:autoSpaceDN/>
      <w:adjustRightInd/>
      <w:snapToGrid/>
      <w:ind w:leftChars="1000" w:left="2100"/>
      <w:jc w:val="both"/>
      <w:textAlignment w:val="auto"/>
    </w:pPr>
    <w:rPr>
      <w:rFonts w:ascii="Times New Roman" w:eastAsia="宋体" w:hAnsi="Times New Roman" w:cs="Times New Roman"/>
      <w:snapToGrid/>
      <w:color w:val="auto"/>
      <w:kern w:val="2"/>
      <w:szCs w:val="24"/>
    </w:rPr>
  </w:style>
  <w:style w:type="paragraph" w:styleId="55">
    <w:name w:val="List 5"/>
    <w:basedOn w:val="aa"/>
    <w:autoRedefine/>
    <w:qFormat/>
    <w:pPr>
      <w:widowControl w:val="0"/>
      <w:kinsoku/>
      <w:autoSpaceDE/>
      <w:autoSpaceDN/>
      <w:adjustRightInd/>
      <w:snapToGrid/>
      <w:ind w:leftChars="800" w:left="100" w:hangingChars="200" w:hanging="200"/>
      <w:jc w:val="both"/>
      <w:textAlignment w:val="auto"/>
    </w:pPr>
    <w:rPr>
      <w:rFonts w:ascii="Times New Roman" w:eastAsia="宋体" w:hAnsi="Times New Roman" w:cs="Times New Roman"/>
      <w:snapToGrid/>
      <w:color w:val="auto"/>
      <w:kern w:val="2"/>
      <w:szCs w:val="20"/>
    </w:rPr>
  </w:style>
  <w:style w:type="paragraph" w:styleId="3b">
    <w:name w:val="Body Text Indent 3"/>
    <w:basedOn w:val="aa"/>
    <w:link w:val="3c"/>
    <w:autoRedefine/>
    <w:qFormat/>
    <w:pPr>
      <w:widowControl w:val="0"/>
      <w:kinsoku/>
      <w:snapToGrid/>
      <w:spacing w:before="120" w:line="22" w:lineRule="atLeast"/>
      <w:ind w:left="720" w:firstLine="480"/>
      <w:textAlignment w:val="auto"/>
    </w:pPr>
    <w:rPr>
      <w:rFonts w:ascii="宋体" w:eastAsia="宋体" w:hAnsi="Times New Roman" w:cs="Times New Roman"/>
      <w:snapToGrid/>
      <w:color w:val="auto"/>
      <w:sz w:val="24"/>
      <w:szCs w:val="20"/>
    </w:rPr>
  </w:style>
  <w:style w:type="paragraph" w:styleId="71">
    <w:name w:val="index 7"/>
    <w:basedOn w:val="aa"/>
    <w:next w:val="aa"/>
    <w:autoRedefine/>
    <w:qFormat/>
    <w:pPr>
      <w:widowControl w:val="0"/>
      <w:kinsoku/>
      <w:autoSpaceDE/>
      <w:autoSpaceDN/>
      <w:adjustRightInd/>
      <w:snapToGrid/>
      <w:ind w:leftChars="1200" w:left="1200"/>
      <w:jc w:val="both"/>
      <w:textAlignment w:val="auto"/>
    </w:pPr>
    <w:rPr>
      <w:rFonts w:ascii="Times New Roman" w:eastAsia="宋体" w:hAnsi="Times New Roman" w:cs="Times New Roman"/>
      <w:snapToGrid/>
      <w:color w:val="auto"/>
      <w:kern w:val="2"/>
      <w:sz w:val="24"/>
      <w:szCs w:val="24"/>
    </w:rPr>
  </w:style>
  <w:style w:type="paragraph" w:styleId="91">
    <w:name w:val="index 9"/>
    <w:basedOn w:val="aa"/>
    <w:next w:val="aa"/>
    <w:autoRedefine/>
    <w:qFormat/>
    <w:pPr>
      <w:widowControl w:val="0"/>
      <w:kinsoku/>
      <w:autoSpaceDE/>
      <w:autoSpaceDN/>
      <w:adjustRightInd/>
      <w:snapToGrid/>
      <w:spacing w:line="460" w:lineRule="exact"/>
      <w:ind w:leftChars="1600" w:left="1600" w:firstLineChars="200" w:firstLine="200"/>
      <w:jc w:val="both"/>
      <w:textAlignment w:val="auto"/>
    </w:pPr>
    <w:rPr>
      <w:rFonts w:ascii="Calibri" w:eastAsia="宋体" w:hAnsi="Calibri" w:cs="Times New Roman"/>
      <w:snapToGrid/>
      <w:color w:val="auto"/>
      <w:kern w:val="2"/>
      <w:sz w:val="28"/>
      <w:szCs w:val="22"/>
    </w:rPr>
  </w:style>
  <w:style w:type="paragraph" w:styleId="afffa">
    <w:name w:val="table of figures"/>
    <w:basedOn w:val="aa"/>
    <w:next w:val="aa"/>
    <w:autoRedefine/>
    <w:qFormat/>
    <w:pPr>
      <w:widowControl w:val="0"/>
      <w:kinsoku/>
      <w:autoSpaceDE/>
      <w:autoSpaceDN/>
      <w:adjustRightInd/>
      <w:snapToGrid/>
      <w:spacing w:line="360" w:lineRule="auto"/>
      <w:ind w:leftChars="200" w:left="400" w:hangingChars="200" w:hanging="200"/>
      <w:jc w:val="both"/>
      <w:textAlignment w:val="auto"/>
    </w:pPr>
    <w:rPr>
      <w:rFonts w:ascii="Calibri" w:eastAsia="仿宋_GB2312" w:hAnsi="Calibri" w:cs="Times New Roman"/>
      <w:snapToGrid/>
      <w:color w:val="auto"/>
      <w:kern w:val="2"/>
      <w:sz w:val="24"/>
      <w:szCs w:val="22"/>
    </w:rPr>
  </w:style>
  <w:style w:type="paragraph" w:styleId="TOC9">
    <w:name w:val="toc 9"/>
    <w:basedOn w:val="aa"/>
    <w:next w:val="aa"/>
    <w:autoRedefine/>
    <w:uiPriority w:val="39"/>
    <w:qFormat/>
    <w:pPr>
      <w:widowControl w:val="0"/>
      <w:kinsoku/>
      <w:autoSpaceDE/>
      <w:autoSpaceDN/>
      <w:adjustRightInd/>
      <w:snapToGrid/>
      <w:ind w:leftChars="1600" w:left="3360"/>
      <w:jc w:val="both"/>
      <w:textAlignment w:val="auto"/>
    </w:pPr>
    <w:rPr>
      <w:rFonts w:ascii="Times New Roman" w:eastAsia="宋体" w:hAnsi="Times New Roman" w:cs="Times New Roman"/>
      <w:snapToGrid/>
      <w:color w:val="auto"/>
      <w:kern w:val="2"/>
      <w:szCs w:val="24"/>
    </w:rPr>
  </w:style>
  <w:style w:type="paragraph" w:styleId="2b">
    <w:name w:val="Body Text 2"/>
    <w:basedOn w:val="aa"/>
    <w:link w:val="210"/>
    <w:autoRedefine/>
    <w:qFormat/>
    <w:pPr>
      <w:widowControl w:val="0"/>
      <w:kinsoku/>
      <w:autoSpaceDE/>
      <w:autoSpaceDN/>
      <w:spacing w:line="360" w:lineRule="auto"/>
      <w:ind w:firstLineChars="200" w:firstLine="420"/>
      <w:jc w:val="both"/>
      <w:textAlignment w:val="auto"/>
    </w:pPr>
    <w:rPr>
      <w:rFonts w:ascii="Times New Roman" w:eastAsia="宋体" w:hAnsi="宋体" w:cs="Times New Roman"/>
      <w:b/>
      <w:snapToGrid/>
      <w:color w:val="FF0000"/>
      <w:sz w:val="30"/>
      <w:szCs w:val="20"/>
    </w:rPr>
  </w:style>
  <w:style w:type="paragraph" w:styleId="45">
    <w:name w:val="List 4"/>
    <w:basedOn w:val="aa"/>
    <w:autoRedefine/>
    <w:qFormat/>
    <w:pPr>
      <w:widowControl w:val="0"/>
      <w:kinsoku/>
      <w:autoSpaceDE/>
      <w:autoSpaceDN/>
      <w:adjustRightInd/>
      <w:snapToGrid/>
      <w:ind w:leftChars="600" w:left="100" w:hangingChars="200" w:hanging="200"/>
      <w:jc w:val="both"/>
      <w:textAlignment w:val="auto"/>
    </w:pPr>
    <w:rPr>
      <w:rFonts w:ascii="Times New Roman" w:eastAsia="宋体" w:hAnsi="Times New Roman" w:cs="Times New Roman"/>
      <w:snapToGrid/>
      <w:color w:val="auto"/>
      <w:kern w:val="2"/>
      <w:szCs w:val="20"/>
    </w:rPr>
  </w:style>
  <w:style w:type="paragraph" w:styleId="2c">
    <w:name w:val="List Continue 2"/>
    <w:basedOn w:val="aa"/>
    <w:autoRedefine/>
    <w:qFormat/>
    <w:pPr>
      <w:widowControl w:val="0"/>
      <w:kinsoku/>
      <w:autoSpaceDE/>
      <w:autoSpaceDN/>
      <w:adjustRightInd/>
      <w:snapToGrid/>
      <w:spacing w:after="120"/>
      <w:ind w:leftChars="400" w:left="840"/>
      <w:jc w:val="both"/>
      <w:textAlignment w:val="auto"/>
    </w:pPr>
    <w:rPr>
      <w:rFonts w:ascii="Times New Roman" w:eastAsia="宋体" w:hAnsi="Times New Roman" w:cs="Times New Roman"/>
      <w:snapToGrid/>
      <w:color w:val="auto"/>
      <w:kern w:val="2"/>
      <w:szCs w:val="20"/>
    </w:rPr>
  </w:style>
  <w:style w:type="paragraph" w:styleId="afffb">
    <w:name w:val="Message Header"/>
    <w:basedOn w:val="aa"/>
    <w:link w:val="1d"/>
    <w:autoRedefine/>
    <w:qFormat/>
    <w:pPr>
      <w:widowControl w:val="0"/>
      <w:pBdr>
        <w:top w:val="single" w:sz="6" w:space="1" w:color="auto"/>
        <w:left w:val="single" w:sz="6" w:space="1" w:color="auto"/>
        <w:bottom w:val="single" w:sz="6" w:space="1" w:color="auto"/>
        <w:right w:val="single" w:sz="6" w:space="1" w:color="auto"/>
      </w:pBdr>
      <w:shd w:val="pct20" w:color="auto" w:fill="auto"/>
      <w:tabs>
        <w:tab w:val="left" w:pos="432"/>
      </w:tabs>
      <w:kinsoku/>
      <w:autoSpaceDE/>
      <w:autoSpaceDN/>
      <w:adjustRightInd/>
      <w:snapToGrid/>
      <w:ind w:leftChars="500" w:left="1080" w:hangingChars="500" w:hanging="1080"/>
      <w:jc w:val="both"/>
      <w:textAlignment w:val="auto"/>
    </w:pPr>
    <w:rPr>
      <w:rFonts w:eastAsia="宋体" w:cs="Times New Roman"/>
      <w:snapToGrid/>
      <w:color w:val="auto"/>
      <w:sz w:val="24"/>
      <w:szCs w:val="20"/>
    </w:rPr>
  </w:style>
  <w:style w:type="paragraph" w:styleId="HTML0">
    <w:name w:val="HTML Preformatted"/>
    <w:basedOn w:val="aa"/>
    <w:link w:val="HTML2"/>
    <w:autoRedefine/>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eastAsia="宋体" w:hAnsi="宋体" w:cs="宋体"/>
      <w:snapToGrid/>
      <w:color w:val="auto"/>
      <w:sz w:val="24"/>
      <w:szCs w:val="24"/>
    </w:rPr>
  </w:style>
  <w:style w:type="paragraph" w:styleId="afffc">
    <w:name w:val="Normal (Web)"/>
    <w:basedOn w:val="aa"/>
    <w:autoRedefine/>
    <w:uiPriority w:val="99"/>
    <w:unhideWhenUsed/>
    <w:qFormat/>
    <w:pPr>
      <w:widowControl w:val="0"/>
    </w:pPr>
    <w:rPr>
      <w:rFonts w:ascii="Calibri" w:eastAsia="宋体" w:hAnsi="Calibri" w:cs="Times New Roman"/>
      <w:sz w:val="24"/>
      <w:szCs w:val="22"/>
    </w:rPr>
  </w:style>
  <w:style w:type="paragraph" w:styleId="3d">
    <w:name w:val="List Continue 3"/>
    <w:basedOn w:val="aa"/>
    <w:autoRedefine/>
    <w:qFormat/>
    <w:pPr>
      <w:widowControl w:val="0"/>
      <w:kinsoku/>
      <w:autoSpaceDE/>
      <w:autoSpaceDN/>
      <w:adjustRightInd/>
      <w:snapToGrid/>
      <w:spacing w:after="120"/>
      <w:ind w:leftChars="600" w:left="1260"/>
      <w:jc w:val="both"/>
      <w:textAlignment w:val="auto"/>
    </w:pPr>
    <w:rPr>
      <w:rFonts w:ascii="Times New Roman" w:eastAsia="宋体" w:hAnsi="Times New Roman" w:cs="Times New Roman"/>
      <w:snapToGrid/>
      <w:color w:val="auto"/>
      <w:kern w:val="2"/>
      <w:szCs w:val="20"/>
    </w:rPr>
  </w:style>
  <w:style w:type="paragraph" w:styleId="2d">
    <w:name w:val="index 2"/>
    <w:basedOn w:val="aa"/>
    <w:next w:val="aa"/>
    <w:autoRedefine/>
    <w:qFormat/>
    <w:pPr>
      <w:widowControl w:val="0"/>
      <w:kinsoku/>
      <w:autoSpaceDE/>
      <w:autoSpaceDN/>
      <w:adjustRightInd/>
      <w:snapToGrid/>
      <w:ind w:leftChars="200" w:left="200"/>
      <w:jc w:val="both"/>
      <w:textAlignment w:val="auto"/>
    </w:pPr>
    <w:rPr>
      <w:rFonts w:ascii="Times New Roman" w:eastAsia="宋体" w:hAnsi="Times New Roman" w:cs="Times New Roman"/>
      <w:snapToGrid/>
      <w:color w:val="auto"/>
      <w:kern w:val="2"/>
      <w:sz w:val="24"/>
      <w:szCs w:val="24"/>
    </w:rPr>
  </w:style>
  <w:style w:type="paragraph" w:styleId="afffd">
    <w:name w:val="Title"/>
    <w:basedOn w:val="aa"/>
    <w:link w:val="afffe"/>
    <w:autoRedefine/>
    <w:qFormat/>
    <w:pPr>
      <w:widowControl w:val="0"/>
      <w:kinsoku/>
      <w:autoSpaceDE/>
      <w:autoSpaceDN/>
      <w:adjustRightInd/>
      <w:snapToGrid/>
      <w:jc w:val="center"/>
      <w:textAlignment w:val="auto"/>
      <w:outlineLvl w:val="0"/>
    </w:pPr>
    <w:rPr>
      <w:rFonts w:ascii="Times New Roman" w:eastAsia="宋体" w:hAnsi="Times New Roman" w:cs="Times New Roman"/>
      <w:b/>
      <w:snapToGrid/>
      <w:color w:val="auto"/>
      <w:kern w:val="2"/>
      <w:sz w:val="32"/>
      <w:szCs w:val="20"/>
    </w:rPr>
  </w:style>
  <w:style w:type="paragraph" w:styleId="affff">
    <w:name w:val="annotation subject"/>
    <w:basedOn w:val="afc"/>
    <w:next w:val="afc"/>
    <w:link w:val="affff0"/>
    <w:autoRedefine/>
    <w:unhideWhenUsed/>
    <w:qFormat/>
    <w:pPr>
      <w:widowControl/>
      <w:kinsoku w:val="0"/>
      <w:autoSpaceDE w:val="0"/>
      <w:autoSpaceDN w:val="0"/>
      <w:adjustRightInd w:val="0"/>
      <w:snapToGrid w:val="0"/>
      <w:textAlignment w:val="baseline"/>
    </w:pPr>
    <w:rPr>
      <w:rFonts w:ascii="Arial" w:eastAsiaTheme="minorEastAsia" w:hAnsi="Arial" w:cs="Arial"/>
      <w:b/>
      <w:bCs/>
      <w:snapToGrid w:val="0"/>
      <w:color w:val="000000"/>
      <w:kern w:val="0"/>
      <w:szCs w:val="21"/>
    </w:rPr>
  </w:style>
  <w:style w:type="paragraph" w:styleId="affff1">
    <w:name w:val="Body Text First Indent"/>
    <w:basedOn w:val="aff0"/>
    <w:link w:val="affff2"/>
    <w:autoRedefine/>
    <w:unhideWhenUsed/>
    <w:qFormat/>
    <w:pPr>
      <w:autoSpaceDE/>
      <w:autoSpaceDN/>
      <w:adjustRightInd/>
      <w:spacing w:after="120"/>
      <w:ind w:left="0" w:firstLineChars="100" w:firstLine="100"/>
      <w:jc w:val="both"/>
    </w:pPr>
    <w:rPr>
      <w:rFonts w:ascii="Arial" w:eastAsia="楷体_GB2312" w:hAnsi="Arial" w:cs="Times New Roman"/>
      <w:szCs w:val="20"/>
    </w:rPr>
  </w:style>
  <w:style w:type="paragraph" w:styleId="2e">
    <w:name w:val="Body Text First Indent 2"/>
    <w:basedOn w:val="aff2"/>
    <w:link w:val="2f"/>
    <w:autoRedefine/>
    <w:uiPriority w:val="99"/>
    <w:qFormat/>
    <w:pPr>
      <w:spacing w:after="120" w:line="480" w:lineRule="exact"/>
      <w:ind w:leftChars="200" w:left="420" w:firstLineChars="200" w:firstLine="420"/>
    </w:pPr>
    <w:rPr>
      <w:szCs w:val="20"/>
    </w:rPr>
  </w:style>
  <w:style w:type="table" w:styleId="affff3">
    <w:name w:val="Table Grid"/>
    <w:basedOn w:val="ad"/>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4">
    <w:name w:val="Table Theme"/>
    <w:basedOn w:val="ad"/>
    <w:autoRedefine/>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Table Elegant"/>
    <w:basedOn w:val="ad"/>
    <w:autoRedefine/>
    <w:qFormat/>
    <w:pPr>
      <w:widowControl w:val="0"/>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e">
    <w:name w:val="Table Simple 1"/>
    <w:basedOn w:val="ad"/>
    <w:autoRedefine/>
    <w:qFormat/>
    <w:pPr>
      <w:widowControl w:val="0"/>
      <w:jc w:val="both"/>
    </w:pPr>
    <w:rPr>
      <w:rFonts w:ascii="Calibri" w:hAnsi="Calibri"/>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56">
    <w:name w:val="Table Grid 5"/>
    <w:basedOn w:val="ad"/>
    <w:autoRedefine/>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2">
    <w:name w:val="Table Grid 6"/>
    <w:basedOn w:val="ad"/>
    <w:autoRedefine/>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1-2">
    <w:name w:val="Medium Grid 1 Accent 2"/>
    <w:basedOn w:val="ad"/>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f6">
    <w:name w:val="Strong"/>
    <w:autoRedefine/>
    <w:qFormat/>
    <w:rPr>
      <w:b/>
      <w:bCs/>
    </w:rPr>
  </w:style>
  <w:style w:type="character" w:styleId="affff7">
    <w:name w:val="endnote reference"/>
    <w:autoRedefine/>
    <w:qFormat/>
    <w:rPr>
      <w:vertAlign w:val="superscript"/>
    </w:rPr>
  </w:style>
  <w:style w:type="character" w:styleId="affff8">
    <w:name w:val="page number"/>
    <w:basedOn w:val="ac"/>
    <w:autoRedefine/>
    <w:uiPriority w:val="99"/>
    <w:qFormat/>
  </w:style>
  <w:style w:type="character" w:styleId="affff9">
    <w:name w:val="FollowedHyperlink"/>
    <w:basedOn w:val="ac"/>
    <w:autoRedefine/>
    <w:unhideWhenUsed/>
    <w:qFormat/>
    <w:rPr>
      <w:color w:val="954F72"/>
      <w:u w:val="single"/>
    </w:rPr>
  </w:style>
  <w:style w:type="character" w:styleId="affffa">
    <w:name w:val="Emphasis"/>
    <w:autoRedefine/>
    <w:uiPriority w:val="20"/>
    <w:qFormat/>
    <w:rPr>
      <w:color w:val="CC0033"/>
    </w:rPr>
  </w:style>
  <w:style w:type="character" w:styleId="affffb">
    <w:name w:val="line number"/>
    <w:autoRedefine/>
    <w:qFormat/>
  </w:style>
  <w:style w:type="character" w:styleId="HTML3">
    <w:name w:val="HTML Typewriter"/>
    <w:autoRedefine/>
    <w:qFormat/>
    <w:rPr>
      <w:rFonts w:ascii="宋体" w:eastAsia="宋体" w:hAnsi="宋体"/>
      <w:sz w:val="24"/>
    </w:rPr>
  </w:style>
  <w:style w:type="character" w:styleId="affffc">
    <w:name w:val="Hyperlink"/>
    <w:basedOn w:val="ac"/>
    <w:autoRedefine/>
    <w:uiPriority w:val="99"/>
    <w:unhideWhenUsed/>
    <w:qFormat/>
    <w:rPr>
      <w:color w:val="0000FF"/>
      <w:u w:val="single"/>
    </w:rPr>
  </w:style>
  <w:style w:type="character" w:styleId="affffd">
    <w:name w:val="annotation reference"/>
    <w:basedOn w:val="ac"/>
    <w:autoRedefine/>
    <w:unhideWhenUsed/>
    <w:qFormat/>
    <w:rPr>
      <w:sz w:val="21"/>
      <w:szCs w:val="21"/>
    </w:rPr>
  </w:style>
  <w:style w:type="character" w:styleId="HTML4">
    <w:name w:val="HTML Cite"/>
    <w:autoRedefine/>
    <w:qFormat/>
    <w:rPr>
      <w:i/>
      <w:iCs/>
    </w:rPr>
  </w:style>
  <w:style w:type="character" w:styleId="affffe">
    <w:name w:val="footnote reference"/>
    <w:autoRedefine/>
    <w:qFormat/>
    <w:rPr>
      <w:vertAlign w:val="superscript"/>
    </w:rPr>
  </w:style>
  <w:style w:type="character" w:styleId="HTML5">
    <w:name w:val="HTML Keyboard"/>
    <w:autoRedefine/>
    <w:qFormat/>
    <w:rPr>
      <w:rFonts w:ascii="Courier New" w:hAnsi="Courier New" w:cs="Courier New"/>
      <w:sz w:val="20"/>
      <w:szCs w:val="20"/>
    </w:rPr>
  </w:style>
  <w:style w:type="character" w:styleId="HTML6">
    <w:name w:val="HTML Sample"/>
    <w:autoRedefine/>
    <w:qFormat/>
    <w:rPr>
      <w:rFonts w:ascii="Courier New" w:hAnsi="Courier New" w:cs="Courier New"/>
    </w:r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character" w:customStyle="1" w:styleId="aff1">
    <w:name w:val="正文文本 字符"/>
    <w:basedOn w:val="ac"/>
    <w:link w:val="aff0"/>
    <w:autoRedefine/>
    <w:uiPriority w:val="99"/>
    <w:qFormat/>
    <w:rPr>
      <w:rFonts w:ascii="宋体" w:eastAsia="宋体" w:hAnsi="Times New Roman" w:cs="宋体"/>
      <w:snapToGrid/>
      <w:color w:val="auto"/>
      <w:sz w:val="24"/>
      <w:szCs w:val="24"/>
    </w:rPr>
  </w:style>
  <w:style w:type="character" w:customStyle="1" w:styleId="afff1">
    <w:name w:val="页眉 字符"/>
    <w:basedOn w:val="ac"/>
    <w:link w:val="afff0"/>
    <w:autoRedefine/>
    <w:qFormat/>
    <w:rPr>
      <w:rFonts w:eastAsiaTheme="minorEastAsia"/>
      <w:snapToGrid w:val="0"/>
      <w:color w:val="000000"/>
      <w:sz w:val="18"/>
      <w:szCs w:val="18"/>
    </w:rPr>
  </w:style>
  <w:style w:type="character" w:customStyle="1" w:styleId="affe">
    <w:name w:val="页脚 字符"/>
    <w:basedOn w:val="ac"/>
    <w:link w:val="affd"/>
    <w:autoRedefine/>
    <w:uiPriority w:val="99"/>
    <w:qFormat/>
    <w:rPr>
      <w:rFonts w:eastAsiaTheme="minorEastAsia"/>
      <w:snapToGrid w:val="0"/>
      <w:color w:val="000000"/>
      <w:sz w:val="18"/>
      <w:szCs w:val="18"/>
    </w:rPr>
  </w:style>
  <w:style w:type="character" w:customStyle="1" w:styleId="24">
    <w:name w:val="标题 2 字符"/>
    <w:basedOn w:val="ac"/>
    <w:link w:val="23"/>
    <w:autoRedefine/>
    <w:uiPriority w:val="9"/>
    <w:qFormat/>
    <w:rsid w:val="003E5BE8"/>
    <w:rPr>
      <w:rFonts w:ascii="宋体" w:hAnsi="宋体" w:cstheme="majorBidi"/>
      <w:b/>
      <w:bCs/>
      <w:snapToGrid w:val="0"/>
      <w:color w:val="000000"/>
      <w:sz w:val="32"/>
      <w:szCs w:val="32"/>
    </w:rPr>
  </w:style>
  <w:style w:type="character" w:customStyle="1" w:styleId="35">
    <w:name w:val="标题 3 字符"/>
    <w:basedOn w:val="ac"/>
    <w:link w:val="34"/>
    <w:autoRedefine/>
    <w:qFormat/>
    <w:rPr>
      <w:b/>
      <w:bCs/>
      <w:snapToGrid w:val="0"/>
      <w:color w:val="000000"/>
      <w:sz w:val="24"/>
      <w:szCs w:val="32"/>
    </w:rPr>
  </w:style>
  <w:style w:type="paragraph" w:styleId="afffff">
    <w:name w:val="List Paragraph"/>
    <w:basedOn w:val="aa"/>
    <w:link w:val="afffff0"/>
    <w:autoRedefine/>
    <w:uiPriority w:val="34"/>
    <w:unhideWhenUsed/>
    <w:qFormat/>
    <w:pPr>
      <w:ind w:firstLineChars="200" w:firstLine="420"/>
    </w:pPr>
  </w:style>
  <w:style w:type="character" w:customStyle="1" w:styleId="16">
    <w:name w:val="标题 1 字符"/>
    <w:basedOn w:val="ac"/>
    <w:link w:val="15"/>
    <w:autoRedefine/>
    <w:qFormat/>
    <w:rPr>
      <w:rFonts w:eastAsiaTheme="minorEastAsia"/>
      <w:b/>
      <w:bCs/>
      <w:snapToGrid w:val="0"/>
      <w:color w:val="000000"/>
      <w:kern w:val="44"/>
      <w:sz w:val="44"/>
      <w:szCs w:val="44"/>
    </w:rPr>
  </w:style>
  <w:style w:type="paragraph" w:customStyle="1" w:styleId="Default">
    <w:name w:val="Default"/>
    <w:autoRedefine/>
    <w:qFormat/>
    <w:pPr>
      <w:widowControl w:val="0"/>
      <w:autoSpaceDE w:val="0"/>
      <w:autoSpaceDN w:val="0"/>
      <w:adjustRightInd w:val="0"/>
    </w:pPr>
    <w:rPr>
      <w:rFonts w:ascii="宋体" w:hAnsiTheme="minorHAnsi" w:cs="宋体"/>
      <w:color w:val="000000"/>
      <w:sz w:val="24"/>
      <w:szCs w:val="24"/>
      <w:lang w:eastAsia="en-US"/>
    </w:rPr>
  </w:style>
  <w:style w:type="character" w:customStyle="1" w:styleId="afd">
    <w:name w:val="批注文字 字符"/>
    <w:basedOn w:val="ac"/>
    <w:link w:val="afc"/>
    <w:autoRedefine/>
    <w:qFormat/>
    <w:rPr>
      <w:rFonts w:ascii="Times New Roman" w:hAnsi="Times New Roman" w:cs="Times New Roman"/>
      <w:kern w:val="2"/>
      <w:sz w:val="21"/>
      <w:szCs w:val="24"/>
    </w:rPr>
  </w:style>
  <w:style w:type="paragraph" w:customStyle="1" w:styleId="09925">
    <w:name w:val="样式 四号 首行缩进:  0.99 厘米 行距: 最小值 25 磅"/>
    <w:basedOn w:val="aa"/>
    <w:link w:val="09925Char"/>
    <w:autoRedefine/>
    <w:qFormat/>
    <w:pPr>
      <w:spacing w:line="500" w:lineRule="atLeast"/>
      <w:ind w:firstLine="561"/>
    </w:pPr>
    <w:rPr>
      <w:sz w:val="28"/>
      <w:szCs w:val="28"/>
    </w:rPr>
  </w:style>
  <w:style w:type="paragraph" w:customStyle="1" w:styleId="1f">
    <w:name w:val="修订1"/>
    <w:autoRedefine/>
    <w:hidden/>
    <w:uiPriority w:val="99"/>
    <w:unhideWhenUsed/>
    <w:qFormat/>
    <w:rPr>
      <w:rFonts w:ascii="Arial" w:eastAsiaTheme="minorEastAsia" w:hAnsi="Arial" w:cs="Arial"/>
      <w:snapToGrid w:val="0"/>
      <w:color w:val="000000"/>
      <w:sz w:val="21"/>
      <w:szCs w:val="21"/>
    </w:rPr>
  </w:style>
  <w:style w:type="character" w:customStyle="1" w:styleId="affff0">
    <w:name w:val="批注主题 字符"/>
    <w:basedOn w:val="afd"/>
    <w:link w:val="affff"/>
    <w:autoRedefine/>
    <w:uiPriority w:val="99"/>
    <w:qFormat/>
    <w:rPr>
      <w:rFonts w:ascii="Times New Roman" w:eastAsiaTheme="minorEastAsia" w:hAnsi="Times New Roman" w:cs="Times New Roman"/>
      <w:b/>
      <w:bCs/>
      <w:snapToGrid w:val="0"/>
      <w:color w:val="000000"/>
      <w:kern w:val="2"/>
      <w:sz w:val="21"/>
      <w:szCs w:val="21"/>
    </w:rPr>
  </w:style>
  <w:style w:type="character" w:customStyle="1" w:styleId="font61">
    <w:name w:val="font61"/>
    <w:basedOn w:val="ac"/>
    <w:autoRedefine/>
    <w:qFormat/>
    <w:rPr>
      <w:rFonts w:ascii="宋体" w:eastAsia="宋体" w:hAnsi="宋体" w:cs="宋体" w:hint="eastAsia"/>
      <w:b/>
      <w:bCs/>
      <w:color w:val="000000"/>
      <w:sz w:val="22"/>
      <w:szCs w:val="22"/>
      <w:u w:val="none"/>
    </w:rPr>
  </w:style>
  <w:style w:type="character" w:customStyle="1" w:styleId="font141">
    <w:name w:val="font141"/>
    <w:basedOn w:val="ac"/>
    <w:autoRedefine/>
    <w:qFormat/>
    <w:rPr>
      <w:rFonts w:ascii="DejaVu Sans" w:eastAsia="DejaVu Sans" w:hAnsi="DejaVu Sans" w:cs="DejaVu Sans"/>
      <w:b/>
      <w:bCs/>
      <w:color w:val="000000"/>
      <w:sz w:val="22"/>
      <w:szCs w:val="22"/>
      <w:u w:val="none"/>
    </w:rPr>
  </w:style>
  <w:style w:type="paragraph" w:customStyle="1" w:styleId="2f0">
    <w:name w:val="修订2"/>
    <w:autoRedefine/>
    <w:hidden/>
    <w:uiPriority w:val="99"/>
    <w:unhideWhenUsed/>
    <w:qFormat/>
    <w:rPr>
      <w:rFonts w:ascii="Arial" w:eastAsiaTheme="minorEastAsia" w:hAnsi="Arial" w:cs="Arial"/>
      <w:snapToGrid w:val="0"/>
      <w:color w:val="000000"/>
      <w:sz w:val="21"/>
      <w:szCs w:val="21"/>
    </w:rPr>
  </w:style>
  <w:style w:type="paragraph" w:customStyle="1" w:styleId="afffff1">
    <w:name w:val="图例"/>
    <w:basedOn w:val="aa"/>
    <w:autoRedefine/>
    <w:qFormat/>
    <w:pPr>
      <w:spacing w:before="120" w:after="120" w:line="360" w:lineRule="auto"/>
      <w:jc w:val="center"/>
    </w:pPr>
    <w:rPr>
      <w:rFonts w:eastAsia="仿宋_GB2312"/>
      <w:b/>
      <w:sz w:val="24"/>
      <w:szCs w:val="20"/>
    </w:rPr>
  </w:style>
  <w:style w:type="table" w:customStyle="1" w:styleId="1f0">
    <w:name w:val="网格型1"/>
    <w:basedOn w:val="ad"/>
    <w:autoRedefine/>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
    <w:name w:val="标题 4 字符"/>
    <w:basedOn w:val="ac"/>
    <w:link w:val="40"/>
    <w:autoRedefine/>
    <w:qFormat/>
    <w:rPr>
      <w:rFonts w:ascii="Arial" w:eastAsia="黑体" w:hAnsi="Arial"/>
      <w:b/>
      <w:sz w:val="28"/>
    </w:rPr>
  </w:style>
  <w:style w:type="character" w:customStyle="1" w:styleId="51">
    <w:name w:val="标题 5 字符"/>
    <w:basedOn w:val="ac"/>
    <w:link w:val="50"/>
    <w:autoRedefine/>
    <w:qFormat/>
    <w:rPr>
      <w:b/>
      <w:sz w:val="28"/>
    </w:rPr>
  </w:style>
  <w:style w:type="character" w:customStyle="1" w:styleId="60">
    <w:name w:val="标题 6 字符"/>
    <w:basedOn w:val="ac"/>
    <w:link w:val="6"/>
    <w:autoRedefine/>
    <w:uiPriority w:val="9"/>
    <w:qFormat/>
    <w:rPr>
      <w:rFonts w:ascii="Arial" w:eastAsia="黑体" w:hAnsi="Arial"/>
      <w:b/>
      <w:sz w:val="24"/>
    </w:rPr>
  </w:style>
  <w:style w:type="character" w:customStyle="1" w:styleId="70">
    <w:name w:val="标题 7 字符"/>
    <w:basedOn w:val="ac"/>
    <w:link w:val="7"/>
    <w:autoRedefine/>
    <w:qFormat/>
    <w:rPr>
      <w:b/>
      <w:sz w:val="24"/>
    </w:rPr>
  </w:style>
  <w:style w:type="character" w:customStyle="1" w:styleId="81">
    <w:name w:val="标题 8 字符"/>
    <w:basedOn w:val="ac"/>
    <w:link w:val="80"/>
    <w:autoRedefine/>
    <w:qFormat/>
    <w:rPr>
      <w:rFonts w:ascii="Arial" w:eastAsia="黑体" w:hAnsi="Arial"/>
      <w:sz w:val="24"/>
    </w:rPr>
  </w:style>
  <w:style w:type="character" w:customStyle="1" w:styleId="90">
    <w:name w:val="标题 9 字符"/>
    <w:basedOn w:val="ac"/>
    <w:link w:val="9"/>
    <w:autoRedefine/>
    <w:uiPriority w:val="9"/>
    <w:qFormat/>
    <w:rPr>
      <w:rFonts w:ascii="Arial" w:eastAsia="黑体" w:hAnsi="Arial"/>
      <w:sz w:val="21"/>
    </w:rPr>
  </w:style>
  <w:style w:type="character" w:customStyle="1" w:styleId="af0">
    <w:name w:val="宏文本 字符"/>
    <w:basedOn w:val="ac"/>
    <w:link w:val="af"/>
    <w:autoRedefine/>
    <w:qFormat/>
    <w:rPr>
      <w:rFonts w:ascii="Courier New" w:hAnsi="Courier New" w:cs="Courier New"/>
      <w:kern w:val="2"/>
      <w:sz w:val="24"/>
      <w:szCs w:val="24"/>
    </w:rPr>
  </w:style>
  <w:style w:type="character" w:customStyle="1" w:styleId="afffff2">
    <w:name w:val="注释标题 字符"/>
    <w:basedOn w:val="ac"/>
    <w:autoRedefine/>
    <w:qFormat/>
    <w:rPr>
      <w:rFonts w:ascii="Arial" w:eastAsiaTheme="minorEastAsia" w:hAnsi="Arial" w:cs="Arial"/>
      <w:snapToGrid w:val="0"/>
      <w:color w:val="000000"/>
      <w:sz w:val="21"/>
      <w:szCs w:val="21"/>
    </w:rPr>
  </w:style>
  <w:style w:type="character" w:customStyle="1" w:styleId="afa">
    <w:name w:val="文档结构图 字符"/>
    <w:basedOn w:val="ac"/>
    <w:link w:val="af9"/>
    <w:autoRedefine/>
    <w:uiPriority w:val="99"/>
    <w:qFormat/>
    <w:rPr>
      <w:kern w:val="2"/>
      <w:sz w:val="21"/>
      <w:szCs w:val="24"/>
      <w:shd w:val="clear" w:color="auto" w:fill="000080"/>
    </w:rPr>
  </w:style>
  <w:style w:type="character" w:customStyle="1" w:styleId="afffff3">
    <w:name w:val="称呼 字符"/>
    <w:basedOn w:val="ac"/>
    <w:autoRedefine/>
    <w:qFormat/>
    <w:rPr>
      <w:rFonts w:ascii="Arial" w:eastAsiaTheme="minorEastAsia" w:hAnsi="Arial" w:cs="Arial"/>
      <w:snapToGrid w:val="0"/>
      <w:color w:val="000000"/>
      <w:sz w:val="21"/>
      <w:szCs w:val="21"/>
    </w:rPr>
  </w:style>
  <w:style w:type="character" w:customStyle="1" w:styleId="38">
    <w:name w:val="正文文本 3 字符"/>
    <w:basedOn w:val="ac"/>
    <w:link w:val="37"/>
    <w:autoRedefine/>
    <w:qFormat/>
    <w:rPr>
      <w:kern w:val="2"/>
      <w:sz w:val="16"/>
      <w:szCs w:val="16"/>
    </w:rPr>
  </w:style>
  <w:style w:type="character" w:customStyle="1" w:styleId="afffff4">
    <w:name w:val="结束语 字符"/>
    <w:basedOn w:val="ac"/>
    <w:autoRedefine/>
    <w:qFormat/>
    <w:rPr>
      <w:rFonts w:ascii="Arial" w:eastAsiaTheme="minorEastAsia" w:hAnsi="Arial" w:cs="Arial"/>
      <w:snapToGrid w:val="0"/>
      <w:color w:val="000000"/>
      <w:sz w:val="21"/>
      <w:szCs w:val="21"/>
    </w:rPr>
  </w:style>
  <w:style w:type="character" w:customStyle="1" w:styleId="aff3">
    <w:name w:val="正文文本缩进 字符"/>
    <w:basedOn w:val="ac"/>
    <w:link w:val="aff2"/>
    <w:autoRedefine/>
    <w:qFormat/>
    <w:rPr>
      <w:kern w:val="2"/>
      <w:sz w:val="24"/>
      <w:szCs w:val="24"/>
    </w:rPr>
  </w:style>
  <w:style w:type="character" w:customStyle="1" w:styleId="HTML7">
    <w:name w:val="HTML 地址 字符"/>
    <w:basedOn w:val="ac"/>
    <w:autoRedefine/>
    <w:qFormat/>
    <w:rPr>
      <w:rFonts w:ascii="Arial" w:eastAsiaTheme="minorEastAsia" w:hAnsi="Arial" w:cs="Arial"/>
      <w:i/>
      <w:iCs/>
      <w:snapToGrid w:val="0"/>
      <w:color w:val="000000"/>
      <w:sz w:val="21"/>
      <w:szCs w:val="21"/>
    </w:rPr>
  </w:style>
  <w:style w:type="character" w:customStyle="1" w:styleId="afffff5">
    <w:name w:val="纯文本 字符"/>
    <w:basedOn w:val="ac"/>
    <w:autoRedefine/>
    <w:qFormat/>
    <w:rPr>
      <w:rFonts w:asciiTheme="minorEastAsia" w:eastAsiaTheme="minorEastAsia" w:hAnsi="Courier New" w:cs="Courier New"/>
      <w:snapToGrid w:val="0"/>
      <w:color w:val="000000"/>
      <w:sz w:val="21"/>
      <w:szCs w:val="21"/>
    </w:rPr>
  </w:style>
  <w:style w:type="character" w:customStyle="1" w:styleId="aff9">
    <w:name w:val="日期 字符"/>
    <w:basedOn w:val="ac"/>
    <w:link w:val="aff8"/>
    <w:autoRedefine/>
    <w:uiPriority w:val="99"/>
    <w:qFormat/>
    <w:rPr>
      <w:rFonts w:ascii="仿宋_GB2312" w:eastAsia="仿宋_GB2312" w:hAnsi="宋体"/>
      <w:color w:val="000000"/>
      <w:kern w:val="2"/>
      <w:sz w:val="24"/>
      <w:szCs w:val="24"/>
    </w:rPr>
  </w:style>
  <w:style w:type="character" w:customStyle="1" w:styleId="2a">
    <w:name w:val="正文文本缩进 2 字符"/>
    <w:basedOn w:val="ac"/>
    <w:link w:val="29"/>
    <w:autoRedefine/>
    <w:qFormat/>
    <w:rPr>
      <w:rFonts w:ascii="仿宋_GB2312" w:eastAsia="仿宋_GB2312"/>
      <w:kern w:val="2"/>
      <w:sz w:val="24"/>
      <w:szCs w:val="24"/>
    </w:rPr>
  </w:style>
  <w:style w:type="character" w:customStyle="1" w:styleId="afffff6">
    <w:name w:val="尾注文本 字符"/>
    <w:basedOn w:val="ac"/>
    <w:autoRedefine/>
    <w:qFormat/>
    <w:rPr>
      <w:rFonts w:ascii="Arial" w:eastAsiaTheme="minorEastAsia" w:hAnsi="Arial" w:cs="Arial"/>
      <w:snapToGrid w:val="0"/>
      <w:color w:val="000000"/>
      <w:sz w:val="21"/>
      <w:szCs w:val="21"/>
    </w:rPr>
  </w:style>
  <w:style w:type="character" w:customStyle="1" w:styleId="affc">
    <w:name w:val="批注框文本 字符"/>
    <w:basedOn w:val="ac"/>
    <w:link w:val="affb"/>
    <w:autoRedefine/>
    <w:uiPriority w:val="99"/>
    <w:qFormat/>
    <w:rPr>
      <w:kern w:val="2"/>
      <w:sz w:val="18"/>
      <w:szCs w:val="18"/>
    </w:rPr>
  </w:style>
  <w:style w:type="character" w:customStyle="1" w:styleId="afff3">
    <w:name w:val="签名 字符"/>
    <w:basedOn w:val="ac"/>
    <w:link w:val="afff2"/>
    <w:autoRedefine/>
    <w:qFormat/>
  </w:style>
  <w:style w:type="character" w:customStyle="1" w:styleId="afffff7">
    <w:name w:val="副标题 字符"/>
    <w:basedOn w:val="ac"/>
    <w:autoRedefine/>
    <w:qFormat/>
    <w:rPr>
      <w:rFonts w:asciiTheme="minorHAnsi" w:eastAsiaTheme="minorEastAsia" w:hAnsiTheme="minorHAnsi" w:cstheme="minorBidi"/>
      <w:b/>
      <w:bCs/>
      <w:snapToGrid w:val="0"/>
      <w:color w:val="000000"/>
      <w:kern w:val="28"/>
      <w:sz w:val="32"/>
      <w:szCs w:val="32"/>
    </w:rPr>
  </w:style>
  <w:style w:type="character" w:customStyle="1" w:styleId="afff9">
    <w:name w:val="脚注文本 字符"/>
    <w:basedOn w:val="ac"/>
    <w:link w:val="afff8"/>
    <w:autoRedefine/>
    <w:qFormat/>
    <w:rPr>
      <w:kern w:val="2"/>
      <w:sz w:val="18"/>
      <w:szCs w:val="24"/>
    </w:rPr>
  </w:style>
  <w:style w:type="character" w:customStyle="1" w:styleId="3c">
    <w:name w:val="正文文本缩进 3 字符"/>
    <w:basedOn w:val="ac"/>
    <w:link w:val="3b"/>
    <w:autoRedefine/>
    <w:qFormat/>
    <w:rPr>
      <w:rFonts w:ascii="宋体"/>
      <w:sz w:val="24"/>
    </w:rPr>
  </w:style>
  <w:style w:type="character" w:customStyle="1" w:styleId="2f1">
    <w:name w:val="正文文本 2 字符"/>
    <w:basedOn w:val="ac"/>
    <w:autoRedefine/>
    <w:qFormat/>
    <w:rPr>
      <w:rFonts w:ascii="Arial" w:eastAsiaTheme="minorEastAsia" w:hAnsi="Arial" w:cs="Arial"/>
      <w:snapToGrid w:val="0"/>
      <w:color w:val="000000"/>
      <w:sz w:val="21"/>
      <w:szCs w:val="21"/>
    </w:rPr>
  </w:style>
  <w:style w:type="character" w:customStyle="1" w:styleId="afffff8">
    <w:name w:val="信息标题 字符"/>
    <w:basedOn w:val="ac"/>
    <w:autoRedefine/>
    <w:qFormat/>
    <w:rPr>
      <w:rFonts w:asciiTheme="majorHAnsi" w:eastAsiaTheme="majorEastAsia" w:hAnsiTheme="majorHAnsi" w:cstheme="majorBidi"/>
      <w:snapToGrid w:val="0"/>
      <w:color w:val="000000"/>
      <w:sz w:val="24"/>
      <w:szCs w:val="24"/>
      <w:shd w:val="pct20" w:color="auto" w:fill="auto"/>
    </w:rPr>
  </w:style>
  <w:style w:type="character" w:customStyle="1" w:styleId="HTML2">
    <w:name w:val="HTML 预设格式 字符"/>
    <w:basedOn w:val="ac"/>
    <w:link w:val="HTML0"/>
    <w:autoRedefine/>
    <w:uiPriority w:val="99"/>
    <w:qFormat/>
    <w:rPr>
      <w:rFonts w:ascii="宋体" w:hAnsi="宋体" w:cs="宋体"/>
      <w:sz w:val="24"/>
      <w:szCs w:val="24"/>
    </w:rPr>
  </w:style>
  <w:style w:type="character" w:customStyle="1" w:styleId="afffe">
    <w:name w:val="标题 字符"/>
    <w:basedOn w:val="ac"/>
    <w:link w:val="afffd"/>
    <w:autoRedefine/>
    <w:uiPriority w:val="10"/>
    <w:qFormat/>
    <w:rPr>
      <w:b/>
      <w:kern w:val="2"/>
      <w:sz w:val="32"/>
    </w:rPr>
  </w:style>
  <w:style w:type="character" w:customStyle="1" w:styleId="affff2">
    <w:name w:val="正文文本首行缩进 字符"/>
    <w:basedOn w:val="aff1"/>
    <w:link w:val="affff1"/>
    <w:autoRedefine/>
    <w:qFormat/>
    <w:rPr>
      <w:rFonts w:ascii="Arial" w:eastAsia="楷体_GB2312" w:hAnsi="Arial" w:cs="宋体"/>
      <w:snapToGrid/>
      <w:color w:val="auto"/>
      <w:sz w:val="24"/>
      <w:szCs w:val="24"/>
    </w:rPr>
  </w:style>
  <w:style w:type="character" w:customStyle="1" w:styleId="2f">
    <w:name w:val="正文文本首行缩进 2 字符"/>
    <w:basedOn w:val="aff3"/>
    <w:link w:val="2e"/>
    <w:autoRedefine/>
    <w:uiPriority w:val="99"/>
    <w:qFormat/>
    <w:rPr>
      <w:kern w:val="2"/>
      <w:sz w:val="24"/>
      <w:szCs w:val="24"/>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c"/>
    <w:autoRedefine/>
    <w:qFormat/>
  </w:style>
  <w:style w:type="character" w:customStyle="1" w:styleId="locality">
    <w:name w:val="locality"/>
    <w:basedOn w:val="ac"/>
    <w:autoRedefine/>
    <w:qFormat/>
  </w:style>
  <w:style w:type="character" w:customStyle="1" w:styleId="af1">
    <w:name w:val="正文缩进 字符"/>
    <w:link w:val="ab"/>
    <w:autoRedefine/>
    <w:qFormat/>
    <w:rPr>
      <w:rFonts w:ascii="宋体"/>
      <w:sz w:val="24"/>
    </w:rPr>
  </w:style>
  <w:style w:type="character" w:customStyle="1" w:styleId="Char1">
    <w:name w:val="正文文本缩进 Char1"/>
    <w:link w:val="1f1"/>
    <w:autoRedefine/>
    <w:qFormat/>
    <w:rPr>
      <w:rFonts w:ascii="宋体" w:hAnsi="宋体"/>
      <w:sz w:val="24"/>
      <w:szCs w:val="24"/>
    </w:rPr>
  </w:style>
  <w:style w:type="paragraph" w:customStyle="1" w:styleId="1f1">
    <w:name w:val="正文文本缩进1"/>
    <w:basedOn w:val="aa"/>
    <w:link w:val="Char1"/>
    <w:autoRedefine/>
    <w:qFormat/>
    <w:pPr>
      <w:widowControl w:val="0"/>
      <w:kinsoku/>
      <w:autoSpaceDE/>
      <w:autoSpaceDN/>
      <w:adjustRightInd/>
      <w:snapToGrid/>
      <w:spacing w:line="480" w:lineRule="exact"/>
      <w:ind w:firstLineChars="200" w:firstLine="480"/>
      <w:jc w:val="both"/>
      <w:textAlignment w:val="auto"/>
    </w:pPr>
    <w:rPr>
      <w:rFonts w:ascii="宋体" w:eastAsia="宋体" w:hAnsi="宋体" w:cs="Times New Roman"/>
      <w:snapToGrid/>
      <w:color w:val="auto"/>
      <w:sz w:val="24"/>
      <w:szCs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c"/>
    <w:autoRedefine/>
    <w:qFormat/>
  </w:style>
  <w:style w:type="character" w:customStyle="1" w:styleId="CharChar">
    <w:name w:val="正文缩进 Char Char"/>
    <w:link w:val="1f2"/>
    <w:autoRedefine/>
    <w:qFormat/>
    <w:rPr>
      <w:rFonts w:ascii="宋体"/>
      <w:snapToGrid w:val="0"/>
      <w:color w:val="000000"/>
      <w:kern w:val="28"/>
      <w:sz w:val="28"/>
    </w:rPr>
  </w:style>
  <w:style w:type="paragraph" w:customStyle="1" w:styleId="1f2">
    <w:name w:val="正文缩进1"/>
    <w:basedOn w:val="aa"/>
    <w:link w:val="CharChar"/>
    <w:autoRedefine/>
    <w:uiPriority w:val="99"/>
    <w:qFormat/>
    <w:pPr>
      <w:kinsoku/>
      <w:autoSpaceDE/>
      <w:autoSpaceDN/>
      <w:spacing w:line="480" w:lineRule="exact"/>
      <w:ind w:firstLine="567"/>
      <w:jc w:val="both"/>
      <w:textAlignment w:val="auto"/>
    </w:pPr>
    <w:rPr>
      <w:rFonts w:ascii="宋体" w:eastAsia="宋体" w:hAnsi="Times New Roman" w:cs="Times New Roman"/>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fff0">
    <w:name w:val="列表段落 字符"/>
    <w:link w:val="afffff"/>
    <w:autoRedefine/>
    <w:uiPriority w:val="34"/>
    <w:qFormat/>
    <w:rPr>
      <w:rFonts w:ascii="Arial" w:eastAsiaTheme="minorEastAsia" w:hAnsi="Arial" w:cs="Arial"/>
      <w:snapToGrid w:val="0"/>
      <w:color w:val="000000"/>
      <w:sz w:val="21"/>
      <w:szCs w:val="21"/>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basedOn w:val="ac"/>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fff9">
    <w:name w:val="二级条标题"/>
    <w:basedOn w:val="a2"/>
    <w:next w:val="aa"/>
    <w:link w:val="Char"/>
    <w:autoRedefine/>
    <w:qFormat/>
    <w:pPr>
      <w:numPr>
        <w:numId w:val="0"/>
      </w:numPr>
      <w:ind w:hanging="840"/>
      <w:outlineLvl w:val="2"/>
    </w:pPr>
    <w:rPr>
      <w:rFonts w:ascii="宋体" w:eastAsia="宋体"/>
      <w:b w:val="0"/>
    </w:rPr>
  </w:style>
  <w:style w:type="paragraph" w:customStyle="1" w:styleId="a2">
    <w:name w:val="一级条标题"/>
    <w:basedOn w:val="a1"/>
    <w:next w:val="aa"/>
    <w:link w:val="Char0"/>
    <w:autoRedefine/>
    <w:qFormat/>
    <w:pPr>
      <w:numPr>
        <w:ilvl w:val="1"/>
      </w:numPr>
      <w:tabs>
        <w:tab w:val="left" w:pos="360"/>
        <w:tab w:val="left" w:pos="840"/>
      </w:tabs>
      <w:ind w:left="0" w:hanging="840"/>
      <w:outlineLvl w:val="1"/>
    </w:pPr>
  </w:style>
  <w:style w:type="paragraph" w:customStyle="1" w:styleId="a1">
    <w:name w:val="章标题"/>
    <w:next w:val="aa"/>
    <w:link w:val="Char2"/>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a"/>
    <w:autoRedefine/>
    <w:qFormat/>
    <w:pPr>
      <w:kinsoku/>
      <w:autoSpaceDE/>
      <w:autoSpaceDN/>
      <w:adjustRightInd/>
      <w:snapToGrid/>
      <w:spacing w:before="100" w:beforeAutospacing="1" w:after="100" w:afterAutospacing="1"/>
      <w:textAlignment w:val="auto"/>
    </w:pPr>
    <w:rPr>
      <w:rFonts w:ascii="Times New Roman" w:eastAsia="Arial Unicode MS" w:hAnsi="Times New Roman" w:cs="Times New Roman"/>
      <w:b/>
      <w:bCs/>
      <w:snapToGrid/>
      <w:sz w:val="20"/>
      <w:szCs w:val="20"/>
    </w:rPr>
  </w:style>
  <w:style w:type="paragraph" w:customStyle="1" w:styleId="afffffa">
    <w:name w:val="字元 字元"/>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
    <w:name w:val="Char3 Char Char Char"/>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font6">
    <w:name w:val="font6"/>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0"/>
      <w:szCs w:val="20"/>
    </w:rPr>
  </w:style>
  <w:style w:type="paragraph" w:customStyle="1" w:styleId="21">
    <w:name w:val="项目编号2"/>
    <w:basedOn w:val="1"/>
    <w:autoRedefine/>
    <w:qFormat/>
    <w:pPr>
      <w:numPr>
        <w:numId w:val="3"/>
      </w:numPr>
    </w:pPr>
  </w:style>
  <w:style w:type="paragraph" w:customStyle="1" w:styleId="1">
    <w:name w:val="项目编号1"/>
    <w:basedOn w:val="aa"/>
    <w:autoRedefine/>
    <w:qFormat/>
    <w:pPr>
      <w:widowControl w:val="0"/>
      <w:numPr>
        <w:numId w:val="4"/>
      </w:numPr>
      <w:kinsoku/>
      <w:autoSpaceDE/>
      <w:autoSpaceDN/>
      <w:adjustRightInd/>
      <w:snapToGrid/>
      <w:spacing w:before="100" w:beforeAutospacing="1" w:after="100" w:afterAutospacing="1" w:line="360" w:lineRule="auto"/>
      <w:jc w:val="both"/>
      <w:textAlignment w:val="auto"/>
    </w:pPr>
    <w:rPr>
      <w:rFonts w:ascii="Times New Roman" w:eastAsia="宋体" w:hAnsi="Times New Roman" w:cs="Times New Roman"/>
      <w:snapToGrid/>
      <w:color w:val="auto"/>
      <w:kern w:val="2"/>
      <w:sz w:val="24"/>
      <w:szCs w:val="24"/>
    </w:rPr>
  </w:style>
  <w:style w:type="paragraph" w:customStyle="1" w:styleId="afffffb">
    <w:name w:val="图中文字"/>
    <w:basedOn w:val="aa"/>
    <w:autoRedefine/>
    <w:qFormat/>
    <w:pPr>
      <w:widowControl w:val="0"/>
      <w:kinsoku/>
      <w:autoSpaceDE/>
      <w:autoSpaceDN/>
      <w:spacing w:line="0" w:lineRule="atLeast"/>
      <w:jc w:val="center"/>
      <w:textAlignment w:val="auto"/>
    </w:pPr>
    <w:rPr>
      <w:rFonts w:ascii="Times New Roman" w:eastAsia="宋体" w:hAnsi="Times New Roman" w:cs="Times New Roman"/>
      <w:snapToGrid/>
      <w:color w:val="auto"/>
      <w:kern w:val="2"/>
      <w:sz w:val="24"/>
      <w:szCs w:val="20"/>
    </w:rPr>
  </w:style>
  <w:style w:type="paragraph" w:customStyle="1" w:styleId="xl46">
    <w:name w:val="xl46"/>
    <w:basedOn w:val="aa"/>
    <w:autoRedefine/>
    <w:qFormat/>
    <w:pPr>
      <w:pBdr>
        <w:top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5">
    <w:name w:val="xl25"/>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top"/>
    </w:pPr>
    <w:rPr>
      <w:rFonts w:ascii="Arial Unicode MS" w:eastAsia="Arial Unicode MS" w:hAnsi="Arial Unicode MS" w:cs="Arial Unicode MS"/>
      <w:b/>
      <w:bCs/>
      <w:snapToGrid/>
      <w:sz w:val="20"/>
      <w:szCs w:val="20"/>
    </w:rPr>
  </w:style>
  <w:style w:type="paragraph" w:customStyle="1" w:styleId="Char20">
    <w:name w:val="Char2"/>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35">
    <w:name w:val="xl35"/>
    <w:basedOn w:val="aa"/>
    <w:autoRedefine/>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0">
    <w:name w:val="xl4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52">
    <w:name w:val="xl5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16"/>
      <w:szCs w:val="16"/>
    </w:rPr>
  </w:style>
  <w:style w:type="paragraph" w:customStyle="1" w:styleId="xl43">
    <w:name w:val="xl43"/>
    <w:basedOn w:val="aa"/>
    <w:autoRedefine/>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background1">
    <w:name w:val="background1"/>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
    <w:name w:val="Char Char Char Char Char Char Char"/>
    <w:basedOn w:val="aa"/>
    <w:autoRedefine/>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38">
    <w:name w:val="xl3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16"/>
      <w:szCs w:val="16"/>
    </w:rPr>
  </w:style>
  <w:style w:type="paragraph" w:customStyle="1" w:styleId="xl36">
    <w:name w:val="xl36"/>
    <w:basedOn w:val="aa"/>
    <w:autoRedefine/>
    <w:qFormat/>
    <w:pP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fffc">
    <w:name w:val="正文 + 宋体"/>
    <w:basedOn w:val="aa"/>
    <w:autoRedefine/>
    <w:qFormat/>
    <w:pPr>
      <w:kinsoku/>
      <w:autoSpaceDE/>
      <w:autoSpaceDN/>
      <w:adjustRightInd/>
      <w:snapToGrid/>
      <w:ind w:left="360" w:hanging="360"/>
      <w:textAlignment w:val="auto"/>
    </w:pPr>
    <w:rPr>
      <w:rFonts w:ascii="宋体" w:eastAsia="宋体" w:hAnsi="宋体" w:cs="宋体"/>
      <w:b/>
      <w:bCs/>
      <w:snapToGrid/>
      <w:sz w:val="18"/>
      <w:szCs w:val="18"/>
    </w:rPr>
  </w:style>
  <w:style w:type="paragraph" w:customStyle="1" w:styleId="a6">
    <w:name w:val="正文列项_数字"/>
    <w:basedOn w:val="aa"/>
    <w:autoRedefine/>
    <w:qFormat/>
    <w:pPr>
      <w:widowControl w:val="0"/>
      <w:numPr>
        <w:ilvl w:val="7"/>
        <w:numId w:val="2"/>
      </w:numPr>
      <w:tabs>
        <w:tab w:val="clear" w:pos="860"/>
      </w:tabs>
      <w:kinsoku/>
      <w:adjustRightInd/>
      <w:snapToGrid/>
      <w:spacing w:line="460" w:lineRule="exact"/>
      <w:ind w:leftChars="530" w:left="680" w:hangingChars="150" w:hanging="150"/>
      <w:jc w:val="both"/>
      <w:textAlignment w:val="auto"/>
      <w:outlineLvl w:val="7"/>
    </w:pPr>
    <w:rPr>
      <w:rFonts w:ascii="宋体" w:eastAsia="宋体" w:hAnsi="Times New Roman" w:cs="Times New Roman"/>
      <w:snapToGrid/>
      <w:color w:val="auto"/>
      <w:sz w:val="28"/>
      <w:szCs w:val="20"/>
    </w:rPr>
  </w:style>
  <w:style w:type="paragraph" w:customStyle="1" w:styleId="xl39">
    <w:name w:val="xl3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37">
    <w:name w:val="xl37"/>
    <w:basedOn w:val="aa"/>
    <w:autoRedefine/>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32">
    <w:name w:val="xl3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snapToGrid/>
      <w:sz w:val="20"/>
      <w:szCs w:val="20"/>
    </w:rPr>
  </w:style>
  <w:style w:type="paragraph" w:customStyle="1" w:styleId="font8">
    <w:name w:val="font8"/>
    <w:basedOn w:val="aa"/>
    <w:autoRedefine/>
    <w:qFormat/>
    <w:pP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36"/>
      <w:szCs w:val="36"/>
    </w:rPr>
  </w:style>
  <w:style w:type="paragraph" w:customStyle="1" w:styleId="Char3">
    <w:name w:val="Char"/>
    <w:basedOn w:val="aa"/>
    <w:autoRedefine/>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
    <w:name w:val="Char Char Char Char Char Char Char Char Char Char Char Char Char Char Char Char"/>
    <w:basedOn w:val="aa"/>
    <w:autoRedefine/>
    <w:qFormat/>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xl45">
    <w:name w:val="xl45"/>
    <w:basedOn w:val="aa"/>
    <w:autoRedefine/>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CharChar1CharCharCharCharCharChar">
    <w:name w:val="Char Char1 Char Char Char Char Char Char"/>
    <w:basedOn w:val="aa"/>
    <w:autoRedefine/>
    <w:qFormat/>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CharChar1">
    <w:name w:val="Char Char1"/>
    <w:basedOn w:val="af9"/>
    <w:autoRedefine/>
    <w:qFormat/>
    <w:rPr>
      <w:rFonts w:ascii="Tahoma" w:hAnsi="Tahoma"/>
      <w:sz w:val="24"/>
    </w:rPr>
  </w:style>
  <w:style w:type="paragraph" w:customStyle="1" w:styleId="xl26">
    <w:name w:val="xl2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2"/>
      <w:szCs w:val="22"/>
    </w:rPr>
  </w:style>
  <w:style w:type="paragraph" w:customStyle="1" w:styleId="xl30">
    <w:name w:val="xl3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0"/>
      <w:szCs w:val="20"/>
    </w:rPr>
  </w:style>
  <w:style w:type="paragraph" w:customStyle="1" w:styleId="xl41">
    <w:name w:val="xl41"/>
    <w:basedOn w:val="aa"/>
    <w:autoRedefine/>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afffffd">
    <w:name w:val="样式 宋体 五号 行距: 单倍行距"/>
    <w:basedOn w:val="aa"/>
    <w:autoRedefine/>
    <w:qFormat/>
    <w:pPr>
      <w:widowControl w:val="0"/>
      <w:kinsoku/>
      <w:autoSpaceDE/>
      <w:autoSpaceDN/>
      <w:snapToGrid/>
    </w:pPr>
    <w:rPr>
      <w:rFonts w:ascii="宋体" w:eastAsia="宋体" w:hAnsi="宋体" w:cs="Times New Roman"/>
      <w:snapToGrid/>
      <w:color w:val="auto"/>
      <w:szCs w:val="20"/>
    </w:rPr>
  </w:style>
  <w:style w:type="paragraph" w:customStyle="1" w:styleId="Char1CharCharChar1">
    <w:name w:val="Char1 Char Char Char1"/>
    <w:basedOn w:val="aa"/>
    <w:autoRedefine/>
    <w:qFormat/>
    <w:pPr>
      <w:widowControl w:val="0"/>
      <w:kinsoku/>
      <w:autoSpaceDE/>
      <w:autoSpaceDN/>
      <w:adjustRightInd/>
      <w:snapToGrid/>
      <w:jc w:val="both"/>
      <w:textAlignment w:val="auto"/>
    </w:pPr>
    <w:rPr>
      <w:rFonts w:ascii="Tahoma" w:eastAsia="宋体" w:hAnsi="Tahoma" w:cs="仿宋_GB2312"/>
      <w:snapToGrid/>
      <w:color w:val="auto"/>
      <w:kern w:val="2"/>
      <w:sz w:val="24"/>
      <w:szCs w:val="28"/>
    </w:rPr>
  </w:style>
  <w:style w:type="paragraph" w:customStyle="1" w:styleId="a4">
    <w:name w:val="四级条标题"/>
    <w:basedOn w:val="a3"/>
    <w:next w:val="aa"/>
    <w:autoRedefine/>
    <w:qFormat/>
    <w:pPr>
      <w:numPr>
        <w:ilvl w:val="4"/>
      </w:numPr>
      <w:ind w:left="0" w:hanging="840"/>
      <w:outlineLvl w:val="4"/>
    </w:pPr>
  </w:style>
  <w:style w:type="paragraph" w:customStyle="1" w:styleId="a3">
    <w:name w:val="三级条标题"/>
    <w:basedOn w:val="afffff9"/>
    <w:next w:val="aa"/>
    <w:autoRedefine/>
    <w:qFormat/>
    <w:pPr>
      <w:numPr>
        <w:ilvl w:val="3"/>
        <w:numId w:val="2"/>
      </w:numPr>
      <w:ind w:left="0" w:hanging="840"/>
      <w:outlineLvl w:val="3"/>
    </w:pPr>
  </w:style>
  <w:style w:type="paragraph" w:customStyle="1" w:styleId="afffffe">
    <w:name w:val="??"/>
    <w:autoRedefine/>
    <w:qFormat/>
    <w:pPr>
      <w:widowControl w:val="0"/>
      <w:overflowPunct w:val="0"/>
      <w:autoSpaceDE w:val="0"/>
      <w:autoSpaceDN w:val="0"/>
      <w:adjustRightInd w:val="0"/>
      <w:jc w:val="both"/>
    </w:pPr>
    <w:rPr>
      <w:kern w:val="2"/>
      <w:sz w:val="21"/>
      <w:lang w:eastAsia="en-US"/>
    </w:rPr>
  </w:style>
  <w:style w:type="paragraph" w:customStyle="1" w:styleId="20">
    <w:name w:val="样式 标题 2 + 宋体 五号 行距: 单倍行距"/>
    <w:basedOn w:val="23"/>
    <w:autoRedefine/>
    <w:qFormat/>
    <w:pPr>
      <w:widowControl w:val="0"/>
      <w:numPr>
        <w:ilvl w:val="1"/>
        <w:numId w:val="5"/>
      </w:numPr>
      <w:kinsoku/>
      <w:autoSpaceDE/>
      <w:autoSpaceDN/>
      <w:snapToGrid/>
      <w:spacing w:before="260" w:after="260" w:line="240" w:lineRule="auto"/>
    </w:pPr>
    <w:rPr>
      <w:rFonts w:cs="Times New Roman"/>
      <w:snapToGrid/>
      <w:color w:val="auto"/>
      <w:sz w:val="21"/>
      <w:szCs w:val="20"/>
    </w:rPr>
  </w:style>
  <w:style w:type="paragraph" w:customStyle="1" w:styleId="ListParagraph1">
    <w:name w:val="List Paragraph1"/>
    <w:basedOn w:val="aa"/>
    <w:autoRedefine/>
    <w:uiPriority w:val="99"/>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1f3">
    <w:name w:val="项目符号1"/>
    <w:basedOn w:val="affffff"/>
    <w:link w:val="1CharChar"/>
    <w:autoRedefine/>
    <w:qFormat/>
    <w:pPr>
      <w:ind w:left="-25" w:firstLine="0"/>
    </w:pPr>
  </w:style>
  <w:style w:type="paragraph" w:customStyle="1" w:styleId="affffff">
    <w:name w:val="正文文本样式"/>
    <w:basedOn w:val="aa"/>
    <w:autoRedefine/>
    <w:qFormat/>
    <w:pPr>
      <w:widowControl w:val="0"/>
      <w:kinsoku/>
      <w:autoSpaceDE/>
      <w:autoSpaceDN/>
      <w:adjustRightInd/>
      <w:snapToGrid/>
      <w:spacing w:line="360" w:lineRule="auto"/>
      <w:ind w:firstLine="482"/>
      <w:jc w:val="both"/>
      <w:textAlignment w:val="auto"/>
    </w:pPr>
    <w:rPr>
      <w:rFonts w:ascii="Times New Roman" w:eastAsia="宋体" w:hAnsi="Times New Roman" w:cs="宋体"/>
      <w:snapToGrid/>
      <w:color w:val="auto"/>
      <w:kern w:val="2"/>
      <w:sz w:val="24"/>
      <w:szCs w:val="20"/>
    </w:rPr>
  </w:style>
  <w:style w:type="paragraph" w:customStyle="1" w:styleId="xl27">
    <w:name w:val="xl2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snapToGrid/>
      <w:sz w:val="20"/>
      <w:szCs w:val="20"/>
    </w:rPr>
  </w:style>
  <w:style w:type="paragraph" w:customStyle="1" w:styleId="font5">
    <w:name w:val="font5"/>
    <w:basedOn w:val="aa"/>
    <w:link w:val="font5Char"/>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affffff0">
    <w:name w:val="五级条标题"/>
    <w:basedOn w:val="a4"/>
    <w:next w:val="aa"/>
    <w:autoRedefine/>
    <w:qFormat/>
    <w:pPr>
      <w:numPr>
        <w:ilvl w:val="0"/>
        <w:numId w:val="0"/>
      </w:numPr>
      <w:ind w:hanging="840"/>
      <w:outlineLvl w:val="5"/>
    </w:pPr>
  </w:style>
  <w:style w:type="paragraph" w:customStyle="1" w:styleId="xl49">
    <w:name w:val="xl4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sz w:val="22"/>
      <w:szCs w:val="22"/>
    </w:rPr>
  </w:style>
  <w:style w:type="paragraph" w:customStyle="1" w:styleId="affffff1">
    <w:name w:val="文档正文"/>
    <w:basedOn w:val="aa"/>
    <w:link w:val="Char4"/>
    <w:autoRedefine/>
    <w:qFormat/>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xl33">
    <w:name w:val="xl3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Arial Unicode MS" w:hAnsi="Times New Roman" w:cs="Times New Roman"/>
      <w:snapToGrid/>
      <w:sz w:val="20"/>
      <w:szCs w:val="20"/>
    </w:rPr>
  </w:style>
  <w:style w:type="paragraph" w:customStyle="1" w:styleId="xl42">
    <w:name w:val="xl4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Arial Unicode MS" w:hAnsi="Times New Roman" w:cs="Times New Roman"/>
      <w:b/>
      <w:bCs/>
      <w:snapToGrid/>
      <w:sz w:val="20"/>
      <w:szCs w:val="20"/>
    </w:rPr>
  </w:style>
  <w:style w:type="paragraph" w:customStyle="1" w:styleId="CharCharChar1Char">
    <w:name w:val="Char Char Char1 Char"/>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44">
    <w:name w:val="xl44"/>
    <w:basedOn w:val="aa"/>
    <w:autoRedefine/>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4"/>
      <w:szCs w:val="24"/>
    </w:rPr>
  </w:style>
  <w:style w:type="paragraph" w:customStyle="1" w:styleId="11">
    <w:name w:val="1名"/>
    <w:basedOn w:val="aa"/>
    <w:autoRedefine/>
    <w:qFormat/>
    <w:pPr>
      <w:widowControl w:val="0"/>
      <w:numPr>
        <w:numId w:val="6"/>
      </w:numPr>
      <w:kinsoku/>
      <w:autoSpaceDE/>
      <w:autoSpaceDN/>
      <w:adjustRightInd/>
      <w:snapToGrid/>
      <w:spacing w:before="120"/>
      <w:jc w:val="both"/>
      <w:textAlignment w:val="auto"/>
    </w:pPr>
    <w:rPr>
      <w:rFonts w:ascii="宋体" w:eastAsia="宋体" w:hAnsi="Times New Roman" w:cs="Times New Roman"/>
      <w:snapToGrid/>
      <w:color w:val="auto"/>
      <w:kern w:val="2"/>
      <w:sz w:val="28"/>
      <w:szCs w:val="20"/>
    </w:rPr>
  </w:style>
  <w:style w:type="paragraph" w:customStyle="1" w:styleId="font9">
    <w:name w:val="font9"/>
    <w:basedOn w:val="aa"/>
    <w:autoRedefine/>
    <w:qFormat/>
    <w:pPr>
      <w:kinsoku/>
      <w:autoSpaceDE/>
      <w:autoSpaceDN/>
      <w:adjustRightInd/>
      <w:snapToGrid/>
      <w:spacing w:before="100" w:beforeAutospacing="1" w:after="100" w:afterAutospacing="1"/>
      <w:textAlignment w:val="auto"/>
    </w:pPr>
    <w:rPr>
      <w:rFonts w:ascii="宋体" w:eastAsia="宋体" w:hAnsi="宋体" w:cs="Arial Unicode MS" w:hint="eastAsia"/>
      <w:snapToGrid/>
      <w:sz w:val="20"/>
      <w:szCs w:val="20"/>
    </w:rPr>
  </w:style>
  <w:style w:type="paragraph" w:customStyle="1" w:styleId="CharCharChar1Char1">
    <w:name w:val="Char Char Char1 Char1"/>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
    <w:name w:val="Char Char Char Char Char Char Char Char Char Char"/>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CharChar1CharCharCharCharCharCharCharChar">
    <w:name w:val="Char Char1 Char Char Char Char Char Char Char Char"/>
    <w:basedOn w:val="aa"/>
    <w:autoRedefine/>
    <w:qFormat/>
    <w:pPr>
      <w:kinsoku/>
      <w:autoSpaceDE/>
      <w:autoSpaceDN/>
      <w:adjustRightInd/>
      <w:snapToGrid/>
      <w:spacing w:after="160" w:line="240" w:lineRule="exact"/>
      <w:textAlignment w:val="auto"/>
    </w:pPr>
    <w:rPr>
      <w:rFonts w:ascii="Verdana" w:eastAsia="宋体" w:hAnsi="Verdana" w:cs="Times New Roman"/>
      <w:snapToGrid/>
      <w:color w:val="auto"/>
      <w:sz w:val="20"/>
      <w:szCs w:val="20"/>
      <w:lang w:eastAsia="en-US"/>
    </w:rPr>
  </w:style>
  <w:style w:type="paragraph" w:customStyle="1" w:styleId="Char11">
    <w:name w:val="Char1"/>
    <w:basedOn w:val="aa"/>
    <w:autoRedefine/>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a5">
    <w:name w:val="正文列项_字母"/>
    <w:basedOn w:val="aa"/>
    <w:autoRedefine/>
    <w:qFormat/>
    <w:pPr>
      <w:widowControl w:val="0"/>
      <w:numPr>
        <w:ilvl w:val="6"/>
        <w:numId w:val="2"/>
      </w:numPr>
      <w:tabs>
        <w:tab w:val="clear" w:pos="635"/>
      </w:tabs>
      <w:kinsoku/>
      <w:adjustRightInd/>
      <w:snapToGrid/>
      <w:spacing w:line="460" w:lineRule="exact"/>
      <w:ind w:leftChars="300" w:left="480" w:hangingChars="180" w:hanging="180"/>
      <w:jc w:val="both"/>
      <w:textAlignment w:val="auto"/>
      <w:outlineLvl w:val="6"/>
    </w:pPr>
    <w:rPr>
      <w:rFonts w:ascii="宋体" w:eastAsia="宋体" w:hAnsi="Times New Roman" w:cs="Times New Roman"/>
      <w:snapToGrid/>
      <w:color w:val="auto"/>
      <w:sz w:val="28"/>
      <w:szCs w:val="20"/>
    </w:rPr>
  </w:style>
  <w:style w:type="paragraph" w:customStyle="1" w:styleId="xl28">
    <w:name w:val="xl2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snapToGrid/>
      <w:sz w:val="20"/>
      <w:szCs w:val="20"/>
    </w:rPr>
  </w:style>
  <w:style w:type="paragraph" w:customStyle="1" w:styleId="xl47">
    <w:name w:val="xl47"/>
    <w:basedOn w:val="aa"/>
    <w:autoRedefine/>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ParaCharCharCharChar">
    <w:name w:val="默认段落字体 Para Char Char Char Char"/>
    <w:basedOn w:val="aa"/>
    <w:autoRedefine/>
    <w:qFormat/>
    <w:pPr>
      <w:widowControl w:val="0"/>
      <w:kinsoku/>
      <w:autoSpaceDE/>
      <w:autoSpaceDN/>
      <w:adjustRightInd/>
      <w:snapToGrid/>
      <w:jc w:val="both"/>
      <w:textAlignment w:val="auto"/>
    </w:pPr>
    <w:rPr>
      <w:rFonts w:eastAsia="宋体"/>
      <w:snapToGrid/>
      <w:color w:val="auto"/>
      <w:kern w:val="2"/>
    </w:rPr>
  </w:style>
  <w:style w:type="paragraph" w:customStyle="1" w:styleId="xl48">
    <w:name w:val="xl4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22"/>
      <w:szCs w:val="22"/>
    </w:rPr>
  </w:style>
  <w:style w:type="paragraph" w:customStyle="1" w:styleId="xl31">
    <w:name w:val="xl31"/>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Times New Roman" w:eastAsia="Arial Unicode MS" w:hAnsi="Times New Roman" w:cs="Times New Roman"/>
      <w:snapToGrid/>
      <w:sz w:val="20"/>
      <w:szCs w:val="20"/>
    </w:rPr>
  </w:style>
  <w:style w:type="paragraph" w:customStyle="1" w:styleId="xl53">
    <w:name w:val="xl5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top"/>
    </w:pPr>
    <w:rPr>
      <w:rFonts w:ascii="Arial Unicode MS" w:eastAsia="Arial Unicode MS" w:hAnsi="Arial Unicode MS" w:cs="Arial Unicode MS"/>
      <w:b/>
      <w:bCs/>
      <w:snapToGrid/>
      <w:sz w:val="20"/>
      <w:szCs w:val="20"/>
    </w:rPr>
  </w:style>
  <w:style w:type="paragraph" w:customStyle="1" w:styleId="CharCharChar">
    <w:name w:val="Char Char Char"/>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50">
    <w:name w:val="xl5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Arial Unicode MS" w:eastAsia="Arial Unicode MS" w:hAnsi="Arial Unicode MS" w:cs="Arial Unicode MS"/>
      <w:b/>
      <w:bCs/>
      <w:snapToGrid/>
      <w:sz w:val="32"/>
      <w:szCs w:val="32"/>
    </w:rPr>
  </w:style>
  <w:style w:type="paragraph" w:customStyle="1" w:styleId="affffff2">
    <w:name w:val="缺省文本"/>
    <w:basedOn w:val="aa"/>
    <w:autoRedefine/>
    <w:qFormat/>
    <w:pPr>
      <w:widowControl w:val="0"/>
      <w:kinsoku/>
      <w:snapToGrid/>
      <w:textAlignment w:val="auto"/>
    </w:pPr>
    <w:rPr>
      <w:rFonts w:ascii="Times New Roman" w:eastAsia="宋体" w:hAnsi="Times New Roman" w:cs="Times New Roman"/>
      <w:snapToGrid/>
      <w:color w:val="auto"/>
      <w:sz w:val="24"/>
      <w:szCs w:val="24"/>
    </w:rPr>
  </w:style>
  <w:style w:type="paragraph" w:customStyle="1" w:styleId="CharCharChar1">
    <w:name w:val="Char Char Char1"/>
    <w:basedOn w:val="aa"/>
    <w:autoRedefine/>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1">
    <w:name w:val="Char Char Char Char Char Char Char1"/>
    <w:basedOn w:val="aa"/>
    <w:autoRedefine/>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xl51">
    <w:name w:val="xl51"/>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Arial Unicode MS" w:eastAsia="Arial Unicode MS" w:hAnsi="Arial Unicode MS" w:cs="Arial Unicode MS"/>
      <w:b/>
      <w:bCs/>
      <w:snapToGrid/>
      <w:sz w:val="20"/>
      <w:szCs w:val="20"/>
    </w:rPr>
  </w:style>
  <w:style w:type="paragraph" w:customStyle="1" w:styleId="2f2">
    <w:name w:val="样式2"/>
    <w:basedOn w:val="1b"/>
    <w:link w:val="2Char"/>
    <w:autoRedefine/>
    <w:qFormat/>
    <w:pPr>
      <w:widowControl w:val="0"/>
      <w:kinsoku/>
      <w:autoSpaceDE/>
      <w:autoSpaceDN/>
      <w:adjustRightInd/>
      <w:snapToGrid/>
      <w:spacing w:line="360" w:lineRule="auto"/>
      <w:jc w:val="center"/>
      <w:textAlignment w:val="auto"/>
    </w:pPr>
    <w:rPr>
      <w:rFonts w:ascii="Times New Roman" w:eastAsia="宋体" w:hAnsi="Times New Roman" w:cs="Times New Roman"/>
      <w:snapToGrid/>
      <w:color w:val="auto"/>
      <w:kern w:val="2"/>
      <w:sz w:val="24"/>
      <w:szCs w:val="20"/>
    </w:rPr>
  </w:style>
  <w:style w:type="paragraph" w:customStyle="1" w:styleId="xl24">
    <w:name w:val="xl24"/>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Arial Unicode MS" w:eastAsia="Arial Unicode MS" w:hAnsi="Arial Unicode MS" w:cs="Arial Unicode MS"/>
      <w:b/>
      <w:bCs/>
      <w:snapToGrid/>
      <w:sz w:val="20"/>
      <w:szCs w:val="20"/>
    </w:rPr>
  </w:style>
  <w:style w:type="paragraph" w:customStyle="1" w:styleId="xl29">
    <w:name w:val="xl2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0"/>
      <w:szCs w:val="20"/>
    </w:rPr>
  </w:style>
  <w:style w:type="paragraph" w:customStyle="1" w:styleId="GB2312">
    <w:name w:val="正文 + 楷体_GB2312"/>
    <w:basedOn w:val="aa"/>
    <w:autoRedefine/>
    <w:qFormat/>
    <w:pPr>
      <w:kinsoku/>
      <w:autoSpaceDE/>
      <w:autoSpaceDN/>
      <w:adjustRightInd/>
      <w:snapToGrid/>
      <w:textAlignment w:val="auto"/>
    </w:pPr>
    <w:rPr>
      <w:rFonts w:ascii="楷体_GB2312" w:eastAsia="楷体_GB2312" w:hAnsi="Times New Roman"/>
      <w:snapToGrid/>
      <w:color w:val="auto"/>
      <w:sz w:val="24"/>
      <w:szCs w:val="24"/>
    </w:rPr>
  </w:style>
  <w:style w:type="paragraph" w:customStyle="1" w:styleId="xl34">
    <w:name w:val="xl34"/>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FF6600"/>
      <w:sz w:val="20"/>
      <w:szCs w:val="20"/>
    </w:rPr>
  </w:style>
  <w:style w:type="paragraph" w:customStyle="1" w:styleId="1CharCharCharChar">
    <w:name w:val="1 Char Char Char Char"/>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1f4">
    <w:name w:val="列出段落1"/>
    <w:basedOn w:val="aa"/>
    <w:autoRedefine/>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default0">
    <w:name w:val="default"/>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f5">
    <w:name w:val="字元 字元1"/>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Style160">
    <w:name w:val="_Style 160"/>
    <w:autoRedefine/>
    <w:qFormat/>
    <w:rPr>
      <w:kern w:val="2"/>
      <w:sz w:val="21"/>
      <w:szCs w:val="24"/>
    </w:rPr>
  </w:style>
  <w:style w:type="paragraph" w:customStyle="1" w:styleId="3">
    <w:name w:val="项目编号3"/>
    <w:basedOn w:val="affffff"/>
    <w:autoRedefine/>
    <w:qFormat/>
    <w:pPr>
      <w:numPr>
        <w:numId w:val="7"/>
      </w:numPr>
    </w:pPr>
  </w:style>
  <w:style w:type="paragraph" w:customStyle="1" w:styleId="Char21">
    <w:name w:val="Char21"/>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affffff3">
    <w:name w:val="表格文字"/>
    <w:basedOn w:val="aff2"/>
    <w:link w:val="CharChar0"/>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a"/>
    <w:autoRedefine/>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affffff4">
    <w:name w:val="正文文本样式 加粗"/>
    <w:basedOn w:val="affffff"/>
    <w:autoRedefine/>
    <w:qFormat/>
    <w:rPr>
      <w:b/>
    </w:rPr>
  </w:style>
  <w:style w:type="paragraph" w:customStyle="1" w:styleId="Char2CharCharCharCharCharChar">
    <w:name w:val="Char2 Char Char Char Char Char Char"/>
    <w:basedOn w:val="aa"/>
    <w:autoRedefine/>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Char4">
    <w:name w:val="Char Char4"/>
    <w:basedOn w:val="aa"/>
    <w:autoRedefine/>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paragraph" w:customStyle="1" w:styleId="Char3CharCharChar1">
    <w:name w:val="Char3 Char Char Char1"/>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styleId="affffff5">
    <w:name w:val="No Spacing"/>
    <w:link w:val="affffff6"/>
    <w:autoRedefine/>
    <w:uiPriority w:val="1"/>
    <w:qFormat/>
    <w:pPr>
      <w:widowControl w:val="0"/>
      <w:jc w:val="both"/>
    </w:pPr>
    <w:rPr>
      <w:kern w:val="2"/>
      <w:sz w:val="21"/>
      <w:szCs w:val="24"/>
    </w:rPr>
  </w:style>
  <w:style w:type="paragraph" w:customStyle="1" w:styleId="22222222222222">
    <w:name w:val="22222222222222"/>
    <w:basedOn w:val="aa"/>
    <w:autoRedefine/>
    <w:qFormat/>
    <w:pPr>
      <w:kinsoku/>
      <w:autoSpaceDE/>
      <w:autoSpaceDN/>
      <w:snapToGrid/>
      <w:spacing w:line="360" w:lineRule="auto"/>
      <w:ind w:firstLineChars="200" w:firstLine="480"/>
      <w:textAlignment w:val="auto"/>
    </w:pPr>
    <w:rPr>
      <w:rFonts w:ascii="Times New Roman" w:eastAsia="宋体" w:hAnsi="Times New Roman" w:cs="Times New Roman"/>
      <w:snapToGrid/>
      <w:color w:val="FF0000"/>
      <w:sz w:val="24"/>
      <w:szCs w:val="20"/>
    </w:rPr>
  </w:style>
  <w:style w:type="character" w:customStyle="1" w:styleId="1-2Char">
    <w:name w:val="中等深浅网格 1 - 强调文字颜色 2 Char"/>
    <w:link w:val="1f6"/>
    <w:autoRedefine/>
    <w:qFormat/>
    <w:rPr>
      <w:kern w:val="2"/>
      <w:sz w:val="21"/>
      <w:szCs w:val="24"/>
      <w:lang w:val="zh-CN"/>
    </w:rPr>
  </w:style>
  <w:style w:type="paragraph" w:customStyle="1" w:styleId="1f6">
    <w:name w:val="1"/>
    <w:link w:val="1-2Char"/>
    <w:autoRedefine/>
    <w:qFormat/>
    <w:rPr>
      <w:kern w:val="2"/>
      <w:sz w:val="21"/>
      <w:szCs w:val="24"/>
      <w:lang w:val="zh-CN"/>
    </w:rPr>
  </w:style>
  <w:style w:type="paragraph" w:customStyle="1" w:styleId="affffff7">
    <w:name w:val="图文"/>
    <w:basedOn w:val="aa"/>
    <w:autoRedefine/>
    <w:qFormat/>
    <w:pPr>
      <w:widowControl w:val="0"/>
      <w:kinsoku/>
      <w:autoSpaceDE/>
      <w:autoSpaceDN/>
      <w:spacing w:after="50" w:line="360" w:lineRule="auto"/>
      <w:jc w:val="both"/>
      <w:textAlignment w:val="auto"/>
    </w:pPr>
    <w:rPr>
      <w:rFonts w:ascii="Times New Roman" w:eastAsia="宋体" w:hAnsi="Times New Roman" w:cs="Times New Roman"/>
      <w:snapToGrid/>
      <w:color w:val="auto"/>
      <w:kern w:val="2"/>
      <w:sz w:val="24"/>
      <w:szCs w:val="24"/>
    </w:rPr>
  </w:style>
  <w:style w:type="paragraph" w:customStyle="1" w:styleId="xl23">
    <w:name w:val="xl23"/>
    <w:basedOn w:val="aa"/>
    <w:autoRedefine/>
    <w:qFormat/>
    <w:pPr>
      <w:kinsoku/>
      <w:autoSpaceDE/>
      <w:autoSpaceDN/>
      <w:adjustRightInd/>
      <w:snapToGrid/>
      <w:spacing w:before="100" w:beforeAutospacing="1" w:after="100" w:afterAutospacing="1" w:line="360" w:lineRule="auto"/>
      <w:jc w:val="both"/>
      <w:textAlignment w:val="top"/>
    </w:pPr>
    <w:rPr>
      <w:rFonts w:ascii="Times New Roman" w:eastAsia="宋体" w:hAnsi="Times New Roman" w:cs="Times New Roman"/>
      <w:snapToGrid/>
      <w:color w:val="auto"/>
      <w:sz w:val="24"/>
      <w:szCs w:val="20"/>
    </w:rPr>
  </w:style>
  <w:style w:type="paragraph" w:customStyle="1" w:styleId="affffff8">
    <w:name w:val="正文表格"/>
    <w:basedOn w:val="aa"/>
    <w:link w:val="Char5"/>
    <w:autoRedefine/>
    <w:qFormat/>
    <w:pPr>
      <w:widowControl w:val="0"/>
      <w:kinsoku/>
      <w:autoSpaceDE/>
      <w:autoSpaceDN/>
      <w:textAlignment w:val="auto"/>
    </w:pPr>
    <w:rPr>
      <w:rFonts w:ascii="宋体" w:eastAsia="宋体" w:hAnsi="宋体" w:cs="Times New Roman"/>
      <w:snapToGrid/>
      <w:kern w:val="2"/>
    </w:rPr>
  </w:style>
  <w:style w:type="character" w:customStyle="1" w:styleId="Char5">
    <w:name w:val="正文表格 Char"/>
    <w:link w:val="affffff8"/>
    <w:autoRedefine/>
    <w:qFormat/>
    <w:rPr>
      <w:rFonts w:ascii="宋体" w:hAnsi="宋体"/>
      <w:color w:val="000000"/>
      <w:kern w:val="2"/>
      <w:sz w:val="21"/>
      <w:szCs w:val="21"/>
    </w:rPr>
  </w:style>
  <w:style w:type="paragraph" w:customStyle="1" w:styleId="affffff9">
    <w:name w:val="正文重点"/>
    <w:basedOn w:val="aa"/>
    <w:link w:val="Char6"/>
    <w:autoRedefine/>
    <w:qFormat/>
    <w:pPr>
      <w:widowControl w:val="0"/>
      <w:kinsoku/>
      <w:autoSpaceDE/>
      <w:autoSpaceDN/>
      <w:snapToGrid/>
      <w:spacing w:line="360" w:lineRule="auto"/>
      <w:ind w:firstLineChars="200" w:firstLine="482"/>
    </w:pPr>
    <w:rPr>
      <w:rFonts w:ascii="Times New Roman" w:eastAsia="宋体" w:hAnsi="Times New Roman" w:cs="Times New Roman"/>
      <w:b/>
      <w:snapToGrid/>
      <w:color w:val="auto"/>
      <w:sz w:val="24"/>
      <w:szCs w:val="20"/>
    </w:rPr>
  </w:style>
  <w:style w:type="character" w:customStyle="1" w:styleId="Char6">
    <w:name w:val="正文重点 Char"/>
    <w:link w:val="affffff9"/>
    <w:autoRedefine/>
    <w:qFormat/>
    <w:rPr>
      <w:b/>
      <w:sz w:val="24"/>
    </w:rPr>
  </w:style>
  <w:style w:type="character" w:customStyle="1" w:styleId="1f7">
    <w:name w:val="批注文字 字符1"/>
    <w:autoRedefine/>
    <w:qFormat/>
    <w:rPr>
      <w:kern w:val="2"/>
      <w:sz w:val="21"/>
      <w:szCs w:val="24"/>
    </w:rPr>
  </w:style>
  <w:style w:type="paragraph" w:customStyle="1" w:styleId="1-">
    <w:name w:val="标题1-附件"/>
    <w:basedOn w:val="15"/>
    <w:autoRedefine/>
    <w:qFormat/>
    <w:pPr>
      <w:widowControl w:val="0"/>
      <w:kinsoku/>
      <w:snapToGrid/>
      <w:spacing w:before="240" w:after="120" w:line="300" w:lineRule="auto"/>
      <w:textAlignment w:val="auto"/>
    </w:pPr>
    <w:rPr>
      <w:rFonts w:ascii="宋体" w:eastAsia="宋体" w:hAnsi="Times New Roman" w:cs="Times New Roman"/>
      <w:bCs w:val="0"/>
      <w:snapToGrid/>
      <w:color w:val="auto"/>
      <w:sz w:val="24"/>
      <w:szCs w:val="24"/>
    </w:rPr>
  </w:style>
  <w:style w:type="paragraph" w:customStyle="1" w:styleId="affffffa">
    <w:name w:val="正文小标题"/>
    <w:basedOn w:val="aa"/>
    <w:next w:val="ab"/>
    <w:link w:val="Char7"/>
    <w:autoRedefine/>
    <w:qFormat/>
    <w:pPr>
      <w:widowControl w:val="0"/>
      <w:kinsoku/>
      <w:autoSpaceDE/>
      <w:autoSpaceDN/>
      <w:spacing w:beforeLines="100" w:before="312" w:afterLines="100" w:after="312"/>
      <w:ind w:firstLine="482"/>
      <w:textAlignment w:val="auto"/>
    </w:pPr>
    <w:rPr>
      <w:rFonts w:ascii="宋体" w:eastAsia="宋体" w:hAnsi="宋体" w:cs="Times New Roman"/>
      <w:b/>
      <w:i/>
      <w:snapToGrid/>
      <w:color w:val="FF0000"/>
      <w:kern w:val="2"/>
      <w:sz w:val="24"/>
      <w:szCs w:val="20"/>
    </w:rPr>
  </w:style>
  <w:style w:type="character" w:customStyle="1" w:styleId="Char7">
    <w:name w:val="正文小标题 Char"/>
    <w:link w:val="affffffa"/>
    <w:autoRedefine/>
    <w:qFormat/>
    <w:rPr>
      <w:rFonts w:ascii="宋体" w:hAnsi="宋体"/>
      <w:b/>
      <w:i/>
      <w:color w:val="FF0000"/>
      <w:kern w:val="2"/>
      <w:sz w:val="24"/>
    </w:rPr>
  </w:style>
  <w:style w:type="paragraph" w:customStyle="1" w:styleId="affffffb">
    <w:name w:val="正文大标题"/>
    <w:basedOn w:val="affffffa"/>
    <w:next w:val="ab"/>
    <w:link w:val="Char8"/>
    <w:autoRedefine/>
    <w:qFormat/>
    <w:pPr>
      <w:jc w:val="center"/>
    </w:pPr>
    <w:rPr>
      <w:i w:val="0"/>
      <w:color w:val="000000"/>
      <w:sz w:val="28"/>
      <w:szCs w:val="21"/>
    </w:rPr>
  </w:style>
  <w:style w:type="character" w:customStyle="1" w:styleId="Char8">
    <w:name w:val="正文大标题 Char"/>
    <w:link w:val="affffffb"/>
    <w:autoRedefine/>
    <w:qFormat/>
    <w:rPr>
      <w:rFonts w:ascii="宋体" w:hAnsi="宋体"/>
      <w:b/>
      <w:color w:val="000000"/>
      <w:kern w:val="2"/>
      <w:sz w:val="28"/>
      <w:szCs w:val="21"/>
    </w:rPr>
  </w:style>
  <w:style w:type="paragraph" w:customStyle="1" w:styleId="affffffc">
    <w:name w:val="注释"/>
    <w:basedOn w:val="aa"/>
    <w:link w:val="Char9"/>
    <w:autoRedefine/>
    <w:qFormat/>
    <w:pPr>
      <w:widowControl w:val="0"/>
      <w:kinsoku/>
      <w:autoSpaceDE/>
      <w:autoSpaceDN/>
      <w:ind w:left="420" w:hangingChars="200" w:hanging="420"/>
      <w:textAlignment w:val="auto"/>
    </w:pPr>
    <w:rPr>
      <w:rFonts w:ascii="宋体" w:eastAsia="宋体" w:hAnsi="宋体" w:cs="Times New Roman"/>
      <w:snapToGrid/>
      <w:color w:val="auto"/>
      <w:kern w:val="2"/>
    </w:rPr>
  </w:style>
  <w:style w:type="character" w:customStyle="1" w:styleId="Char9">
    <w:name w:val="注释 Char"/>
    <w:link w:val="affffffc"/>
    <w:autoRedefine/>
    <w:qFormat/>
    <w:rPr>
      <w:rFonts w:ascii="宋体" w:hAnsi="宋体"/>
      <w:kern w:val="2"/>
      <w:sz w:val="21"/>
      <w:szCs w:val="21"/>
    </w:rPr>
  </w:style>
  <w:style w:type="paragraph" w:customStyle="1" w:styleId="-1">
    <w:name w:val="正文须知-1级"/>
    <w:basedOn w:val="aa"/>
    <w:next w:val="aa"/>
    <w:autoRedefine/>
    <w:qFormat/>
    <w:pPr>
      <w:widowControl w:val="0"/>
      <w:numPr>
        <w:numId w:val="8"/>
      </w:numPr>
      <w:kinsoku/>
      <w:autoSpaceDE/>
      <w:autoSpaceDN/>
      <w:spacing w:line="300" w:lineRule="auto"/>
      <w:jc w:val="both"/>
      <w:textAlignment w:val="auto"/>
    </w:pPr>
    <w:rPr>
      <w:rFonts w:ascii="宋体" w:eastAsia="宋体" w:hAnsi="Calibri" w:cs="Times New Roman"/>
      <w:snapToGrid/>
      <w:color w:val="auto"/>
      <w:kern w:val="2"/>
      <w:sz w:val="24"/>
    </w:rPr>
  </w:style>
  <w:style w:type="paragraph" w:customStyle="1" w:styleId="-2">
    <w:name w:val="正文须知-2级"/>
    <w:basedOn w:val="aa"/>
    <w:autoRedefine/>
    <w:qFormat/>
    <w:pPr>
      <w:widowControl w:val="0"/>
      <w:numPr>
        <w:ilvl w:val="1"/>
        <w:numId w:val="8"/>
      </w:numPr>
      <w:kinsoku/>
      <w:autoSpaceDE/>
      <w:autoSpaceDN/>
      <w:spacing w:line="300" w:lineRule="auto"/>
      <w:jc w:val="both"/>
      <w:textAlignment w:val="auto"/>
    </w:pPr>
    <w:rPr>
      <w:rFonts w:ascii="宋体" w:eastAsia="宋体" w:hAnsi="Calibri" w:cs="Times New Roman"/>
      <w:snapToGrid/>
      <w:color w:val="auto"/>
      <w:kern w:val="2"/>
      <w:sz w:val="24"/>
    </w:rPr>
  </w:style>
  <w:style w:type="paragraph" w:customStyle="1" w:styleId="-3">
    <w:name w:val="正文须知-3级"/>
    <w:basedOn w:val="aa"/>
    <w:autoRedefine/>
    <w:qFormat/>
    <w:pPr>
      <w:widowControl w:val="0"/>
      <w:numPr>
        <w:ilvl w:val="2"/>
        <w:numId w:val="8"/>
      </w:numPr>
      <w:kinsoku/>
      <w:autoSpaceDE/>
      <w:autoSpaceDN/>
      <w:spacing w:line="300" w:lineRule="auto"/>
      <w:ind w:hangingChars="355" w:hanging="355"/>
      <w:jc w:val="both"/>
      <w:textAlignment w:val="auto"/>
    </w:pPr>
    <w:rPr>
      <w:rFonts w:ascii="宋体" w:eastAsia="宋体" w:hAnsi="Calibri" w:cs="Times New Roman"/>
      <w:snapToGrid/>
      <w:color w:val="auto"/>
      <w:kern w:val="2"/>
      <w:sz w:val="24"/>
    </w:rPr>
  </w:style>
  <w:style w:type="paragraph" w:customStyle="1" w:styleId="1f8">
    <w:name w:val="表格1"/>
    <w:basedOn w:val="aa"/>
    <w:autoRedefine/>
    <w:qFormat/>
    <w:pPr>
      <w:widowControl w:val="0"/>
      <w:kinsoku/>
      <w:autoSpaceDE/>
      <w:autoSpaceDN/>
      <w:adjustRightInd/>
      <w:snapToGrid/>
      <w:ind w:firstLineChars="200" w:firstLine="480"/>
      <w:jc w:val="center"/>
      <w:textAlignment w:val="auto"/>
    </w:pPr>
    <w:rPr>
      <w:rFonts w:ascii="Times New Roman" w:eastAsia="宋体" w:hAnsi="Times New Roman" w:cs="Times New Roman"/>
      <w:snapToGrid/>
      <w:color w:val="auto"/>
      <w:kern w:val="2"/>
      <w:sz w:val="24"/>
      <w:szCs w:val="20"/>
    </w:rPr>
  </w:style>
  <w:style w:type="character" w:customStyle="1" w:styleId="1f9">
    <w:name w:val="纯文本 字符1"/>
    <w:autoRedefine/>
    <w:qFormat/>
    <w:rPr>
      <w:rFonts w:ascii="宋体" w:hAnsi="Courier New"/>
    </w:rPr>
  </w:style>
  <w:style w:type="character" w:customStyle="1" w:styleId="bjh-p">
    <w:name w:val="bjh-p"/>
    <w:autoRedefine/>
    <w:qFormat/>
  </w:style>
  <w:style w:type="paragraph" w:customStyle="1" w:styleId="affffffd">
    <w:name w:val="无标题条"/>
    <w:next w:val="aa"/>
    <w:autoRedefine/>
    <w:qFormat/>
    <w:pPr>
      <w:jc w:val="both"/>
    </w:pPr>
    <w:rPr>
      <w:sz w:val="21"/>
    </w:rPr>
  </w:style>
  <w:style w:type="character" w:customStyle="1" w:styleId="Chara">
    <w:name w:val="正文格式 Char"/>
    <w:link w:val="affffffe"/>
    <w:autoRedefine/>
    <w:qFormat/>
    <w:locked/>
    <w:rPr>
      <w:rFonts w:ascii="宋体" w:hAnsi="宋体"/>
      <w:sz w:val="24"/>
      <w:szCs w:val="24"/>
      <w:lang w:val="en-GB"/>
    </w:rPr>
  </w:style>
  <w:style w:type="paragraph" w:customStyle="1" w:styleId="affffffe">
    <w:name w:val="正文格式"/>
    <w:basedOn w:val="aa"/>
    <w:link w:val="Chara"/>
    <w:autoRedefine/>
    <w:qFormat/>
    <w:pPr>
      <w:widowControl w:val="0"/>
      <w:kinsoku/>
      <w:autoSpaceDE/>
      <w:autoSpaceDN/>
      <w:adjustRightInd/>
      <w:snapToGrid/>
      <w:spacing w:beforeLines="50" w:line="360" w:lineRule="auto"/>
      <w:ind w:firstLineChars="200" w:firstLine="480"/>
      <w:jc w:val="both"/>
      <w:textAlignment w:val="auto"/>
    </w:pPr>
    <w:rPr>
      <w:rFonts w:ascii="宋体" w:eastAsia="宋体" w:hAnsi="宋体" w:cs="Times New Roman"/>
      <w:snapToGrid/>
      <w:color w:val="auto"/>
      <w:sz w:val="24"/>
      <w:szCs w:val="24"/>
      <w:lang w:val="en-GB"/>
    </w:rPr>
  </w:style>
  <w:style w:type="character" w:customStyle="1" w:styleId="28">
    <w:name w:val="纯文本 字符2"/>
    <w:basedOn w:val="ac"/>
    <w:link w:val="aff7"/>
    <w:autoRedefine/>
    <w:qFormat/>
    <w:rPr>
      <w:rFonts w:ascii="宋体" w:hAnsi="Courier New"/>
      <w:kern w:val="2"/>
      <w:sz w:val="21"/>
    </w:rPr>
  </w:style>
  <w:style w:type="character" w:customStyle="1" w:styleId="3Char">
    <w:name w:val="标题 3 Char"/>
    <w:autoRedefine/>
    <w:uiPriority w:val="9"/>
    <w:qFormat/>
    <w:rPr>
      <w:rFonts w:ascii="宋体" w:eastAsia="宋体"/>
      <w:b/>
      <w:sz w:val="24"/>
      <w:u w:val="single"/>
      <w:lang w:val="en-US" w:eastAsia="zh-CN" w:bidi="ar-SA"/>
    </w:rPr>
  </w:style>
  <w:style w:type="character" w:customStyle="1" w:styleId="Charb">
    <w:name w:val="正文缩进 Char"/>
    <w:autoRedefine/>
    <w:uiPriority w:val="99"/>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c">
    <w:name w:val="正文文本缩进 Char"/>
    <w:autoRedefine/>
    <w:qFormat/>
    <w:rPr>
      <w:rFonts w:eastAsia="宋体"/>
      <w:kern w:val="2"/>
      <w:sz w:val="24"/>
      <w:szCs w:val="24"/>
      <w:lang w:val="en-US" w:eastAsia="zh-CN" w:bidi="ar-SA"/>
    </w:rPr>
  </w:style>
  <w:style w:type="character" w:customStyle="1" w:styleId="Chard">
    <w:name w:val="列出段落 Char"/>
    <w:autoRedefine/>
    <w:qFormat/>
    <w:rPr>
      <w:rFonts w:ascii="Calibri" w:eastAsia="宋体" w:hAnsi="Calibri"/>
      <w:kern w:val="2"/>
      <w:sz w:val="21"/>
      <w:szCs w:val="22"/>
      <w:lang w:val="en-US" w:eastAsia="zh-CN" w:bidi="ar-SA"/>
    </w:rPr>
  </w:style>
  <w:style w:type="character" w:customStyle="1" w:styleId="Chare">
    <w:name w:val="页眉 Char"/>
    <w:autoRedefine/>
    <w:uiPriority w:val="99"/>
    <w:qFormat/>
    <w:rPr>
      <w:rFonts w:eastAsia="宋体"/>
      <w:kern w:val="2"/>
      <w:sz w:val="18"/>
      <w:szCs w:val="18"/>
      <w:lang w:val="en-US" w:eastAsia="zh-CN" w:bidi="ar-SA"/>
    </w:rPr>
  </w:style>
  <w:style w:type="character" w:customStyle="1" w:styleId="2Char0">
    <w:name w:val="标题 2 Char"/>
    <w:autoRedefine/>
    <w:qFormat/>
    <w:rPr>
      <w:rFonts w:ascii="Arial" w:eastAsia="黑体" w:hAnsi="Arial"/>
      <w:b/>
      <w:sz w:val="30"/>
      <w:lang w:val="en-US" w:eastAsia="zh-CN" w:bidi="ar-SA"/>
    </w:rPr>
  </w:style>
  <w:style w:type="paragraph" w:customStyle="1" w:styleId="2f3">
    <w:name w:val="字元 字元2"/>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3CharCharChar2">
    <w:name w:val="Char3 Char Char Char2"/>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2f4">
    <w:name w:val="正文文本缩进2"/>
    <w:basedOn w:val="aa"/>
    <w:autoRedefine/>
    <w:qFormat/>
    <w:pPr>
      <w:widowControl w:val="0"/>
      <w:kinsoku/>
      <w:autoSpaceDE/>
      <w:autoSpaceDN/>
      <w:adjustRightInd/>
      <w:snapToGrid/>
      <w:spacing w:line="480" w:lineRule="exact"/>
      <w:ind w:firstLineChars="200" w:firstLine="480"/>
      <w:jc w:val="both"/>
      <w:textAlignment w:val="auto"/>
    </w:pPr>
    <w:rPr>
      <w:rFonts w:ascii="宋体" w:eastAsia="宋体" w:hAnsi="宋体" w:cs="Times New Roman"/>
      <w:snapToGrid/>
      <w:color w:val="auto"/>
      <w:sz w:val="24"/>
      <w:szCs w:val="24"/>
      <w:lang w:val="zh-CN"/>
    </w:rPr>
  </w:style>
  <w:style w:type="paragraph" w:customStyle="1" w:styleId="Char30">
    <w:name w:val="Char3"/>
    <w:basedOn w:val="aa"/>
    <w:autoRedefine/>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CharCharCharCharCharCharCharCharCharCharCharCharCharCharCharChar1">
    <w:name w:val="Char Char Char Char Char Char Char Char Char Char Char Char Char Char Char Char1"/>
    <w:basedOn w:val="aa"/>
    <w:autoRedefine/>
    <w:qFormat/>
    <w:pPr>
      <w:kinsoku/>
      <w:autoSpaceDE/>
      <w:autoSpaceDN/>
      <w:adjustRightInd/>
      <w:snapToGrid/>
      <w:spacing w:after="160" w:line="240" w:lineRule="exact"/>
      <w:jc w:val="center"/>
      <w:textAlignment w:val="auto"/>
    </w:pPr>
    <w:rPr>
      <w:rFonts w:ascii="宋体" w:eastAsia="宋体" w:hAnsi="宋体" w:cs="Times New Roman"/>
      <w:b/>
      <w:snapToGrid/>
      <w:color w:val="auto"/>
      <w:sz w:val="30"/>
      <w:szCs w:val="30"/>
      <w:lang w:eastAsia="en-US"/>
    </w:rPr>
  </w:style>
  <w:style w:type="paragraph" w:customStyle="1" w:styleId="CharChar1CharCharCharCharCharChar1">
    <w:name w:val="Char Char1 Char Char Char Char Char Char1"/>
    <w:basedOn w:val="aa"/>
    <w:autoRedefine/>
    <w:qFormat/>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2f5">
    <w:name w:val="列出段落2"/>
    <w:basedOn w:val="aa"/>
    <w:autoRedefine/>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paragraph" w:customStyle="1" w:styleId="CharCharChar1Char2">
    <w:name w:val="Char Char Char1 Char2"/>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2">
    <w:name w:val="Char Char Char2"/>
    <w:basedOn w:val="aa"/>
    <w:autoRedefine/>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2">
    <w:name w:val="Char Char Char Char Char Char Char2"/>
    <w:basedOn w:val="aa"/>
    <w:autoRedefine/>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2f6">
    <w:name w:val="正文缩进2"/>
    <w:basedOn w:val="aa"/>
    <w:autoRedefine/>
    <w:qFormat/>
    <w:pPr>
      <w:kinsoku/>
      <w:autoSpaceDE/>
      <w:autoSpaceDN/>
      <w:spacing w:line="480" w:lineRule="exact"/>
      <w:ind w:firstLine="567"/>
      <w:jc w:val="both"/>
      <w:textAlignment w:val="auto"/>
    </w:pPr>
    <w:rPr>
      <w:rFonts w:ascii="宋体" w:eastAsia="宋体" w:hAnsi="Times New Roman" w:cs="Times New Roman"/>
      <w:kern w:val="28"/>
      <w:sz w:val="28"/>
      <w:szCs w:val="20"/>
      <w:lang w:val="zh-CN"/>
    </w:rPr>
  </w:style>
  <w:style w:type="paragraph" w:customStyle="1" w:styleId="Char22">
    <w:name w:val="Char22"/>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CharCharCharCharCharCharCharCharCharChar2">
    <w:name w:val="Char Char Char Char Char Char Char Char Char Char2"/>
    <w:basedOn w:val="aa"/>
    <w:autoRedefine/>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Char2CharCharCharCharCharChar1">
    <w:name w:val="Char2 Char Char Char Char Char Char1"/>
    <w:basedOn w:val="aa"/>
    <w:autoRedefine/>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character" w:customStyle="1" w:styleId="Charf">
    <w:name w:val="页脚 Char"/>
    <w:autoRedefine/>
    <w:uiPriority w:val="99"/>
    <w:qFormat/>
    <w:rPr>
      <w:rFonts w:ascii="宋体" w:eastAsia="宋体"/>
      <w:sz w:val="18"/>
      <w:lang w:val="en-US" w:eastAsia="zh-CN" w:bidi="ar-SA"/>
    </w:rPr>
  </w:style>
  <w:style w:type="paragraph" w:customStyle="1" w:styleId="CharChar41">
    <w:name w:val="Char Char41"/>
    <w:basedOn w:val="aa"/>
    <w:autoRedefine/>
    <w:qFormat/>
    <w:pPr>
      <w:kinsoku/>
      <w:autoSpaceDE/>
      <w:autoSpaceDN/>
      <w:adjustRightInd/>
      <w:snapToGrid/>
      <w:spacing w:line="400" w:lineRule="exact"/>
      <w:jc w:val="center"/>
      <w:textAlignment w:val="auto"/>
    </w:pPr>
    <w:rPr>
      <w:rFonts w:ascii="Times New Roman" w:eastAsia="宋体" w:hAnsi="Times New Roman" w:cs="Times New Roman"/>
      <w:snapToGrid/>
      <w:color w:val="auto"/>
      <w:kern w:val="2"/>
      <w:szCs w:val="24"/>
    </w:rPr>
  </w:style>
  <w:style w:type="character" w:customStyle="1" w:styleId="Charf0">
    <w:name w:val="批注文字 Char"/>
    <w:autoRedefine/>
    <w:uiPriority w:val="99"/>
    <w:qFormat/>
    <w:rPr>
      <w:kern w:val="2"/>
      <w:sz w:val="21"/>
      <w:szCs w:val="24"/>
    </w:rPr>
  </w:style>
  <w:style w:type="character" w:customStyle="1" w:styleId="Charf1">
    <w:name w:val="标题 Char"/>
    <w:autoRedefine/>
    <w:qFormat/>
    <w:rPr>
      <w:b/>
      <w:kern w:val="2"/>
      <w:sz w:val="32"/>
    </w:rPr>
  </w:style>
  <w:style w:type="paragraph" w:customStyle="1" w:styleId="TableParagraph">
    <w:name w:val="Table Paragraph"/>
    <w:basedOn w:val="aa"/>
    <w:autoRedefine/>
    <w:uiPriority w:val="1"/>
    <w:qFormat/>
    <w:pPr>
      <w:widowControl w:val="0"/>
      <w:kinsoku/>
      <w:adjustRightInd/>
      <w:snapToGrid/>
      <w:textAlignment w:val="auto"/>
    </w:pPr>
    <w:rPr>
      <w:rFonts w:ascii="宋体" w:eastAsia="宋体" w:hAnsi="宋体" w:cs="宋体"/>
      <w:snapToGrid/>
      <w:color w:val="auto"/>
      <w:sz w:val="22"/>
      <w:szCs w:val="22"/>
      <w:lang w:eastAsia="en-US"/>
    </w:rPr>
  </w:style>
  <w:style w:type="paragraph" w:customStyle="1" w:styleId="afffffff">
    <w:name w:val="*正文"/>
    <w:basedOn w:val="aa"/>
    <w:autoRedefine/>
    <w:qFormat/>
    <w:pPr>
      <w:widowControl w:val="0"/>
      <w:kinsoku/>
      <w:autoSpaceDE/>
      <w:autoSpaceDN/>
      <w:adjustRightInd/>
      <w:snapToGrid/>
      <w:ind w:firstLine="480"/>
      <w:jc w:val="both"/>
      <w:textAlignment w:val="auto"/>
    </w:pPr>
    <w:rPr>
      <w:rFonts w:ascii="Times New Roman" w:eastAsia="宋体" w:hAnsi="Times New Roman" w:cs="Times New Roman"/>
      <w:snapToGrid/>
      <w:color w:val="auto"/>
      <w:kern w:val="2"/>
      <w:szCs w:val="24"/>
    </w:rPr>
  </w:style>
  <w:style w:type="character" w:customStyle="1" w:styleId="1fa">
    <w:name w:val="未处理的提及1"/>
    <w:basedOn w:val="ac"/>
    <w:autoRedefine/>
    <w:uiPriority w:val="99"/>
    <w:unhideWhenUsed/>
    <w:qFormat/>
    <w:rPr>
      <w:color w:val="605E5C"/>
      <w:shd w:val="clear" w:color="auto" w:fill="E1DFDD"/>
    </w:rPr>
  </w:style>
  <w:style w:type="paragraph" w:customStyle="1" w:styleId="a">
    <w:name w:val="一级列表"/>
    <w:basedOn w:val="aa"/>
    <w:autoRedefine/>
    <w:qFormat/>
    <w:pPr>
      <w:widowControl w:val="0"/>
      <w:numPr>
        <w:numId w:val="9"/>
      </w:numPr>
      <w:tabs>
        <w:tab w:val="left" w:pos="480"/>
      </w:tabs>
      <w:kinsoku/>
      <w:autoSpaceDE/>
      <w:autoSpaceDN/>
      <w:spacing w:beforeLines="50" w:line="360" w:lineRule="auto"/>
      <w:ind w:firstLineChars="200" w:firstLine="200"/>
      <w:jc w:val="both"/>
      <w:textAlignment w:val="auto"/>
    </w:pPr>
    <w:rPr>
      <w:rFonts w:eastAsia="宋体" w:cs="Times New Roman"/>
      <w:snapToGrid/>
      <w:color w:val="auto"/>
      <w:sz w:val="24"/>
      <w:szCs w:val="20"/>
    </w:rPr>
  </w:style>
  <w:style w:type="table" w:customStyle="1" w:styleId="2f7">
    <w:name w:val="网格型2"/>
    <w:basedOn w:val="ad"/>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0">
    <w:name w:val="标题 1 字符3"/>
    <w:basedOn w:val="ac"/>
    <w:autoRedefine/>
    <w:uiPriority w:val="9"/>
    <w:qFormat/>
    <w:rPr>
      <w:rFonts w:ascii="Times New Roman" w:eastAsia="宋体" w:hAnsi="Times New Roman" w:cs="Times New Roman"/>
      <w:b/>
      <w:bCs/>
      <w:kern w:val="44"/>
      <w:sz w:val="44"/>
      <w:szCs w:val="44"/>
    </w:rPr>
  </w:style>
  <w:style w:type="character" w:customStyle="1" w:styleId="230">
    <w:name w:val="标题 2 字符3"/>
    <w:basedOn w:val="ac"/>
    <w:autoRedefine/>
    <w:uiPriority w:val="9"/>
    <w:qFormat/>
    <w:rPr>
      <w:rFonts w:ascii="Arial" w:eastAsia="黑体" w:hAnsi="Arial" w:cs="Times New Roman"/>
      <w:b/>
      <w:bCs/>
      <w:sz w:val="32"/>
      <w:szCs w:val="32"/>
    </w:rPr>
  </w:style>
  <w:style w:type="character" w:customStyle="1" w:styleId="410">
    <w:name w:val="标题 4 字符1"/>
    <w:basedOn w:val="ac"/>
    <w:autoRedefine/>
    <w:uiPriority w:val="9"/>
    <w:qFormat/>
    <w:rPr>
      <w:rFonts w:ascii="Cambria" w:eastAsia="宋体" w:hAnsi="Cambria" w:cs="Times New Roman"/>
      <w:b/>
      <w:bCs/>
      <w:sz w:val="28"/>
      <w:szCs w:val="28"/>
    </w:rPr>
  </w:style>
  <w:style w:type="character" w:customStyle="1" w:styleId="510">
    <w:name w:val="标题 5 字符1"/>
    <w:basedOn w:val="ac"/>
    <w:autoRedefine/>
    <w:qFormat/>
    <w:rPr>
      <w:rFonts w:ascii="Times New Roman" w:eastAsia="宋体" w:hAnsi="Times New Roman" w:cs="Times New Roman"/>
      <w:b/>
      <w:bCs/>
      <w:sz w:val="28"/>
      <w:szCs w:val="28"/>
    </w:rPr>
  </w:style>
  <w:style w:type="character" w:customStyle="1" w:styleId="610">
    <w:name w:val="标题 6 字符1"/>
    <w:basedOn w:val="ac"/>
    <w:autoRedefine/>
    <w:qFormat/>
    <w:rPr>
      <w:rFonts w:ascii="Arial" w:eastAsia="黑体" w:hAnsi="Arial" w:cs="Times New Roman"/>
      <w:b/>
      <w:sz w:val="24"/>
      <w:szCs w:val="24"/>
    </w:rPr>
  </w:style>
  <w:style w:type="character" w:customStyle="1" w:styleId="710">
    <w:name w:val="标题 7 字符1"/>
    <w:basedOn w:val="ac"/>
    <w:autoRedefine/>
    <w:qFormat/>
    <w:rPr>
      <w:rFonts w:ascii="Times New Roman" w:eastAsia="宋体" w:hAnsi="Times New Roman" w:cs="Times New Roman"/>
      <w:b/>
      <w:sz w:val="24"/>
      <w:szCs w:val="24"/>
    </w:rPr>
  </w:style>
  <w:style w:type="character" w:customStyle="1" w:styleId="810">
    <w:name w:val="标题 8 字符1"/>
    <w:basedOn w:val="ac"/>
    <w:autoRedefine/>
    <w:qFormat/>
    <w:rPr>
      <w:rFonts w:ascii="Arial" w:eastAsia="黑体" w:hAnsi="Arial" w:cs="Times New Roman"/>
      <w:sz w:val="24"/>
      <w:szCs w:val="24"/>
    </w:rPr>
  </w:style>
  <w:style w:type="character" w:customStyle="1" w:styleId="910">
    <w:name w:val="标题 9 字符1"/>
    <w:basedOn w:val="ac"/>
    <w:autoRedefine/>
    <w:qFormat/>
    <w:rPr>
      <w:rFonts w:ascii="Arial" w:eastAsia="黑体" w:hAnsi="Arial" w:cs="Times New Roman"/>
      <w:szCs w:val="24"/>
    </w:rPr>
  </w:style>
  <w:style w:type="character" w:customStyle="1" w:styleId="Charf2">
    <w:name w:val="宏文本 Char"/>
    <w:basedOn w:val="ac"/>
    <w:link w:val="1fb"/>
    <w:autoRedefine/>
    <w:qFormat/>
    <w:rPr>
      <w:rFonts w:ascii="Courier New" w:hAnsi="Courier New" w:cs="Courier New"/>
      <w:sz w:val="24"/>
      <w:szCs w:val="24"/>
    </w:rPr>
  </w:style>
  <w:style w:type="paragraph" w:customStyle="1" w:styleId="1fb">
    <w:name w:val="宏文本1"/>
    <w:link w:val="Charf2"/>
    <w:autoRedefine/>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sz w:val="24"/>
      <w:szCs w:val="24"/>
    </w:rPr>
  </w:style>
  <w:style w:type="character" w:customStyle="1" w:styleId="17">
    <w:name w:val="注释标题 字符1"/>
    <w:basedOn w:val="ac"/>
    <w:link w:val="af3"/>
    <w:autoRedefine/>
    <w:qFormat/>
    <w:rPr>
      <w:rFonts w:hAnsi="宋体"/>
    </w:rPr>
  </w:style>
  <w:style w:type="character" w:customStyle="1" w:styleId="Charf3">
    <w:name w:val="文档结构图 Char"/>
    <w:basedOn w:val="ac"/>
    <w:link w:val="1fc"/>
    <w:autoRedefine/>
    <w:uiPriority w:val="99"/>
    <w:qFormat/>
    <w:rPr>
      <w:rFonts w:ascii="Microsoft YaHei UI" w:eastAsia="Microsoft YaHei UI"/>
      <w:sz w:val="18"/>
      <w:szCs w:val="18"/>
    </w:rPr>
  </w:style>
  <w:style w:type="paragraph" w:customStyle="1" w:styleId="1fc">
    <w:name w:val="文档结构图1"/>
    <w:basedOn w:val="aa"/>
    <w:link w:val="Charf3"/>
    <w:autoRedefine/>
    <w:uiPriority w:val="99"/>
    <w:qFormat/>
    <w:pPr>
      <w:widowControl w:val="0"/>
      <w:kinsoku/>
      <w:autoSpaceDE/>
      <w:autoSpaceDN/>
      <w:adjustRightInd/>
      <w:snapToGrid/>
      <w:jc w:val="both"/>
      <w:textAlignment w:val="auto"/>
    </w:pPr>
    <w:rPr>
      <w:rFonts w:ascii="Microsoft YaHei UI" w:eastAsia="Microsoft YaHei UI" w:hAnsi="Times New Roman" w:cs="Times New Roman"/>
      <w:snapToGrid/>
      <w:color w:val="auto"/>
      <w:sz w:val="18"/>
      <w:szCs w:val="18"/>
    </w:rPr>
  </w:style>
  <w:style w:type="character" w:customStyle="1" w:styleId="Charf4">
    <w:name w:val="称呼 Char"/>
    <w:basedOn w:val="ac"/>
    <w:link w:val="1fd"/>
    <w:autoRedefine/>
    <w:qFormat/>
    <w:rPr>
      <w:szCs w:val="24"/>
    </w:rPr>
  </w:style>
  <w:style w:type="paragraph" w:customStyle="1" w:styleId="1fd">
    <w:name w:val="称呼1"/>
    <w:basedOn w:val="aa"/>
    <w:next w:val="aa"/>
    <w:link w:val="Charf4"/>
    <w:autoRedefine/>
    <w:qFormat/>
    <w:pPr>
      <w:widowControl w:val="0"/>
      <w:kinsoku/>
      <w:autoSpaceDE/>
      <w:autoSpaceDN/>
      <w:adjustRightInd/>
      <w:snapToGrid/>
      <w:jc w:val="both"/>
      <w:textAlignment w:val="auto"/>
    </w:pPr>
    <w:rPr>
      <w:rFonts w:ascii="Times New Roman" w:eastAsia="宋体" w:hAnsi="Times New Roman" w:cs="Times New Roman"/>
      <w:snapToGrid/>
      <w:color w:val="auto"/>
      <w:sz w:val="20"/>
      <w:szCs w:val="24"/>
    </w:rPr>
  </w:style>
  <w:style w:type="character" w:customStyle="1" w:styleId="3Char0">
    <w:name w:val="正文文本 3 Char"/>
    <w:basedOn w:val="ac"/>
    <w:link w:val="310"/>
    <w:autoRedefine/>
    <w:qFormat/>
    <w:rPr>
      <w:sz w:val="16"/>
      <w:szCs w:val="16"/>
    </w:rPr>
  </w:style>
  <w:style w:type="paragraph" w:customStyle="1" w:styleId="310">
    <w:name w:val="正文文本 31"/>
    <w:basedOn w:val="aa"/>
    <w:link w:val="3Char0"/>
    <w:autoRedefine/>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sz w:val="16"/>
      <w:szCs w:val="16"/>
    </w:rPr>
  </w:style>
  <w:style w:type="character" w:customStyle="1" w:styleId="19">
    <w:name w:val="结束语 字符1"/>
    <w:basedOn w:val="ac"/>
    <w:link w:val="aff"/>
    <w:autoRedefine/>
    <w:qFormat/>
  </w:style>
  <w:style w:type="character" w:customStyle="1" w:styleId="1fe">
    <w:name w:val="正文文本 字符1"/>
    <w:basedOn w:val="ac"/>
    <w:autoRedefine/>
    <w:qFormat/>
    <w:rPr>
      <w:rFonts w:ascii="Times New Roman" w:eastAsia="宋体" w:hAnsi="Times New Roman" w:cs="Times New Roman"/>
      <w:szCs w:val="24"/>
    </w:rPr>
  </w:style>
  <w:style w:type="character" w:customStyle="1" w:styleId="HTML1">
    <w:name w:val="HTML 地址 字符1"/>
    <w:basedOn w:val="ac"/>
    <w:link w:val="HTML"/>
    <w:autoRedefine/>
    <w:qFormat/>
    <w:rPr>
      <w:i/>
    </w:rPr>
  </w:style>
  <w:style w:type="character" w:customStyle="1" w:styleId="Charf5">
    <w:name w:val="纯文本 Char"/>
    <w:basedOn w:val="ac"/>
    <w:link w:val="1ff"/>
    <w:autoRedefine/>
    <w:qFormat/>
    <w:rPr>
      <w:rFonts w:ascii="宋体" w:hAnsi="Courier New" w:cs="Courier New"/>
      <w:szCs w:val="21"/>
    </w:rPr>
  </w:style>
  <w:style w:type="paragraph" w:customStyle="1" w:styleId="1ff">
    <w:name w:val="纯文本1"/>
    <w:basedOn w:val="aa"/>
    <w:link w:val="Charf5"/>
    <w:autoRedefine/>
    <w:qFormat/>
    <w:pPr>
      <w:widowControl w:val="0"/>
      <w:kinsoku/>
      <w:autoSpaceDE/>
      <w:autoSpaceDN/>
      <w:adjustRightInd/>
      <w:snapToGrid/>
      <w:jc w:val="both"/>
      <w:textAlignment w:val="auto"/>
    </w:pPr>
    <w:rPr>
      <w:rFonts w:ascii="宋体" w:eastAsia="宋体" w:hAnsi="Courier New" w:cs="Courier New"/>
      <w:snapToGrid/>
      <w:color w:val="auto"/>
      <w:sz w:val="20"/>
    </w:rPr>
  </w:style>
  <w:style w:type="character" w:customStyle="1" w:styleId="Charf6">
    <w:name w:val="日期 Char"/>
    <w:basedOn w:val="ac"/>
    <w:link w:val="1ff0"/>
    <w:autoRedefine/>
    <w:uiPriority w:val="99"/>
    <w:qFormat/>
    <w:rPr>
      <w:szCs w:val="24"/>
    </w:rPr>
  </w:style>
  <w:style w:type="paragraph" w:customStyle="1" w:styleId="1ff0">
    <w:name w:val="日期1"/>
    <w:basedOn w:val="aa"/>
    <w:next w:val="aa"/>
    <w:link w:val="Charf6"/>
    <w:autoRedefine/>
    <w:uiPriority w:val="99"/>
    <w:qFormat/>
    <w:pPr>
      <w:widowControl w:val="0"/>
      <w:kinsoku/>
      <w:snapToGrid/>
      <w:jc w:val="both"/>
    </w:pPr>
    <w:rPr>
      <w:rFonts w:ascii="Times New Roman" w:eastAsia="宋体" w:hAnsi="Times New Roman" w:cs="Times New Roman"/>
      <w:snapToGrid/>
      <w:color w:val="auto"/>
      <w:sz w:val="20"/>
      <w:szCs w:val="24"/>
    </w:rPr>
  </w:style>
  <w:style w:type="character" w:customStyle="1" w:styleId="2Char1">
    <w:name w:val="正文文本缩进 2 Char"/>
    <w:basedOn w:val="ac"/>
    <w:link w:val="211"/>
    <w:autoRedefine/>
    <w:qFormat/>
    <w:rPr>
      <w:szCs w:val="24"/>
    </w:rPr>
  </w:style>
  <w:style w:type="paragraph" w:customStyle="1" w:styleId="211">
    <w:name w:val="正文文本缩进 21"/>
    <w:basedOn w:val="aa"/>
    <w:link w:val="2Char1"/>
    <w:autoRedefine/>
    <w:qFormat/>
    <w:pPr>
      <w:widowControl w:val="0"/>
      <w:kinsoku/>
      <w:autoSpaceDE/>
      <w:autoSpaceDN/>
      <w:adjustRightInd/>
      <w:snapToGrid/>
      <w:spacing w:after="120" w:line="480" w:lineRule="auto"/>
      <w:ind w:leftChars="200" w:left="420"/>
      <w:jc w:val="both"/>
      <w:textAlignment w:val="auto"/>
    </w:pPr>
    <w:rPr>
      <w:rFonts w:ascii="Times New Roman" w:eastAsia="宋体" w:hAnsi="Times New Roman" w:cs="Times New Roman"/>
      <w:snapToGrid/>
      <w:color w:val="auto"/>
      <w:sz w:val="20"/>
      <w:szCs w:val="24"/>
    </w:rPr>
  </w:style>
  <w:style w:type="character" w:customStyle="1" w:styleId="1a">
    <w:name w:val="尾注文本 字符1"/>
    <w:basedOn w:val="ac"/>
    <w:link w:val="affa"/>
    <w:autoRedefine/>
    <w:qFormat/>
    <w:rPr>
      <w:kern w:val="2"/>
      <w:sz w:val="21"/>
      <w:szCs w:val="24"/>
    </w:rPr>
  </w:style>
  <w:style w:type="character" w:customStyle="1" w:styleId="1ff1">
    <w:name w:val="批注框文本 字符1"/>
    <w:basedOn w:val="ac"/>
    <w:autoRedefine/>
    <w:qFormat/>
    <w:rPr>
      <w:rFonts w:ascii="Times New Roman" w:eastAsia="宋体" w:hAnsi="Times New Roman" w:cs="Times New Roman"/>
      <w:sz w:val="18"/>
      <w:szCs w:val="18"/>
    </w:rPr>
  </w:style>
  <w:style w:type="character" w:customStyle="1" w:styleId="1c">
    <w:name w:val="副标题 字符1"/>
    <w:basedOn w:val="ac"/>
    <w:link w:val="afff5"/>
    <w:autoRedefine/>
    <w:qFormat/>
    <w:rPr>
      <w:rFonts w:ascii="Arial" w:hAnsi="Arial"/>
      <w:b/>
      <w:kern w:val="28"/>
    </w:rPr>
  </w:style>
  <w:style w:type="character" w:customStyle="1" w:styleId="3Char1">
    <w:name w:val="正文文本缩进 3 Char"/>
    <w:basedOn w:val="ac"/>
    <w:link w:val="311"/>
    <w:autoRedefine/>
    <w:qFormat/>
    <w:rPr>
      <w:sz w:val="16"/>
      <w:szCs w:val="16"/>
    </w:rPr>
  </w:style>
  <w:style w:type="paragraph" w:customStyle="1" w:styleId="311">
    <w:name w:val="正文文本缩进 31"/>
    <w:basedOn w:val="aa"/>
    <w:link w:val="3Char1"/>
    <w:autoRedefine/>
    <w:qFormat/>
    <w:pPr>
      <w:widowControl w:val="0"/>
      <w:kinsoku/>
      <w:autoSpaceDE/>
      <w:autoSpaceDN/>
      <w:adjustRightInd/>
      <w:snapToGrid/>
      <w:ind w:leftChars="600" w:left="1260"/>
      <w:jc w:val="both"/>
      <w:textAlignment w:val="auto"/>
    </w:pPr>
    <w:rPr>
      <w:rFonts w:ascii="Times New Roman" w:eastAsia="宋体" w:hAnsi="Times New Roman" w:cs="Times New Roman"/>
      <w:snapToGrid/>
      <w:color w:val="auto"/>
      <w:sz w:val="16"/>
      <w:szCs w:val="16"/>
    </w:rPr>
  </w:style>
  <w:style w:type="character" w:customStyle="1" w:styleId="2Char2">
    <w:name w:val="正文文本 2 Char"/>
    <w:basedOn w:val="ac"/>
    <w:link w:val="212"/>
    <w:autoRedefine/>
    <w:qFormat/>
    <w:rPr>
      <w:szCs w:val="24"/>
    </w:rPr>
  </w:style>
  <w:style w:type="paragraph" w:customStyle="1" w:styleId="212">
    <w:name w:val="正文文本 21"/>
    <w:basedOn w:val="aa"/>
    <w:link w:val="2Char2"/>
    <w:autoRedefine/>
    <w:qFormat/>
    <w:pPr>
      <w:widowControl w:val="0"/>
      <w:kinsoku/>
      <w:autoSpaceDE/>
      <w:autoSpaceDN/>
      <w:adjustRightInd/>
      <w:snapToGrid/>
      <w:spacing w:after="120" w:line="480" w:lineRule="auto"/>
      <w:jc w:val="both"/>
      <w:textAlignment w:val="auto"/>
    </w:pPr>
    <w:rPr>
      <w:rFonts w:ascii="Times New Roman" w:eastAsia="宋体" w:hAnsi="Times New Roman" w:cs="Times New Roman"/>
      <w:snapToGrid/>
      <w:color w:val="auto"/>
      <w:sz w:val="20"/>
      <w:szCs w:val="24"/>
    </w:rPr>
  </w:style>
  <w:style w:type="character" w:customStyle="1" w:styleId="Charf7">
    <w:name w:val="信息标题 Char"/>
    <w:basedOn w:val="ac"/>
    <w:link w:val="1ff2"/>
    <w:autoRedefine/>
    <w:qFormat/>
    <w:rPr>
      <w:rFonts w:ascii="Calibri Light" w:hAnsi="Calibri Light"/>
      <w:sz w:val="24"/>
      <w:szCs w:val="24"/>
      <w:shd w:val="pct20" w:color="auto" w:fill="auto"/>
    </w:rPr>
  </w:style>
  <w:style w:type="paragraph" w:customStyle="1" w:styleId="1ff2">
    <w:name w:val="信息标题1"/>
    <w:basedOn w:val="aa"/>
    <w:link w:val="Charf7"/>
    <w:autoRedefine/>
    <w:qFormat/>
    <w:pPr>
      <w:widowControl w:val="0"/>
      <w:pBdr>
        <w:top w:val="single" w:sz="6" w:space="1" w:color="auto"/>
        <w:left w:val="single" w:sz="6" w:space="1" w:color="auto"/>
        <w:bottom w:val="single" w:sz="6" w:space="1" w:color="auto"/>
        <w:right w:val="single" w:sz="6" w:space="1" w:color="auto"/>
      </w:pBdr>
      <w:shd w:val="pct20" w:color="auto" w:fill="auto"/>
      <w:kinsoku/>
      <w:autoSpaceDE/>
      <w:autoSpaceDN/>
      <w:adjustRightInd/>
      <w:snapToGrid/>
      <w:ind w:leftChars="500" w:left="1080" w:hangingChars="500" w:hanging="1080"/>
      <w:textAlignment w:val="auto"/>
    </w:pPr>
    <w:rPr>
      <w:rFonts w:ascii="Calibri Light" w:eastAsia="宋体" w:hAnsi="Calibri Light" w:cs="Times New Roman"/>
      <w:snapToGrid/>
      <w:color w:val="auto"/>
      <w:sz w:val="24"/>
      <w:szCs w:val="24"/>
      <w:shd w:val="pct20" w:color="auto" w:fill="auto"/>
    </w:rPr>
  </w:style>
  <w:style w:type="character" w:customStyle="1" w:styleId="HTMLChar">
    <w:name w:val="HTML 预设格式 Char"/>
    <w:basedOn w:val="ac"/>
    <w:link w:val="HTML10"/>
    <w:autoRedefine/>
    <w:uiPriority w:val="99"/>
    <w:qFormat/>
    <w:rPr>
      <w:rFonts w:ascii="Courier New" w:hAnsi="Courier New" w:cs="Courier New"/>
    </w:rPr>
  </w:style>
  <w:style w:type="paragraph" w:customStyle="1" w:styleId="HTML10">
    <w:name w:val="HTML 预设格式1"/>
    <w:basedOn w:val="aa"/>
    <w:link w:val="HTMLChar"/>
    <w:autoRedefine/>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Chars="200" w:firstLine="200"/>
      <w:textAlignment w:val="auto"/>
    </w:pPr>
    <w:rPr>
      <w:rFonts w:ascii="Courier New" w:eastAsia="宋体" w:hAnsi="Courier New" w:cs="Courier New"/>
      <w:snapToGrid/>
      <w:color w:val="auto"/>
      <w:sz w:val="20"/>
      <w:szCs w:val="20"/>
    </w:rPr>
  </w:style>
  <w:style w:type="character" w:customStyle="1" w:styleId="Charf8">
    <w:name w:val="批注主题 Char"/>
    <w:basedOn w:val="1f7"/>
    <w:link w:val="1ff3"/>
    <w:autoRedefine/>
    <w:uiPriority w:val="99"/>
    <w:qFormat/>
    <w:rPr>
      <w:b/>
      <w:bCs/>
      <w:kern w:val="2"/>
      <w:sz w:val="21"/>
      <w:szCs w:val="24"/>
    </w:rPr>
  </w:style>
  <w:style w:type="paragraph" w:customStyle="1" w:styleId="1ff3">
    <w:name w:val="批注主题1"/>
    <w:basedOn w:val="afc"/>
    <w:next w:val="afc"/>
    <w:link w:val="Charf8"/>
    <w:autoRedefine/>
    <w:uiPriority w:val="99"/>
    <w:qFormat/>
    <w:rPr>
      <w:b/>
      <w:bCs/>
    </w:rPr>
  </w:style>
  <w:style w:type="character" w:customStyle="1" w:styleId="Charf9">
    <w:name w:val="正文首行缩进 Char"/>
    <w:basedOn w:val="1fe"/>
    <w:link w:val="1ff4"/>
    <w:autoRedefine/>
    <w:qFormat/>
    <w:rPr>
      <w:rFonts w:ascii="Times New Roman" w:eastAsia="宋体" w:hAnsi="Times New Roman" w:cs="Times New Roman"/>
      <w:szCs w:val="24"/>
    </w:rPr>
  </w:style>
  <w:style w:type="paragraph" w:customStyle="1" w:styleId="1ff4">
    <w:name w:val="正文首行缩进1"/>
    <w:basedOn w:val="aa"/>
    <w:link w:val="Charf9"/>
    <w:autoRedefine/>
    <w:qFormat/>
    <w:pPr>
      <w:widowControl w:val="0"/>
      <w:tabs>
        <w:tab w:val="left" w:pos="360"/>
      </w:tabs>
      <w:kinsoku/>
      <w:autoSpaceDE/>
      <w:autoSpaceDN/>
      <w:adjustRightInd/>
      <w:snapToGrid/>
      <w:spacing w:line="220" w:lineRule="exact"/>
      <w:ind w:left="360" w:firstLineChars="200" w:hanging="360"/>
      <w:textAlignment w:val="auto"/>
    </w:pPr>
    <w:rPr>
      <w:rFonts w:ascii="Times New Roman" w:eastAsia="宋体" w:hAnsi="Times New Roman" w:cs="Times New Roman"/>
      <w:snapToGrid/>
      <w:color w:val="auto"/>
      <w:sz w:val="20"/>
      <w:szCs w:val="24"/>
    </w:rPr>
  </w:style>
  <w:style w:type="character" w:customStyle="1" w:styleId="2Char3">
    <w:name w:val="正文首行缩进 2 Char"/>
    <w:basedOn w:val="Charc"/>
    <w:link w:val="213"/>
    <w:autoRedefine/>
    <w:qFormat/>
    <w:rPr>
      <w:rFonts w:eastAsia="宋体"/>
      <w:kern w:val="2"/>
      <w:sz w:val="24"/>
      <w:szCs w:val="24"/>
      <w:lang w:val="en-US" w:eastAsia="zh-CN" w:bidi="ar-SA"/>
    </w:rPr>
  </w:style>
  <w:style w:type="paragraph" w:customStyle="1" w:styleId="213">
    <w:name w:val="正文首行缩进 21"/>
    <w:basedOn w:val="1f1"/>
    <w:link w:val="2Char3"/>
    <w:autoRedefine/>
    <w:qFormat/>
    <w:pPr>
      <w:spacing w:after="120" w:line="240" w:lineRule="auto"/>
      <w:ind w:leftChars="200" w:left="420" w:firstLine="200"/>
      <w:jc w:val="left"/>
    </w:pPr>
    <w:rPr>
      <w:rFonts w:ascii="Times New Roman" w:hAnsi="Times New Roman"/>
      <w:kern w:val="2"/>
    </w:rPr>
  </w:style>
  <w:style w:type="character" w:customStyle="1" w:styleId="1ff5">
    <w:name w:val="正文缩进 字符1"/>
    <w:autoRedefine/>
    <w:qFormat/>
    <w:rPr>
      <w:rFonts w:ascii="Times New Roman" w:eastAsia="宋体" w:hAnsi="Times New Roman" w:cs="Times New Roman"/>
      <w:kern w:val="0"/>
      <w:sz w:val="20"/>
      <w:szCs w:val="20"/>
    </w:rPr>
  </w:style>
  <w:style w:type="character" w:customStyle="1" w:styleId="312">
    <w:name w:val="标题 3 字符1"/>
    <w:autoRedefine/>
    <w:uiPriority w:val="9"/>
    <w:qFormat/>
    <w:rPr>
      <w:rFonts w:ascii="Times New Roman" w:eastAsia="宋体" w:hAnsi="Times New Roman" w:cs="Times New Roman"/>
      <w:b/>
      <w:bCs/>
      <w:sz w:val="32"/>
      <w:szCs w:val="32"/>
    </w:rPr>
  </w:style>
  <w:style w:type="character" w:customStyle="1" w:styleId="1ff6">
    <w:name w:val="批注主题 字符1"/>
    <w:autoRedefine/>
    <w:qFormat/>
    <w:rPr>
      <w:rFonts w:ascii="Times New Roman" w:eastAsia="宋体" w:hAnsi="Times New Roman" w:cs="Times New Roman"/>
      <w:b/>
      <w:bCs/>
      <w:szCs w:val="24"/>
    </w:rPr>
  </w:style>
  <w:style w:type="character" w:customStyle="1" w:styleId="af6">
    <w:name w:val="题注 字符"/>
    <w:link w:val="af5"/>
    <w:autoRedefine/>
    <w:qFormat/>
    <w:rPr>
      <w:rFonts w:ascii="华文中宋" w:eastAsia="华文中宋" w:hAnsi="华文中宋"/>
      <w:kern w:val="2"/>
      <w:sz w:val="36"/>
    </w:rPr>
  </w:style>
  <w:style w:type="character" w:customStyle="1" w:styleId="1ff7">
    <w:name w:val="文档结构图 字符1"/>
    <w:basedOn w:val="ac"/>
    <w:autoRedefine/>
    <w:qFormat/>
    <w:rPr>
      <w:rFonts w:ascii="宋体" w:eastAsia="宋体" w:hAnsi="Times New Roman" w:cs="Times New Roman"/>
      <w:sz w:val="18"/>
      <w:szCs w:val="18"/>
    </w:rPr>
  </w:style>
  <w:style w:type="character" w:customStyle="1" w:styleId="18">
    <w:name w:val="称呼 字符1"/>
    <w:basedOn w:val="ac"/>
    <w:link w:val="afe"/>
    <w:autoRedefine/>
    <w:qFormat/>
    <w:rPr>
      <w:rFonts w:hAnsi="宋体"/>
      <w:sz w:val="24"/>
    </w:rPr>
  </w:style>
  <w:style w:type="character" w:customStyle="1" w:styleId="313">
    <w:name w:val="正文文本 3 字符1"/>
    <w:basedOn w:val="ac"/>
    <w:autoRedefine/>
    <w:qFormat/>
    <w:rPr>
      <w:rFonts w:ascii="Times New Roman" w:eastAsia="宋体" w:hAnsi="宋体" w:cs="Times New Roman"/>
      <w:kern w:val="0"/>
      <w:sz w:val="16"/>
      <w:szCs w:val="20"/>
    </w:rPr>
  </w:style>
  <w:style w:type="character" w:customStyle="1" w:styleId="1ff8">
    <w:name w:val="正文文本缩进 字符1"/>
    <w:autoRedefine/>
    <w:qFormat/>
    <w:rPr>
      <w:rFonts w:ascii="Times New Roman" w:eastAsia="宋体" w:hAnsi="Times New Roman" w:cs="Times New Roman"/>
      <w:szCs w:val="24"/>
    </w:rPr>
  </w:style>
  <w:style w:type="character" w:customStyle="1" w:styleId="26">
    <w:name w:val="列表 2 字符"/>
    <w:link w:val="25"/>
    <w:autoRedefine/>
    <w:qFormat/>
    <w:rPr>
      <w:kern w:val="2"/>
      <w:sz w:val="21"/>
      <w:szCs w:val="24"/>
    </w:rPr>
  </w:style>
  <w:style w:type="character" w:customStyle="1" w:styleId="aff6">
    <w:name w:val="文本块 字符"/>
    <w:link w:val="aff5"/>
    <w:autoRedefine/>
    <w:qFormat/>
    <w:rPr>
      <w:sz w:val="24"/>
    </w:rPr>
  </w:style>
  <w:style w:type="character" w:customStyle="1" w:styleId="1ff9">
    <w:name w:val="日期 字符1"/>
    <w:autoRedefine/>
    <w:qFormat/>
    <w:rPr>
      <w:rFonts w:ascii="Times New Roman" w:eastAsia="宋体" w:hAnsi="Times New Roman" w:cs="Times New Roman"/>
      <w:szCs w:val="24"/>
    </w:rPr>
  </w:style>
  <w:style w:type="character" w:customStyle="1" w:styleId="214">
    <w:name w:val="正文文本缩进 2 字符1"/>
    <w:basedOn w:val="ac"/>
    <w:autoRedefine/>
    <w:qFormat/>
    <w:rPr>
      <w:rFonts w:ascii="Times New Roman" w:eastAsia="宋体" w:hAnsi="宋体" w:cs="Times New Roman"/>
      <w:kern w:val="0"/>
      <w:sz w:val="20"/>
      <w:szCs w:val="20"/>
    </w:rPr>
  </w:style>
  <w:style w:type="character" w:customStyle="1" w:styleId="2f8">
    <w:name w:val="页脚 字符2"/>
    <w:autoRedefine/>
    <w:qFormat/>
    <w:rPr>
      <w:rFonts w:ascii="Times New Roman" w:eastAsia="宋体" w:hAnsi="Times New Roman" w:cs="Times New Roman"/>
      <w:sz w:val="18"/>
      <w:szCs w:val="18"/>
    </w:rPr>
  </w:style>
  <w:style w:type="character" w:customStyle="1" w:styleId="215">
    <w:name w:val="正文文本首行缩进 2 字符1"/>
    <w:basedOn w:val="aff3"/>
    <w:autoRedefine/>
    <w:uiPriority w:val="99"/>
    <w:qFormat/>
    <w:rPr>
      <w:rFonts w:ascii="Times New Roman" w:eastAsia="宋体" w:hAnsi="Times New Roman" w:cs="Times New Roman"/>
      <w:snapToGrid w:val="0"/>
      <w:kern w:val="2"/>
      <w:sz w:val="20"/>
      <w:szCs w:val="24"/>
      <w:lang w:val="en-US" w:eastAsia="zh-CN" w:bidi="ar-SA"/>
    </w:rPr>
  </w:style>
  <w:style w:type="character" w:customStyle="1" w:styleId="2f9">
    <w:name w:val="页眉 字符2"/>
    <w:autoRedefine/>
    <w:uiPriority w:val="99"/>
    <w:qFormat/>
    <w:rPr>
      <w:rFonts w:ascii="Times New Roman" w:eastAsia="宋体" w:hAnsi="Times New Roman" w:cs="Times New Roman"/>
      <w:sz w:val="18"/>
      <w:szCs w:val="18"/>
    </w:rPr>
  </w:style>
  <w:style w:type="character" w:customStyle="1" w:styleId="TOC10">
    <w:name w:val="TOC 1 字符"/>
    <w:link w:val="TOC1"/>
    <w:autoRedefine/>
    <w:uiPriority w:val="39"/>
    <w:qFormat/>
    <w:rPr>
      <w:rFonts w:ascii="Arial" w:eastAsiaTheme="minorEastAsia" w:hAnsi="Arial" w:cs="Arial"/>
      <w:snapToGrid w:val="0"/>
      <w:color w:val="000000"/>
      <w:sz w:val="21"/>
      <w:szCs w:val="21"/>
    </w:rPr>
  </w:style>
  <w:style w:type="character" w:customStyle="1" w:styleId="afff7">
    <w:name w:val="列表 字符"/>
    <w:link w:val="afff6"/>
    <w:autoRedefine/>
    <w:qFormat/>
    <w:rPr>
      <w:rFonts w:hAnsi="宋体"/>
      <w:kern w:val="2"/>
      <w:sz w:val="21"/>
    </w:rPr>
  </w:style>
  <w:style w:type="character" w:customStyle="1" w:styleId="314">
    <w:name w:val="正文文本缩进 3 字符1"/>
    <w:basedOn w:val="ac"/>
    <w:autoRedefine/>
    <w:qFormat/>
    <w:rPr>
      <w:rFonts w:ascii="宋体" w:eastAsia="宋体" w:hAnsi="宋体" w:cs="Times New Roman"/>
      <w:color w:val="000000"/>
      <w:kern w:val="0"/>
      <w:sz w:val="20"/>
      <w:szCs w:val="20"/>
    </w:rPr>
  </w:style>
  <w:style w:type="character" w:customStyle="1" w:styleId="210">
    <w:name w:val="正文文本 2 字符1"/>
    <w:basedOn w:val="ac"/>
    <w:link w:val="2b"/>
    <w:autoRedefine/>
    <w:qFormat/>
    <w:rPr>
      <w:rFonts w:hAnsi="宋体"/>
      <w:b/>
      <w:color w:val="FF0000"/>
      <w:sz w:val="30"/>
    </w:rPr>
  </w:style>
  <w:style w:type="character" w:customStyle="1" w:styleId="1d">
    <w:name w:val="信息标题 字符1"/>
    <w:basedOn w:val="ac"/>
    <w:link w:val="afffb"/>
    <w:autoRedefine/>
    <w:qFormat/>
    <w:rPr>
      <w:rFonts w:ascii="Arial" w:hAnsi="Arial"/>
      <w:sz w:val="24"/>
      <w:shd w:val="pct20" w:color="auto" w:fill="auto"/>
    </w:rPr>
  </w:style>
  <w:style w:type="character" w:customStyle="1" w:styleId="HTML11">
    <w:name w:val="HTML 预设格式 字符1"/>
    <w:basedOn w:val="ac"/>
    <w:autoRedefine/>
    <w:uiPriority w:val="99"/>
    <w:qFormat/>
    <w:rPr>
      <w:rFonts w:ascii="宋体" w:eastAsia="宋体" w:hAnsi="宋体" w:cs="Times New Roman"/>
      <w:kern w:val="0"/>
      <w:sz w:val="24"/>
      <w:szCs w:val="24"/>
    </w:rPr>
  </w:style>
  <w:style w:type="character" w:customStyle="1" w:styleId="1ffa">
    <w:name w:val="标题 字符1"/>
    <w:autoRedefine/>
    <w:qFormat/>
    <w:rPr>
      <w:rFonts w:ascii="Arial" w:eastAsia="楷体_GB2312" w:hAnsi="Arial" w:cs="Times New Roman"/>
      <w:b/>
      <w:sz w:val="32"/>
      <w:szCs w:val="24"/>
    </w:rPr>
  </w:style>
  <w:style w:type="paragraph" w:customStyle="1" w:styleId="CharChar2">
    <w:name w:val="批注框文本 Char Char"/>
    <w:basedOn w:val="aa"/>
    <w:link w:val="CharCharCharChar"/>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18"/>
      <w:szCs w:val="18"/>
    </w:rPr>
  </w:style>
  <w:style w:type="character" w:customStyle="1" w:styleId="CharCharCharChar">
    <w:name w:val="批注框文本 Char Char Char Char"/>
    <w:link w:val="CharChar2"/>
    <w:autoRedefine/>
    <w:qFormat/>
    <w:rPr>
      <w:kern w:val="2"/>
      <w:sz w:val="18"/>
      <w:szCs w:val="18"/>
    </w:rPr>
  </w:style>
  <w:style w:type="paragraph" w:customStyle="1" w:styleId="216">
    <w:name w:val="列表编号 21"/>
    <w:basedOn w:val="aa"/>
    <w:autoRedefine/>
    <w:qFormat/>
    <w:pPr>
      <w:widowControl w:val="0"/>
      <w:tabs>
        <w:tab w:val="left" w:pos="780"/>
      </w:tabs>
      <w:kinsoku/>
      <w:autoSpaceDE/>
      <w:autoSpaceDN/>
      <w:adjustRightInd/>
      <w:snapToGrid/>
      <w:spacing w:line="360" w:lineRule="auto"/>
      <w:ind w:left="780" w:hanging="360"/>
      <w:textAlignment w:val="auto"/>
    </w:pPr>
    <w:rPr>
      <w:rFonts w:ascii="宋体" w:eastAsia="宋体" w:hAnsi="宋体" w:cs="Times New Roman"/>
      <w:snapToGrid/>
      <w:color w:val="7030A0"/>
      <w:kern w:val="2"/>
      <w:sz w:val="24"/>
      <w:szCs w:val="20"/>
    </w:rPr>
  </w:style>
  <w:style w:type="paragraph" w:customStyle="1" w:styleId="1ffb">
    <w:name w:val="引文目录1"/>
    <w:basedOn w:val="aa"/>
    <w:next w:val="aa"/>
    <w:autoRedefine/>
    <w:qFormat/>
    <w:pPr>
      <w:widowControl w:val="0"/>
      <w:kinsoku/>
      <w:autoSpaceDE/>
      <w:autoSpaceDN/>
      <w:adjustRightInd/>
      <w:snapToGrid/>
      <w:spacing w:line="480" w:lineRule="exact"/>
      <w:ind w:leftChars="200" w:left="420" w:firstLineChars="200" w:firstLine="200"/>
      <w:textAlignment w:val="auto"/>
    </w:pPr>
    <w:rPr>
      <w:rFonts w:ascii="Times New Roman" w:eastAsia="宋体" w:hAnsi="Times New Roman" w:cs="Times New Roman"/>
      <w:snapToGrid/>
      <w:color w:val="7030A0"/>
      <w:kern w:val="2"/>
      <w:sz w:val="24"/>
      <w:szCs w:val="24"/>
    </w:rPr>
  </w:style>
  <w:style w:type="paragraph" w:customStyle="1" w:styleId="811">
    <w:name w:val="索引 81"/>
    <w:basedOn w:val="aa"/>
    <w:next w:val="aa"/>
    <w:autoRedefine/>
    <w:qFormat/>
    <w:pPr>
      <w:widowControl w:val="0"/>
      <w:kinsoku/>
      <w:autoSpaceDE/>
      <w:autoSpaceDN/>
      <w:adjustRightInd/>
      <w:snapToGrid/>
      <w:spacing w:line="480" w:lineRule="exact"/>
      <w:ind w:leftChars="1400" w:left="1400" w:firstLineChars="200" w:firstLine="200"/>
      <w:textAlignment w:val="auto"/>
    </w:pPr>
    <w:rPr>
      <w:rFonts w:ascii="Times New Roman" w:eastAsia="宋体" w:hAnsi="Times New Roman" w:cs="Times New Roman"/>
      <w:snapToGrid/>
      <w:color w:val="7030A0"/>
      <w:kern w:val="2"/>
      <w:sz w:val="24"/>
      <w:szCs w:val="24"/>
    </w:rPr>
  </w:style>
  <w:style w:type="paragraph" w:customStyle="1" w:styleId="511">
    <w:name w:val="索引 51"/>
    <w:basedOn w:val="aa"/>
    <w:next w:val="aa"/>
    <w:autoRedefine/>
    <w:qFormat/>
    <w:pPr>
      <w:widowControl w:val="0"/>
      <w:kinsoku/>
      <w:autoSpaceDE/>
      <w:autoSpaceDN/>
      <w:adjustRightInd/>
      <w:snapToGrid/>
      <w:spacing w:line="480" w:lineRule="exact"/>
      <w:ind w:leftChars="800" w:left="800" w:firstLineChars="200" w:firstLine="200"/>
      <w:textAlignment w:val="auto"/>
    </w:pPr>
    <w:rPr>
      <w:rFonts w:ascii="Times New Roman" w:eastAsia="宋体" w:hAnsi="Times New Roman" w:cs="Times New Roman"/>
      <w:snapToGrid/>
      <w:color w:val="7030A0"/>
      <w:kern w:val="2"/>
      <w:sz w:val="24"/>
      <w:szCs w:val="24"/>
    </w:rPr>
  </w:style>
  <w:style w:type="paragraph" w:customStyle="1" w:styleId="1ffc">
    <w:name w:val="引文目录标题1"/>
    <w:basedOn w:val="aa"/>
    <w:next w:val="aa"/>
    <w:autoRedefine/>
    <w:qFormat/>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611">
    <w:name w:val="索引 61"/>
    <w:basedOn w:val="aa"/>
    <w:next w:val="aa"/>
    <w:autoRedefine/>
    <w:qFormat/>
    <w:pPr>
      <w:widowControl w:val="0"/>
      <w:kinsoku/>
      <w:autoSpaceDE/>
      <w:autoSpaceDN/>
      <w:adjustRightInd/>
      <w:snapToGrid/>
      <w:spacing w:line="480" w:lineRule="exact"/>
      <w:ind w:leftChars="1000" w:left="1000" w:firstLineChars="200" w:firstLine="200"/>
      <w:textAlignment w:val="auto"/>
    </w:pPr>
    <w:rPr>
      <w:rFonts w:ascii="Times New Roman" w:eastAsia="宋体" w:hAnsi="Times New Roman" w:cs="Times New Roman"/>
      <w:snapToGrid/>
      <w:color w:val="7030A0"/>
      <w:kern w:val="2"/>
      <w:sz w:val="24"/>
      <w:szCs w:val="24"/>
    </w:rPr>
  </w:style>
  <w:style w:type="paragraph" w:customStyle="1" w:styleId="315">
    <w:name w:val="列表编号 31"/>
    <w:basedOn w:val="aa"/>
    <w:autoRedefine/>
    <w:qFormat/>
    <w:pPr>
      <w:widowControl w:val="0"/>
      <w:tabs>
        <w:tab w:val="left" w:pos="1200"/>
      </w:tabs>
      <w:kinsoku/>
      <w:autoSpaceDE/>
      <w:autoSpaceDN/>
      <w:adjustRightInd/>
      <w:snapToGrid/>
      <w:spacing w:line="360" w:lineRule="auto"/>
      <w:ind w:left="1200" w:hanging="360"/>
      <w:textAlignment w:val="auto"/>
    </w:pPr>
    <w:rPr>
      <w:rFonts w:ascii="宋体" w:eastAsia="宋体" w:hAnsi="宋体" w:cs="Times New Roman"/>
      <w:snapToGrid/>
      <w:color w:val="7030A0"/>
      <w:kern w:val="2"/>
      <w:sz w:val="24"/>
      <w:szCs w:val="20"/>
    </w:rPr>
  </w:style>
  <w:style w:type="paragraph" w:customStyle="1" w:styleId="217">
    <w:name w:val="列表 21"/>
    <w:basedOn w:val="aa"/>
    <w:autoRedefine/>
    <w:qFormat/>
    <w:pPr>
      <w:kinsoku/>
      <w:autoSpaceDE/>
      <w:autoSpaceDN/>
      <w:adjustRightInd/>
      <w:snapToGrid/>
      <w:ind w:left="840" w:hanging="420"/>
      <w:textAlignment w:val="auto"/>
    </w:pPr>
    <w:rPr>
      <w:rFonts w:ascii="宋体" w:eastAsia="宋体" w:hAnsi="Times New Roman" w:cs="Times New Roman"/>
      <w:snapToGrid/>
      <w:color w:val="auto"/>
      <w:sz w:val="22"/>
      <w:szCs w:val="20"/>
    </w:rPr>
  </w:style>
  <w:style w:type="paragraph" w:customStyle="1" w:styleId="1ffd">
    <w:name w:val="列表接续1"/>
    <w:basedOn w:val="aa"/>
    <w:autoRedefine/>
    <w:qFormat/>
    <w:pPr>
      <w:kinsoku/>
      <w:autoSpaceDE/>
      <w:autoSpaceDN/>
      <w:adjustRightInd/>
      <w:snapToGrid/>
      <w:spacing w:after="120"/>
      <w:ind w:left="420"/>
      <w:textAlignment w:val="auto"/>
    </w:pPr>
    <w:rPr>
      <w:rFonts w:ascii="宋体" w:eastAsia="宋体" w:hAnsi="Times New Roman" w:cs="Times New Roman"/>
      <w:snapToGrid/>
      <w:color w:val="auto"/>
      <w:sz w:val="22"/>
      <w:szCs w:val="20"/>
    </w:rPr>
  </w:style>
  <w:style w:type="paragraph" w:customStyle="1" w:styleId="1ffe">
    <w:name w:val="文本块1"/>
    <w:basedOn w:val="aa"/>
    <w:autoRedefine/>
    <w:qFormat/>
    <w:pPr>
      <w:widowControl w:val="0"/>
      <w:tabs>
        <w:tab w:val="left" w:pos="8364"/>
      </w:tabs>
      <w:kinsoku/>
      <w:autoSpaceDE/>
      <w:autoSpaceDN/>
      <w:adjustRightInd/>
      <w:snapToGrid/>
      <w:ind w:left="840" w:right="-57" w:hanging="300"/>
      <w:jc w:val="both"/>
      <w:textAlignment w:val="auto"/>
    </w:pPr>
    <w:rPr>
      <w:rFonts w:ascii="宋体" w:eastAsia="宋体" w:hAnsi="Times New Roman" w:cs="Times New Roman"/>
      <w:snapToGrid/>
      <w:color w:val="auto"/>
      <w:kern w:val="2"/>
      <w:szCs w:val="20"/>
    </w:rPr>
  </w:style>
  <w:style w:type="paragraph" w:customStyle="1" w:styleId="411">
    <w:name w:val="索引 41"/>
    <w:basedOn w:val="aa"/>
    <w:next w:val="aa"/>
    <w:autoRedefine/>
    <w:qFormat/>
    <w:pPr>
      <w:widowControl w:val="0"/>
      <w:kinsoku/>
      <w:autoSpaceDE/>
      <w:autoSpaceDN/>
      <w:adjustRightInd/>
      <w:snapToGrid/>
      <w:spacing w:line="480" w:lineRule="exact"/>
      <w:ind w:leftChars="600" w:left="600" w:firstLineChars="200" w:firstLine="200"/>
      <w:textAlignment w:val="auto"/>
    </w:pPr>
    <w:rPr>
      <w:rFonts w:ascii="Times New Roman" w:eastAsia="宋体" w:hAnsi="Times New Roman" w:cs="Times New Roman"/>
      <w:snapToGrid/>
      <w:color w:val="7030A0"/>
      <w:kern w:val="2"/>
      <w:sz w:val="24"/>
      <w:szCs w:val="24"/>
    </w:rPr>
  </w:style>
  <w:style w:type="paragraph" w:customStyle="1" w:styleId="412">
    <w:name w:val="列表编号 41"/>
    <w:basedOn w:val="aa"/>
    <w:autoRedefine/>
    <w:qFormat/>
    <w:pPr>
      <w:widowControl w:val="0"/>
      <w:tabs>
        <w:tab w:val="left" w:pos="1620"/>
      </w:tabs>
      <w:kinsoku/>
      <w:autoSpaceDE/>
      <w:autoSpaceDN/>
      <w:adjustRightInd/>
      <w:snapToGrid/>
      <w:spacing w:line="360" w:lineRule="auto"/>
      <w:ind w:left="1620" w:hanging="360"/>
      <w:jc w:val="both"/>
      <w:textAlignment w:val="auto"/>
    </w:pPr>
    <w:rPr>
      <w:rFonts w:ascii="宋体" w:eastAsia="宋体" w:hAnsi="宋体" w:cs="Times New Roman"/>
      <w:snapToGrid/>
      <w:color w:val="auto"/>
      <w:kern w:val="2"/>
      <w:sz w:val="24"/>
      <w:szCs w:val="20"/>
    </w:rPr>
  </w:style>
  <w:style w:type="paragraph" w:customStyle="1" w:styleId="316">
    <w:name w:val="索引 31"/>
    <w:basedOn w:val="aa"/>
    <w:next w:val="aa"/>
    <w:autoRedefine/>
    <w:qFormat/>
    <w:pPr>
      <w:widowControl w:val="0"/>
      <w:kinsoku/>
      <w:autoSpaceDE/>
      <w:autoSpaceDN/>
      <w:adjustRightInd/>
      <w:snapToGrid/>
      <w:spacing w:line="480" w:lineRule="exact"/>
      <w:ind w:leftChars="400" w:left="400" w:firstLineChars="200" w:firstLine="200"/>
      <w:textAlignment w:val="auto"/>
    </w:pPr>
    <w:rPr>
      <w:rFonts w:ascii="Times New Roman" w:eastAsia="宋体" w:hAnsi="Times New Roman" w:cs="Times New Roman"/>
      <w:snapToGrid/>
      <w:color w:val="7030A0"/>
      <w:kern w:val="2"/>
      <w:sz w:val="24"/>
      <w:szCs w:val="24"/>
    </w:rPr>
  </w:style>
  <w:style w:type="paragraph" w:customStyle="1" w:styleId="1fff">
    <w:name w:val="索引标题1"/>
    <w:basedOn w:val="aa"/>
    <w:next w:val="110"/>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110">
    <w:name w:val="索引 11"/>
    <w:basedOn w:val="aa"/>
    <w:next w:val="aa"/>
    <w:autoRedefine/>
    <w:qFormat/>
    <w:pPr>
      <w:widowControl w:val="0"/>
      <w:kinsoku/>
      <w:autoSpaceDE/>
      <w:autoSpaceDN/>
      <w:adjustRightInd/>
      <w:snapToGrid/>
      <w:spacing w:line="360" w:lineRule="auto"/>
      <w:ind w:leftChars="547" w:left="1149"/>
      <w:jc w:val="both"/>
      <w:textAlignment w:val="auto"/>
    </w:pPr>
    <w:rPr>
      <w:rFonts w:ascii="Times New Roman" w:eastAsia="宋体" w:hAnsi="Times New Roman" w:cs="Times New Roman"/>
      <w:snapToGrid/>
      <w:color w:val="auto"/>
      <w:kern w:val="2"/>
      <w:szCs w:val="20"/>
    </w:rPr>
  </w:style>
  <w:style w:type="paragraph" w:customStyle="1" w:styleId="512">
    <w:name w:val="列表编号 51"/>
    <w:basedOn w:val="aa"/>
    <w:autoRedefine/>
    <w:qFormat/>
    <w:pPr>
      <w:widowControl w:val="0"/>
      <w:tabs>
        <w:tab w:val="left" w:pos="2040"/>
      </w:tabs>
      <w:kinsoku/>
      <w:autoSpaceDE/>
      <w:autoSpaceDN/>
      <w:adjustRightInd/>
      <w:snapToGrid/>
      <w:spacing w:line="360" w:lineRule="auto"/>
      <w:ind w:left="2040" w:hanging="360"/>
      <w:textAlignment w:val="auto"/>
    </w:pPr>
    <w:rPr>
      <w:rFonts w:ascii="宋体" w:eastAsia="宋体" w:hAnsi="宋体" w:cs="Times New Roman"/>
      <w:snapToGrid/>
      <w:color w:val="7030A0"/>
      <w:kern w:val="2"/>
      <w:sz w:val="24"/>
      <w:szCs w:val="20"/>
    </w:rPr>
  </w:style>
  <w:style w:type="paragraph" w:customStyle="1" w:styleId="1fff0">
    <w:name w:val="列表1"/>
    <w:basedOn w:val="aa"/>
    <w:autoRedefine/>
    <w:qFormat/>
    <w:pPr>
      <w:widowControl w:val="0"/>
      <w:kinsoku/>
      <w:autoSpaceDE/>
      <w:autoSpaceDN/>
      <w:adjustRightInd/>
      <w:snapToGrid/>
      <w:ind w:left="200" w:hangingChars="200" w:hanging="200"/>
      <w:jc w:val="both"/>
      <w:textAlignment w:val="auto"/>
    </w:pPr>
    <w:rPr>
      <w:rFonts w:ascii="Times New Roman" w:eastAsia="宋体" w:hAnsi="Times New Roman" w:cs="Times New Roman"/>
      <w:snapToGrid/>
      <w:color w:val="auto"/>
      <w:kern w:val="2"/>
      <w:szCs w:val="20"/>
    </w:rPr>
  </w:style>
  <w:style w:type="paragraph" w:customStyle="1" w:styleId="711">
    <w:name w:val="索引 71"/>
    <w:basedOn w:val="aa"/>
    <w:next w:val="aa"/>
    <w:autoRedefine/>
    <w:qFormat/>
    <w:pPr>
      <w:widowControl w:val="0"/>
      <w:kinsoku/>
      <w:autoSpaceDE/>
      <w:autoSpaceDN/>
      <w:adjustRightInd/>
      <w:snapToGrid/>
      <w:spacing w:line="480" w:lineRule="exact"/>
      <w:ind w:leftChars="1200" w:left="1200" w:firstLineChars="200" w:firstLine="200"/>
      <w:textAlignment w:val="auto"/>
    </w:pPr>
    <w:rPr>
      <w:rFonts w:ascii="Times New Roman" w:eastAsia="宋体" w:hAnsi="Times New Roman" w:cs="Times New Roman"/>
      <w:snapToGrid/>
      <w:color w:val="7030A0"/>
      <w:kern w:val="2"/>
      <w:sz w:val="24"/>
      <w:szCs w:val="24"/>
    </w:rPr>
  </w:style>
  <w:style w:type="paragraph" w:customStyle="1" w:styleId="911">
    <w:name w:val="索引 91"/>
    <w:basedOn w:val="aa"/>
    <w:next w:val="aa"/>
    <w:autoRedefine/>
    <w:qFormat/>
    <w:pPr>
      <w:widowControl w:val="0"/>
      <w:kinsoku/>
      <w:autoSpaceDE/>
      <w:autoSpaceDN/>
      <w:adjustRightInd/>
      <w:snapToGrid/>
      <w:spacing w:line="480" w:lineRule="exact"/>
      <w:ind w:leftChars="1600" w:left="1600" w:firstLineChars="200" w:firstLine="200"/>
      <w:textAlignment w:val="auto"/>
    </w:pPr>
    <w:rPr>
      <w:rFonts w:ascii="Times New Roman" w:eastAsia="宋体" w:hAnsi="Times New Roman" w:cs="Times New Roman"/>
      <w:snapToGrid/>
      <w:color w:val="7030A0"/>
      <w:kern w:val="2"/>
      <w:sz w:val="24"/>
      <w:szCs w:val="24"/>
    </w:rPr>
  </w:style>
  <w:style w:type="paragraph" w:customStyle="1" w:styleId="1fff1">
    <w:name w:val="图表目录1"/>
    <w:basedOn w:val="aa"/>
    <w:next w:val="aa"/>
    <w:autoRedefine/>
    <w:qFormat/>
    <w:pPr>
      <w:widowControl w:val="0"/>
      <w:kinsoku/>
      <w:autoSpaceDE/>
      <w:autoSpaceDN/>
      <w:adjustRightInd/>
      <w:snapToGrid/>
      <w:spacing w:line="480" w:lineRule="exact"/>
      <w:ind w:leftChars="200" w:left="200" w:hangingChars="200" w:hanging="200"/>
      <w:textAlignment w:val="auto"/>
    </w:pPr>
    <w:rPr>
      <w:rFonts w:ascii="Times New Roman" w:eastAsia="宋体" w:hAnsi="Times New Roman" w:cs="Times New Roman"/>
      <w:snapToGrid/>
      <w:color w:val="7030A0"/>
      <w:kern w:val="2"/>
      <w:sz w:val="24"/>
      <w:szCs w:val="24"/>
    </w:rPr>
  </w:style>
  <w:style w:type="paragraph" w:customStyle="1" w:styleId="1fff2">
    <w:name w:val="普通(网站)1"/>
    <w:basedOn w:val="aa"/>
    <w:autoRedefine/>
    <w:qFormat/>
    <w:pPr>
      <w:kinsoku/>
      <w:autoSpaceDE/>
      <w:autoSpaceDN/>
      <w:adjustRightInd/>
      <w:snapToGrid/>
      <w:spacing w:before="100" w:beforeAutospacing="1" w:after="100" w:afterAutospacing="1"/>
      <w:textAlignment w:val="auto"/>
    </w:pPr>
    <w:rPr>
      <w:rFonts w:ascii="Arial Unicode MS" w:eastAsia="Arial Unicode MS" w:hAnsi="Arial Unicode MS" w:cs="Arial Unicode MS"/>
      <w:snapToGrid/>
      <w:color w:val="auto"/>
      <w:sz w:val="24"/>
      <w:szCs w:val="24"/>
    </w:rPr>
  </w:style>
  <w:style w:type="paragraph" w:customStyle="1" w:styleId="218">
    <w:name w:val="索引 21"/>
    <w:basedOn w:val="aa"/>
    <w:next w:val="aa"/>
    <w:autoRedefine/>
    <w:qFormat/>
    <w:pPr>
      <w:widowControl w:val="0"/>
      <w:kinsoku/>
      <w:autoSpaceDE/>
      <w:autoSpaceDN/>
      <w:adjustRightInd/>
      <w:snapToGrid/>
      <w:spacing w:line="480" w:lineRule="exact"/>
      <w:ind w:leftChars="200" w:left="200" w:firstLineChars="200" w:firstLine="200"/>
      <w:textAlignment w:val="auto"/>
    </w:pPr>
    <w:rPr>
      <w:rFonts w:ascii="Times New Roman" w:eastAsia="宋体" w:hAnsi="Times New Roman" w:cs="Times New Roman"/>
      <w:snapToGrid/>
      <w:color w:val="7030A0"/>
      <w:kern w:val="2"/>
      <w:sz w:val="24"/>
      <w:szCs w:val="24"/>
    </w:rPr>
  </w:style>
  <w:style w:type="paragraph" w:customStyle="1" w:styleId="46">
    <w:name w:val="标题4"/>
    <w:basedOn w:val="aa"/>
    <w:next w:val="aa"/>
    <w:link w:val="4CharChar"/>
    <w:autoRedefine/>
    <w:qFormat/>
    <w:pPr>
      <w:keepNext/>
      <w:widowControl w:val="0"/>
      <w:kinsoku/>
      <w:autoSpaceDE/>
      <w:autoSpaceDN/>
      <w:adjustRightInd/>
      <w:snapToGrid/>
      <w:spacing w:line="360" w:lineRule="auto"/>
      <w:ind w:firstLineChars="200" w:firstLine="200"/>
      <w:textAlignment w:val="auto"/>
      <w:outlineLvl w:val="3"/>
    </w:pPr>
    <w:rPr>
      <w:rFonts w:ascii="Times New Roman" w:eastAsia="宋体" w:hAnsi="Times New Roman" w:cs="Times New Roman"/>
      <w:b/>
      <w:snapToGrid/>
      <w:color w:val="auto"/>
      <w:sz w:val="30"/>
      <w:szCs w:val="24"/>
    </w:rPr>
  </w:style>
  <w:style w:type="character" w:customStyle="1" w:styleId="4CharChar">
    <w:name w:val="标题4 Char Char"/>
    <w:link w:val="46"/>
    <w:autoRedefine/>
    <w:qFormat/>
    <w:rPr>
      <w:b/>
      <w:sz w:val="30"/>
      <w:szCs w:val="24"/>
    </w:rPr>
  </w:style>
  <w:style w:type="paragraph" w:customStyle="1" w:styleId="afffffff0">
    <w:name w:val="四级标题格式"/>
    <w:basedOn w:val="40"/>
    <w:link w:val="CharChar3"/>
    <w:autoRedefine/>
    <w:qFormat/>
    <w:pPr>
      <w:adjustRightInd/>
      <w:spacing w:before="0" w:afterLines="100" w:line="240" w:lineRule="auto"/>
      <w:jc w:val="left"/>
      <w:textAlignment w:val="auto"/>
    </w:pPr>
    <w:rPr>
      <w:rFonts w:ascii="Times New Roman" w:hAnsi="Times New Roman"/>
      <w:bCs/>
      <w:kern w:val="2"/>
      <w:szCs w:val="28"/>
    </w:rPr>
  </w:style>
  <w:style w:type="character" w:customStyle="1" w:styleId="CharChar3">
    <w:name w:val="四级标题格式 Char Char"/>
    <w:link w:val="afffffff0"/>
    <w:autoRedefine/>
    <w:qFormat/>
    <w:rPr>
      <w:rFonts w:eastAsia="黑体"/>
      <w:b/>
      <w:bCs/>
      <w:kern w:val="2"/>
      <w:sz w:val="28"/>
      <w:szCs w:val="28"/>
    </w:rPr>
  </w:style>
  <w:style w:type="paragraph" w:customStyle="1" w:styleId="3e">
    <w:name w:val="标题3"/>
    <w:basedOn w:val="34"/>
    <w:link w:val="3CharChar0"/>
    <w:autoRedefine/>
    <w:qFormat/>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3CharChar0">
    <w:name w:val="标题3 Char Char"/>
    <w:link w:val="3e"/>
    <w:autoRedefine/>
    <w:qFormat/>
    <w:rPr>
      <w:rFonts w:ascii="宋体" w:hAnsi="宋体"/>
      <w:b/>
      <w:bCs/>
      <w:color w:val="92D050"/>
      <w:kern w:val="44"/>
      <w:sz w:val="24"/>
      <w:szCs w:val="21"/>
    </w:rPr>
  </w:style>
  <w:style w:type="paragraph" w:customStyle="1" w:styleId="240">
    <w:name w:val="样式 宋体 行距: 固定值 24 磅"/>
    <w:basedOn w:val="aa"/>
    <w:link w:val="24CharChar"/>
    <w:autoRedefine/>
    <w:qFormat/>
    <w:pPr>
      <w:widowControl w:val="0"/>
      <w:kinsoku/>
      <w:autoSpaceDE/>
      <w:autoSpaceDN/>
      <w:adjustRightInd/>
      <w:snapToGrid/>
      <w:spacing w:line="480" w:lineRule="exact"/>
      <w:ind w:firstLineChars="200" w:firstLine="585"/>
      <w:textAlignment w:val="auto"/>
    </w:pPr>
    <w:rPr>
      <w:rFonts w:ascii="宋体" w:eastAsia="宋体" w:hAnsi="Times New Roman" w:cs="宋体"/>
      <w:snapToGrid/>
      <w:color w:val="7030A0"/>
      <w:kern w:val="2"/>
      <w:sz w:val="28"/>
      <w:szCs w:val="24"/>
    </w:rPr>
  </w:style>
  <w:style w:type="character" w:customStyle="1" w:styleId="24CharChar">
    <w:name w:val="样式 宋体 行距: 固定值 24 磅 Char Char"/>
    <w:link w:val="240"/>
    <w:autoRedefine/>
    <w:qFormat/>
    <w:rPr>
      <w:rFonts w:ascii="宋体" w:cs="宋体"/>
      <w:color w:val="7030A0"/>
      <w:kern w:val="2"/>
      <w:sz w:val="28"/>
      <w:szCs w:val="24"/>
    </w:rPr>
  </w:style>
  <w:style w:type="paragraph" w:customStyle="1" w:styleId="2fa">
    <w:name w:val="样式 首行缩进:  2 字符"/>
    <w:basedOn w:val="aa"/>
    <w:link w:val="2Char10"/>
    <w:autoRedefine/>
    <w:qFormat/>
    <w:pPr>
      <w:widowControl w:val="0"/>
      <w:kinsoku/>
      <w:autoSpaceDE/>
      <w:autoSpaceDN/>
      <w:adjustRightInd/>
      <w:snapToGrid/>
      <w:spacing w:line="480" w:lineRule="exact"/>
      <w:ind w:firstLineChars="200" w:firstLine="480"/>
      <w:textAlignment w:val="auto"/>
    </w:pPr>
    <w:rPr>
      <w:rFonts w:ascii="Times New Roman" w:eastAsia="宋体" w:hAnsi="Times New Roman" w:cs="Times New Roman"/>
      <w:snapToGrid/>
      <w:color w:val="7030A0"/>
      <w:kern w:val="2"/>
      <w:sz w:val="24"/>
      <w:szCs w:val="24"/>
    </w:rPr>
  </w:style>
  <w:style w:type="character" w:customStyle="1" w:styleId="2Char10">
    <w:name w:val="样式 首行缩进:  2 字符 Char1"/>
    <w:link w:val="2fa"/>
    <w:autoRedefine/>
    <w:qFormat/>
    <w:rPr>
      <w:color w:val="7030A0"/>
      <w:kern w:val="2"/>
      <w:sz w:val="24"/>
      <w:szCs w:val="24"/>
    </w:rPr>
  </w:style>
  <w:style w:type="paragraph" w:customStyle="1" w:styleId="wjnew">
    <w:name w:val="正文－wjnew"/>
    <w:basedOn w:val="aa"/>
    <w:link w:val="wjnewCharChar"/>
    <w:autoRedefine/>
    <w:qFormat/>
    <w:pPr>
      <w:widowControl w:val="0"/>
      <w:kinsoku/>
      <w:autoSpaceDE/>
      <w:autoSpaceDN/>
      <w:spacing w:line="360" w:lineRule="auto"/>
      <w:ind w:firstLine="420"/>
      <w:jc w:val="both"/>
      <w:textAlignment w:val="auto"/>
    </w:pPr>
    <w:rPr>
      <w:rFonts w:ascii="宋体" w:eastAsia="宋体" w:hAnsi="Times New Roman" w:cs="宋体"/>
      <w:snapToGrid/>
      <w:color w:val="auto"/>
      <w:kern w:val="2"/>
    </w:rPr>
  </w:style>
  <w:style w:type="character" w:customStyle="1" w:styleId="wjnewCharChar">
    <w:name w:val="正文－wjnew Char Char"/>
    <w:link w:val="wjnew"/>
    <w:autoRedefine/>
    <w:qFormat/>
    <w:rPr>
      <w:rFonts w:ascii="宋体" w:cs="宋体"/>
      <w:kern w:val="2"/>
      <w:sz w:val="21"/>
      <w:szCs w:val="21"/>
    </w:rPr>
  </w:style>
  <w:style w:type="paragraph" w:customStyle="1" w:styleId="1fff3">
    <w:name w:val="(1)"/>
    <w:basedOn w:val="aa"/>
    <w:next w:val="aa"/>
    <w:link w:val="1CharChar0"/>
    <w:autoRedefine/>
    <w:qFormat/>
    <w:pPr>
      <w:widowControl w:val="0"/>
      <w:tabs>
        <w:tab w:val="left" w:pos="813"/>
      </w:tabs>
      <w:kinsoku/>
      <w:autoSpaceDE/>
      <w:autoSpaceDN/>
      <w:adjustRightInd/>
      <w:snapToGrid/>
      <w:spacing w:line="360" w:lineRule="auto"/>
      <w:ind w:left="813" w:hanging="567"/>
      <w:jc w:val="both"/>
      <w:textAlignment w:val="auto"/>
    </w:pPr>
    <w:rPr>
      <w:rFonts w:ascii="宋体" w:eastAsia="宋体" w:hAnsi="宋体" w:cs="Times New Roman"/>
      <w:snapToGrid/>
      <w:color w:val="auto"/>
      <w:kern w:val="2"/>
      <w:sz w:val="24"/>
      <w:szCs w:val="24"/>
    </w:rPr>
  </w:style>
  <w:style w:type="character" w:customStyle="1" w:styleId="1CharChar0">
    <w:name w:val="(1) Char Char"/>
    <w:link w:val="1fff3"/>
    <w:autoRedefine/>
    <w:qFormat/>
    <w:rPr>
      <w:rFonts w:ascii="宋体" w:hAnsi="宋体"/>
      <w:kern w:val="2"/>
      <w:sz w:val="24"/>
      <w:szCs w:val="24"/>
    </w:rPr>
  </w:style>
  <w:style w:type="paragraph" w:customStyle="1" w:styleId="BJ15">
    <w:name w:val="正文 BJ15"/>
    <w:basedOn w:val="aa"/>
    <w:link w:val="BJ15CharChar"/>
    <w:autoRedefine/>
    <w:qFormat/>
    <w:pPr>
      <w:widowControl w:val="0"/>
      <w:kinsoku/>
      <w:autoSpaceDE/>
      <w:autoSpaceDN/>
      <w:spacing w:line="360" w:lineRule="auto"/>
      <w:ind w:firstLineChars="200" w:firstLine="200"/>
      <w:textAlignment w:val="auto"/>
    </w:pPr>
    <w:rPr>
      <w:rFonts w:ascii="Times New Roman" w:eastAsia="宋体" w:hAnsi="Times New Roman" w:cs="Times New Roman"/>
      <w:snapToGrid/>
      <w:color w:val="auto"/>
      <w:kern w:val="2"/>
      <w:sz w:val="24"/>
      <w:szCs w:val="24"/>
    </w:rPr>
  </w:style>
  <w:style w:type="character" w:customStyle="1" w:styleId="BJ15CharChar">
    <w:name w:val="正文 BJ15 Char Char"/>
    <w:link w:val="BJ15"/>
    <w:autoRedefine/>
    <w:qFormat/>
    <w:rPr>
      <w:kern w:val="2"/>
      <w:sz w:val="24"/>
      <w:szCs w:val="24"/>
    </w:rPr>
  </w:style>
  <w:style w:type="paragraph" w:customStyle="1" w:styleId="zlb">
    <w:name w:val="正文－zlb"/>
    <w:basedOn w:val="aa"/>
    <w:link w:val="zlbCharChar"/>
    <w:autoRedefine/>
    <w:qFormat/>
    <w:pPr>
      <w:widowControl w:val="0"/>
      <w:kinsoku/>
      <w:autoSpaceDE/>
      <w:autoSpaceDN/>
      <w:spacing w:line="360" w:lineRule="auto"/>
      <w:ind w:firstLine="420"/>
      <w:jc w:val="both"/>
      <w:textAlignment w:val="auto"/>
    </w:pPr>
    <w:rPr>
      <w:rFonts w:ascii="宋体" w:eastAsia="宋体" w:hAnsi="Times New Roman" w:cs="宋体"/>
      <w:snapToGrid/>
      <w:color w:val="auto"/>
      <w:kern w:val="2"/>
      <w:sz w:val="24"/>
      <w:szCs w:val="24"/>
    </w:rPr>
  </w:style>
  <w:style w:type="character" w:customStyle="1" w:styleId="zlbCharChar">
    <w:name w:val="正文－zlb Char Char"/>
    <w:link w:val="zlb"/>
    <w:autoRedefine/>
    <w:qFormat/>
    <w:rPr>
      <w:rFonts w:ascii="宋体" w:cs="宋体"/>
      <w:kern w:val="2"/>
      <w:sz w:val="24"/>
      <w:szCs w:val="24"/>
    </w:rPr>
  </w:style>
  <w:style w:type="paragraph" w:customStyle="1" w:styleId="BJ8">
    <w:name w:val="图表标题 BJ8"/>
    <w:basedOn w:val="aa"/>
    <w:link w:val="BJ8CharChar"/>
    <w:autoRedefine/>
    <w:qFormat/>
    <w:pPr>
      <w:widowControl w:val="0"/>
      <w:kinsoku/>
      <w:autoSpaceDE/>
      <w:autoSpaceDN/>
      <w:ind w:firstLineChars="200" w:firstLine="200"/>
      <w:jc w:val="center"/>
      <w:textAlignment w:val="auto"/>
    </w:pPr>
    <w:rPr>
      <w:rFonts w:ascii="Times New Roman" w:eastAsia="黑体" w:hAnsi="Times New Roman" w:cs="Times New Roman"/>
      <w:snapToGrid/>
      <w:color w:val="auto"/>
      <w:kern w:val="2"/>
      <w:sz w:val="24"/>
      <w:szCs w:val="24"/>
    </w:rPr>
  </w:style>
  <w:style w:type="character" w:customStyle="1" w:styleId="BJ8CharChar">
    <w:name w:val="图表标题 BJ8 Char Char"/>
    <w:link w:val="BJ8"/>
    <w:autoRedefine/>
    <w:qFormat/>
    <w:rPr>
      <w:rFonts w:eastAsia="黑体"/>
      <w:kern w:val="2"/>
      <w:sz w:val="24"/>
      <w:szCs w:val="24"/>
    </w:rPr>
  </w:style>
  <w:style w:type="paragraph" w:customStyle="1" w:styleId="2fb">
    <w:name w:val="列表框2"/>
    <w:basedOn w:val="aa"/>
    <w:link w:val="2CharChar0"/>
    <w:autoRedefine/>
    <w:qFormat/>
    <w:pPr>
      <w:widowControl w:val="0"/>
      <w:tabs>
        <w:tab w:val="left" w:pos="360"/>
        <w:tab w:val="left" w:pos="1628"/>
        <w:tab w:val="left" w:pos="2086"/>
      </w:tabs>
      <w:kinsoku/>
      <w:autoSpaceDE/>
      <w:autoSpaceDN/>
      <w:ind w:left="1748" w:rightChars="100" w:right="210" w:firstLineChars="200" w:hanging="434"/>
      <w:textAlignment w:val="auto"/>
    </w:pPr>
    <w:rPr>
      <w:rFonts w:ascii="Times New Roman" w:eastAsia="宋体" w:hAnsi="Times New Roman" w:cs="Times New Roman"/>
      <w:snapToGrid/>
      <w:color w:val="7030A0"/>
      <w:spacing w:val="10"/>
      <w:kern w:val="2"/>
      <w:sz w:val="24"/>
      <w:szCs w:val="24"/>
    </w:rPr>
  </w:style>
  <w:style w:type="character" w:customStyle="1" w:styleId="2CharChar0">
    <w:name w:val="列表框2 Char Char"/>
    <w:link w:val="2fb"/>
    <w:autoRedefine/>
    <w:qFormat/>
    <w:rPr>
      <w:color w:val="7030A0"/>
      <w:spacing w:val="10"/>
      <w:kern w:val="2"/>
      <w:sz w:val="24"/>
      <w:szCs w:val="24"/>
    </w:rPr>
  </w:style>
  <w:style w:type="paragraph" w:customStyle="1" w:styleId="afffffff1">
    <w:name w:val="五级标题格式"/>
    <w:basedOn w:val="50"/>
    <w:link w:val="CharChar5"/>
    <w:autoRedefine/>
    <w:qFormat/>
    <w:pPr>
      <w:adjustRightInd/>
      <w:spacing w:before="0" w:afterLines="50" w:line="240" w:lineRule="auto"/>
      <w:jc w:val="left"/>
      <w:textAlignment w:val="auto"/>
    </w:pPr>
    <w:rPr>
      <w:bCs/>
      <w:kern w:val="2"/>
      <w:sz w:val="24"/>
      <w:szCs w:val="28"/>
    </w:rPr>
  </w:style>
  <w:style w:type="character" w:customStyle="1" w:styleId="CharChar5">
    <w:name w:val="五级标题格式 Char Char"/>
    <w:link w:val="afffffff1"/>
    <w:autoRedefine/>
    <w:qFormat/>
    <w:rPr>
      <w:b/>
      <w:bCs/>
      <w:kern w:val="2"/>
      <w:sz w:val="24"/>
      <w:szCs w:val="28"/>
    </w:rPr>
  </w:style>
  <w:style w:type="paragraph" w:customStyle="1" w:styleId="afffffff2">
    <w:name w:val="正文段落格式"/>
    <w:basedOn w:val="2fa"/>
    <w:link w:val="CharCharChar0"/>
    <w:autoRedefine/>
    <w:qFormat/>
    <w:pPr>
      <w:spacing w:afterLines="50" w:line="336" w:lineRule="auto"/>
    </w:pPr>
  </w:style>
  <w:style w:type="character" w:customStyle="1" w:styleId="CharCharChar0">
    <w:name w:val="正文段落格式 Char Char Char"/>
    <w:link w:val="afffffff2"/>
    <w:autoRedefine/>
    <w:qFormat/>
    <w:rPr>
      <w:color w:val="7030A0"/>
      <w:kern w:val="2"/>
      <w:sz w:val="24"/>
      <w:szCs w:val="24"/>
    </w:rPr>
  </w:style>
  <w:style w:type="paragraph" w:customStyle="1" w:styleId="BJ80">
    <w:name w:val="表格文字 BJ8"/>
    <w:basedOn w:val="aa"/>
    <w:link w:val="BJ8CharChar0"/>
    <w:autoRedefine/>
    <w:qFormat/>
    <w:pPr>
      <w:widowControl w:val="0"/>
      <w:kinsoku/>
      <w:autoSpaceDE/>
      <w:autoSpaceDN/>
      <w:spacing w:line="400" w:lineRule="exact"/>
      <w:ind w:firstLineChars="200" w:firstLine="200"/>
      <w:jc w:val="center"/>
      <w:textAlignment w:val="auto"/>
    </w:pPr>
    <w:rPr>
      <w:rFonts w:ascii="Times New Roman" w:eastAsia="宋体" w:hAnsi="Times New Roman" w:cs="Times New Roman"/>
      <w:snapToGrid/>
      <w:color w:val="auto"/>
      <w:kern w:val="2"/>
    </w:rPr>
  </w:style>
  <w:style w:type="character" w:customStyle="1" w:styleId="BJ8CharChar0">
    <w:name w:val="表格文字 BJ8 Char Char"/>
    <w:link w:val="BJ80"/>
    <w:autoRedefine/>
    <w:qFormat/>
    <w:rPr>
      <w:kern w:val="2"/>
      <w:sz w:val="21"/>
      <w:szCs w:val="21"/>
    </w:rPr>
  </w:style>
  <w:style w:type="paragraph" w:customStyle="1" w:styleId="311111h3Heading3-oldheading3H3H31H3">
    <w:name w:val="样式 标题 31.1条标题1.1.1二级节名h3Heading 3 - oldheading 3H3H31H3..."/>
    <w:basedOn w:val="34"/>
    <w:link w:val="311111h3Heading3-oldheading3H3H31H3CharCharChar"/>
    <w:autoRedefine/>
    <w:qFormat/>
    <w:pPr>
      <w:widowControl w:val="0"/>
      <w:kinsoku/>
      <w:autoSpaceDE/>
      <w:autoSpaceDN/>
      <w:adjustRightInd/>
      <w:snapToGrid/>
      <w:spacing w:before="240" w:line="480" w:lineRule="exact"/>
      <w:textAlignment w:val="auto"/>
    </w:pPr>
    <w:rPr>
      <w:rFonts w:ascii="宋体" w:eastAsia="黑体" w:hAnsi="宋体" w:cs="Times New Roman"/>
      <w:snapToGrid/>
      <w:color w:val="auto"/>
      <w:kern w:val="2"/>
      <w:szCs w:val="21"/>
    </w:rPr>
  </w:style>
  <w:style w:type="character" w:customStyle="1" w:styleId="311111h3Heading3-oldheading3H3H31H3CharCharChar">
    <w:name w:val="样式 标题 31.1条标题1.1.1二级节名h3Heading 3 - oldheading 3H3H31H3... Char Char Char"/>
    <w:link w:val="311111h3Heading3-oldheading3H3H31H3"/>
    <w:autoRedefine/>
    <w:qFormat/>
    <w:rPr>
      <w:rFonts w:ascii="宋体" w:eastAsia="黑体" w:hAnsi="宋体"/>
      <w:b/>
      <w:bCs/>
      <w:kern w:val="2"/>
      <w:sz w:val="24"/>
      <w:szCs w:val="21"/>
    </w:rPr>
  </w:style>
  <w:style w:type="paragraph" w:customStyle="1" w:styleId="2fc">
    <w:name w:val="标题2"/>
    <w:basedOn w:val="15"/>
    <w:link w:val="2CharChar1"/>
    <w:autoRedefine/>
    <w:qFormat/>
    <w:pPr>
      <w:widowControl w:val="0"/>
      <w:tabs>
        <w:tab w:val="left" w:pos="1440"/>
      </w:tabs>
      <w:kinsoku/>
      <w:autoSpaceDE/>
      <w:autoSpaceDN/>
      <w:adjustRightInd/>
      <w:snapToGrid/>
      <w:spacing w:before="0" w:after="0" w:line="312" w:lineRule="auto"/>
      <w:jc w:val="center"/>
      <w:textAlignment w:val="auto"/>
    </w:pPr>
    <w:rPr>
      <w:rFonts w:ascii="宋体" w:eastAsia="宋体" w:hAnsi="Times New Roman" w:cs="Times New Roman"/>
      <w:snapToGrid/>
      <w:color w:val="92D050"/>
      <w:sz w:val="30"/>
    </w:rPr>
  </w:style>
  <w:style w:type="character" w:customStyle="1" w:styleId="2CharChar1">
    <w:name w:val="标题2 Char Char"/>
    <w:link w:val="2fc"/>
    <w:autoRedefine/>
    <w:qFormat/>
    <w:rPr>
      <w:rFonts w:ascii="宋体"/>
      <w:b/>
      <w:bCs/>
      <w:color w:val="92D050"/>
      <w:kern w:val="44"/>
      <w:sz w:val="30"/>
      <w:szCs w:val="44"/>
    </w:rPr>
  </w:style>
  <w:style w:type="paragraph" w:customStyle="1" w:styleId="QD3">
    <w:name w:val="正文 QD3"/>
    <w:basedOn w:val="aa"/>
    <w:link w:val="QD3CharChar"/>
    <w:autoRedefine/>
    <w:qFormat/>
    <w:pPr>
      <w:widowControl w:val="0"/>
      <w:kinsoku/>
      <w:autoSpaceDE/>
      <w:autoSpaceDN/>
      <w:spacing w:line="360" w:lineRule="auto"/>
      <w:ind w:firstLineChars="200" w:firstLine="200"/>
      <w:textAlignment w:val="auto"/>
    </w:pPr>
    <w:rPr>
      <w:rFonts w:ascii="Times New Roman" w:eastAsia="宋体" w:hAnsi="Times New Roman" w:cs="Times New Roman"/>
      <w:snapToGrid/>
      <w:color w:val="auto"/>
      <w:kern w:val="2"/>
      <w:sz w:val="24"/>
      <w:szCs w:val="24"/>
    </w:rPr>
  </w:style>
  <w:style w:type="character" w:customStyle="1" w:styleId="QD3CharChar">
    <w:name w:val="正文 QD3 Char Char"/>
    <w:link w:val="QD3"/>
    <w:autoRedefine/>
    <w:qFormat/>
    <w:rPr>
      <w:kern w:val="2"/>
      <w:sz w:val="24"/>
      <w:szCs w:val="24"/>
    </w:rPr>
  </w:style>
  <w:style w:type="paragraph" w:customStyle="1" w:styleId="BJ81">
    <w:name w:val="正文 BJ8"/>
    <w:basedOn w:val="aa"/>
    <w:link w:val="BJ8CharChar1"/>
    <w:autoRedefine/>
    <w:qFormat/>
    <w:pPr>
      <w:widowControl w:val="0"/>
      <w:kinsoku/>
      <w:autoSpaceDE/>
      <w:autoSpaceDN/>
      <w:spacing w:line="360" w:lineRule="auto"/>
      <w:ind w:firstLineChars="200" w:firstLine="200"/>
      <w:textAlignment w:val="auto"/>
    </w:pPr>
    <w:rPr>
      <w:rFonts w:ascii="Times New Roman" w:eastAsia="宋体" w:hAnsi="Times New Roman" w:cs="Times New Roman"/>
      <w:snapToGrid/>
      <w:color w:val="7030A0"/>
      <w:kern w:val="2"/>
      <w:sz w:val="24"/>
      <w:szCs w:val="24"/>
    </w:rPr>
  </w:style>
  <w:style w:type="character" w:customStyle="1" w:styleId="BJ8CharChar1">
    <w:name w:val="正文 BJ8 Char Char"/>
    <w:link w:val="BJ81"/>
    <w:autoRedefine/>
    <w:qFormat/>
    <w:rPr>
      <w:color w:val="7030A0"/>
      <w:kern w:val="2"/>
      <w:sz w:val="24"/>
      <w:szCs w:val="24"/>
    </w:rPr>
  </w:style>
  <w:style w:type="paragraph" w:customStyle="1" w:styleId="1fff4">
    <w:name w:val="正文1"/>
    <w:basedOn w:val="aa"/>
    <w:link w:val="1CharChar1"/>
    <w:autoRedefine/>
    <w:qFormat/>
    <w:pPr>
      <w:widowControl w:val="0"/>
      <w:tabs>
        <w:tab w:val="left" w:pos="720"/>
        <w:tab w:val="right" w:pos="1191"/>
      </w:tabs>
      <w:kinsoku/>
      <w:autoSpaceDE/>
      <w:autoSpaceDN/>
      <w:adjustRightInd/>
      <w:snapToGrid/>
      <w:spacing w:line="360" w:lineRule="auto"/>
      <w:ind w:left="720" w:hanging="360"/>
      <w:jc w:val="both"/>
      <w:textAlignment w:val="auto"/>
    </w:pPr>
    <w:rPr>
      <w:rFonts w:ascii="宋体" w:eastAsia="宋体" w:hAnsi="宋体" w:cs="Times New Roman"/>
      <w:snapToGrid/>
      <w:color w:val="auto"/>
      <w:kern w:val="10"/>
      <w:szCs w:val="24"/>
    </w:rPr>
  </w:style>
  <w:style w:type="character" w:customStyle="1" w:styleId="1CharChar1">
    <w:name w:val="正文1 Char Char"/>
    <w:link w:val="1fff4"/>
    <w:autoRedefine/>
    <w:qFormat/>
    <w:rPr>
      <w:rFonts w:ascii="宋体" w:hAnsi="宋体"/>
      <w:kern w:val="10"/>
      <w:sz w:val="21"/>
      <w:szCs w:val="24"/>
    </w:rPr>
  </w:style>
  <w:style w:type="paragraph" w:customStyle="1" w:styleId="afffffff3">
    <w:name w:val="样式"/>
    <w:link w:val="CharChar6"/>
    <w:autoRedefine/>
    <w:qFormat/>
    <w:pPr>
      <w:widowControl w:val="0"/>
      <w:autoSpaceDE w:val="0"/>
      <w:autoSpaceDN w:val="0"/>
      <w:adjustRightInd w:val="0"/>
    </w:pPr>
    <w:rPr>
      <w:rFonts w:ascii="宋体" w:hAnsi="宋体" w:cs="宋体"/>
      <w:sz w:val="24"/>
      <w:szCs w:val="24"/>
    </w:rPr>
  </w:style>
  <w:style w:type="character" w:customStyle="1" w:styleId="CharChar6">
    <w:name w:val="样式 Char Char"/>
    <w:link w:val="afffffff3"/>
    <w:autoRedefine/>
    <w:qFormat/>
    <w:rPr>
      <w:rFonts w:ascii="宋体" w:hAnsi="宋体" w:cs="宋体"/>
      <w:sz w:val="24"/>
      <w:szCs w:val="24"/>
    </w:rPr>
  </w:style>
  <w:style w:type="paragraph" w:customStyle="1" w:styleId="afffffff4">
    <w:name w:val="无编号正文"/>
    <w:basedOn w:val="aff0"/>
    <w:next w:val="aa"/>
    <w:link w:val="CharChar7"/>
    <w:autoRedefine/>
    <w:qFormat/>
    <w:pPr>
      <w:autoSpaceDE/>
      <w:autoSpaceDN/>
      <w:adjustRightInd/>
      <w:spacing w:line="360" w:lineRule="auto"/>
      <w:ind w:leftChars="200" w:left="200" w:firstLineChars="200" w:firstLine="200"/>
      <w:jc w:val="both"/>
    </w:pPr>
    <w:rPr>
      <w:rFonts w:hAnsi="宋体" w:cs="Times New Roman"/>
      <w:kern w:val="2"/>
    </w:rPr>
  </w:style>
  <w:style w:type="character" w:customStyle="1" w:styleId="CharChar7">
    <w:name w:val="无编号正文 Char Char"/>
    <w:link w:val="afffffff4"/>
    <w:autoRedefine/>
    <w:qFormat/>
    <w:rPr>
      <w:rFonts w:ascii="宋体" w:hAnsi="宋体"/>
      <w:kern w:val="2"/>
      <w:sz w:val="24"/>
      <w:szCs w:val="24"/>
    </w:rPr>
  </w:style>
  <w:style w:type="paragraph" w:customStyle="1" w:styleId="afffffff5">
    <w:name w:val="表图名称"/>
    <w:link w:val="CharChar8"/>
    <w:autoRedefine/>
    <w:qFormat/>
    <w:pPr>
      <w:widowControl w:val="0"/>
      <w:tabs>
        <w:tab w:val="left" w:pos="6120"/>
        <w:tab w:val="left" w:pos="13784"/>
      </w:tabs>
      <w:adjustRightInd w:val="0"/>
      <w:snapToGrid w:val="0"/>
      <w:spacing w:line="360" w:lineRule="auto"/>
      <w:jc w:val="center"/>
    </w:pPr>
    <w:rPr>
      <w:rFonts w:ascii="黑体" w:eastAsia="黑体" w:hAnsi="宋体"/>
      <w:kern w:val="2"/>
      <w:sz w:val="24"/>
      <w:szCs w:val="24"/>
    </w:rPr>
  </w:style>
  <w:style w:type="character" w:customStyle="1" w:styleId="CharChar8">
    <w:name w:val="表图名称 Char Char"/>
    <w:link w:val="afffffff5"/>
    <w:autoRedefine/>
    <w:qFormat/>
    <w:rPr>
      <w:rFonts w:ascii="黑体" w:eastAsia="黑体" w:hAnsi="宋体"/>
      <w:kern w:val="2"/>
      <w:sz w:val="24"/>
      <w:szCs w:val="24"/>
    </w:rPr>
  </w:style>
  <w:style w:type="paragraph" w:customStyle="1" w:styleId="afffffff6">
    <w:name w:val="表格文字图表文字"/>
    <w:basedOn w:val="aa"/>
    <w:link w:val="CharCharChar3"/>
    <w:autoRedefine/>
    <w:qFormat/>
    <w:pPr>
      <w:widowControl w:val="0"/>
      <w:kinsoku/>
      <w:autoSpaceDE/>
      <w:autoSpaceDN/>
      <w:adjustRightInd/>
      <w:ind w:firstLineChars="200" w:firstLine="200"/>
      <w:jc w:val="center"/>
      <w:textAlignment w:val="auto"/>
    </w:pPr>
    <w:rPr>
      <w:rFonts w:ascii="Times New Roman" w:eastAsia="宋体" w:hAnsi="Times New Roman" w:cs="Times New Roman"/>
      <w:snapToGrid/>
      <w:color w:val="7030A0"/>
      <w:kern w:val="2"/>
      <w:szCs w:val="24"/>
    </w:rPr>
  </w:style>
  <w:style w:type="character" w:customStyle="1" w:styleId="CharCharChar3">
    <w:name w:val="表格文字图表文字 Char Char Char"/>
    <w:link w:val="afffffff6"/>
    <w:autoRedefine/>
    <w:qFormat/>
    <w:rPr>
      <w:color w:val="7030A0"/>
      <w:kern w:val="2"/>
      <w:sz w:val="21"/>
      <w:szCs w:val="24"/>
    </w:rPr>
  </w:style>
  <w:style w:type="paragraph" w:customStyle="1" w:styleId="afffffff7">
    <w:name w:val="通用"/>
    <w:basedOn w:val="aa"/>
    <w:autoRedefine/>
    <w:qFormat/>
    <w:pPr>
      <w:widowControl w:val="0"/>
      <w:kinsoku/>
      <w:autoSpaceDE/>
      <w:autoSpaceDN/>
      <w:adjustRightInd/>
      <w:snapToGrid/>
      <w:spacing w:line="360" w:lineRule="auto"/>
      <w:ind w:leftChars="400" w:left="840"/>
      <w:jc w:val="both"/>
      <w:textAlignment w:val="auto"/>
    </w:pPr>
    <w:rPr>
      <w:rFonts w:ascii="宋体" w:eastAsia="宋体" w:hAnsi="宋体" w:cs="Times New Roman"/>
      <w:snapToGrid/>
      <w:color w:val="auto"/>
      <w:kern w:val="2"/>
      <w:szCs w:val="20"/>
    </w:rPr>
  </w:style>
  <w:style w:type="paragraph" w:customStyle="1" w:styleId="120">
    <w:name w:val="样式 目录 1 + 首行缩进:  2 字符"/>
    <w:basedOn w:val="aa"/>
    <w:autoRedefine/>
    <w:qFormat/>
    <w:pPr>
      <w:widowControl w:val="0"/>
      <w:kinsoku/>
      <w:autoSpaceDE/>
      <w:autoSpaceDN/>
      <w:spacing w:line="360" w:lineRule="auto"/>
      <w:ind w:firstLineChars="200" w:firstLine="200"/>
      <w:jc w:val="center"/>
      <w:textAlignment w:val="auto"/>
    </w:pPr>
    <w:rPr>
      <w:rFonts w:ascii="Times New Roman" w:eastAsia="宋体" w:hAnsi="Times New Roman" w:cs="宋体"/>
      <w:b/>
      <w:bCs/>
      <w:caps/>
      <w:snapToGrid/>
      <w:color w:val="7030A0"/>
      <w:kern w:val="2"/>
      <w:sz w:val="30"/>
      <w:szCs w:val="28"/>
    </w:rPr>
  </w:style>
  <w:style w:type="paragraph" w:customStyle="1" w:styleId="xl69">
    <w:name w:val="xl6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top"/>
    </w:pPr>
    <w:rPr>
      <w:rFonts w:ascii="宋体" w:eastAsia="宋体" w:hAnsi="宋体" w:cs="宋体"/>
      <w:snapToGrid/>
      <w:color w:val="auto"/>
      <w:sz w:val="20"/>
      <w:szCs w:val="20"/>
    </w:rPr>
  </w:style>
  <w:style w:type="paragraph" w:customStyle="1" w:styleId="FooterFirst">
    <w:name w:val="Footer First"/>
    <w:basedOn w:val="affd"/>
    <w:autoRedefine/>
    <w:qFormat/>
    <w:pPr>
      <w:keepLines/>
      <w:tabs>
        <w:tab w:val="clear" w:pos="4153"/>
        <w:tab w:val="clear" w:pos="8306"/>
        <w:tab w:val="left" w:pos="1080"/>
        <w:tab w:val="left" w:pos="1627"/>
        <w:tab w:val="left" w:pos="2160"/>
        <w:tab w:val="left" w:pos="2880"/>
        <w:tab w:val="center" w:pos="4320"/>
      </w:tabs>
      <w:kinsoku/>
      <w:autoSpaceDE/>
      <w:autoSpaceDN/>
      <w:adjustRightInd/>
      <w:snapToGrid/>
      <w:spacing w:line="300" w:lineRule="exact"/>
      <w:jc w:val="center"/>
      <w:textAlignment w:val="auto"/>
    </w:pPr>
    <w:rPr>
      <w:rFonts w:ascii="Univers" w:eastAsia="宋体" w:hAnsi="Univers" w:cs="Times New Roman"/>
      <w:snapToGrid/>
      <w:color w:val="auto"/>
      <w:sz w:val="22"/>
      <w:szCs w:val="20"/>
    </w:rPr>
  </w:style>
  <w:style w:type="paragraph" w:customStyle="1" w:styleId="zhengwen">
    <w:name w:val="zhengwen"/>
    <w:basedOn w:val="aa"/>
    <w:autoRedefine/>
    <w:qFormat/>
    <w:pPr>
      <w:widowControl w:val="0"/>
      <w:tabs>
        <w:tab w:val="left" w:pos="1077"/>
      </w:tabs>
      <w:kinsoku/>
      <w:autoSpaceDE/>
      <w:autoSpaceDN/>
      <w:spacing w:line="520" w:lineRule="exact"/>
      <w:ind w:left="1077" w:firstLineChars="200" w:firstLine="200"/>
      <w:textAlignment w:val="auto"/>
    </w:pPr>
    <w:rPr>
      <w:rFonts w:ascii="Times New Roman" w:eastAsia="宋体" w:hAnsi="Times New Roman" w:cs="Times New Roman"/>
      <w:bCs/>
      <w:snapToGrid/>
      <w:color w:val="7030A0"/>
      <w:kern w:val="2"/>
      <w:sz w:val="28"/>
      <w:szCs w:val="24"/>
    </w:rPr>
  </w:style>
  <w:style w:type="paragraph" w:customStyle="1" w:styleId="150">
    <w:name w:val="样式 宋体 行距: 1.5 倍行距"/>
    <w:basedOn w:val="aa"/>
    <w:autoRedefine/>
    <w:qFormat/>
    <w:pPr>
      <w:widowControl w:val="0"/>
      <w:kinsoku/>
      <w:autoSpaceDE/>
      <w:autoSpaceDN/>
      <w:adjustRightInd/>
      <w:snapToGrid/>
      <w:ind w:firstLineChars="200" w:firstLine="200"/>
      <w:textAlignment w:val="auto"/>
    </w:pPr>
    <w:rPr>
      <w:rFonts w:ascii="宋体" w:eastAsia="宋体" w:hAnsi="宋体" w:cs="Times New Roman"/>
      <w:snapToGrid/>
      <w:color w:val="7030A0"/>
      <w:kern w:val="2"/>
      <w:szCs w:val="20"/>
    </w:rPr>
  </w:style>
  <w:style w:type="paragraph" w:customStyle="1" w:styleId="205">
    <w:name w:val="样式 左侧:  2 字符 段前: 0.5 行"/>
    <w:basedOn w:val="aa"/>
    <w:autoRedefine/>
    <w:qFormat/>
    <w:pPr>
      <w:widowControl w:val="0"/>
      <w:kinsoku/>
      <w:autoSpaceDE/>
      <w:autoSpaceDN/>
      <w:adjustRightInd/>
      <w:snapToGrid/>
      <w:spacing w:beforeLines="50"/>
      <w:ind w:firstLineChars="200" w:firstLine="200"/>
      <w:jc w:val="both"/>
      <w:textAlignment w:val="auto"/>
    </w:pPr>
    <w:rPr>
      <w:rFonts w:ascii="宋体" w:eastAsia="宋体" w:hAnsi="Times New Roman" w:cs="宋体"/>
      <w:snapToGrid/>
      <w:color w:val="auto"/>
      <w:kern w:val="2"/>
      <w:sz w:val="24"/>
      <w:szCs w:val="20"/>
    </w:rPr>
  </w:style>
  <w:style w:type="paragraph" w:customStyle="1" w:styleId="afffffff8">
    <w:name w:val="八级正文格式"/>
    <w:basedOn w:val="afffffff2"/>
    <w:autoRedefine/>
    <w:qFormat/>
    <w:pPr>
      <w:spacing w:after="120"/>
      <w:ind w:firstLineChars="0" w:firstLine="0"/>
    </w:pPr>
  </w:style>
  <w:style w:type="paragraph" w:customStyle="1" w:styleId="xl65">
    <w:name w:val="xl65"/>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黑体" w:eastAsia="黑体" w:hAnsi="宋体" w:cs="宋体"/>
      <w:snapToGrid/>
      <w:color w:val="auto"/>
    </w:rPr>
  </w:style>
  <w:style w:type="paragraph" w:customStyle="1" w:styleId="CharCharCharCharChar056">
    <w:name w:val="样式 样式 列表框 Char Char Char Char Char + 段后: 0.5 行 + 左侧:  6 字符 首行缩进..."/>
    <w:basedOn w:val="CharCharCharCharChar05"/>
    <w:autoRedefine/>
    <w:qFormat/>
    <w:pPr>
      <w:tabs>
        <w:tab w:val="left" w:pos="2297"/>
      </w:tabs>
      <w:ind w:leftChars="0" w:left="2297" w:firstLineChars="0" w:hanging="420"/>
    </w:pPr>
  </w:style>
  <w:style w:type="paragraph" w:customStyle="1" w:styleId="CharCharCharCharChar05">
    <w:name w:val="样式 列表框 Char Char Char Char Char + 段后: 0.5 行"/>
    <w:basedOn w:val="CharCharCharCharCharCharCharCharCharCharCharCharCharChar"/>
    <w:autoRedefine/>
    <w:qFormat/>
    <w:pPr>
      <w:tabs>
        <w:tab w:val="left" w:pos="420"/>
      </w:tabs>
      <w:spacing w:after="156"/>
    </w:pPr>
    <w:rPr>
      <w:szCs w:val="20"/>
    </w:rPr>
  </w:style>
  <w:style w:type="paragraph" w:customStyle="1" w:styleId="CharCharCharCharCharCharCharCharCharCharCharCharCharChar">
    <w:name w:val="正常文本 Char Char Char Char Char Char Char Char Char Char Char Char Char Char"/>
    <w:basedOn w:val="aa"/>
    <w:autoRedefine/>
    <w:qFormat/>
    <w:pPr>
      <w:widowControl w:val="0"/>
      <w:kinsoku/>
      <w:autoSpaceDE/>
      <w:autoSpaceDN/>
      <w:adjustRightInd/>
      <w:snapToGrid/>
      <w:spacing w:afterLines="50" w:line="320" w:lineRule="exact"/>
      <w:ind w:leftChars="600" w:left="600" w:firstLineChars="208" w:firstLine="208"/>
      <w:textAlignment w:val="auto"/>
    </w:pPr>
    <w:rPr>
      <w:rFonts w:ascii="宋体" w:eastAsia="楷体_GB2312" w:hAnsi="宋体" w:cs="Times New Roman"/>
      <w:snapToGrid/>
      <w:color w:val="7030A0"/>
      <w:kern w:val="2"/>
      <w:szCs w:val="18"/>
    </w:rPr>
  </w:style>
  <w:style w:type="paragraph" w:customStyle="1" w:styleId="57">
    <w:name w:val="条文 5"/>
    <w:next w:val="aa"/>
    <w:autoRedefine/>
    <w:qFormat/>
    <w:pPr>
      <w:spacing w:line="310" w:lineRule="exact"/>
    </w:pPr>
    <w:rPr>
      <w:rFonts w:eastAsia="黑体"/>
      <w:sz w:val="21"/>
    </w:rPr>
  </w:style>
  <w:style w:type="paragraph" w:customStyle="1" w:styleId="xl75">
    <w:name w:val="xl75"/>
    <w:basedOn w:val="aa"/>
    <w:autoRedefine/>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11">
    <w:name w:val="正文111"/>
    <w:basedOn w:val="aa"/>
    <w:autoRedefine/>
    <w:qFormat/>
    <w:pPr>
      <w:widowControl w:val="0"/>
      <w:tabs>
        <w:tab w:val="left" w:pos="840"/>
      </w:tabs>
      <w:kinsoku/>
      <w:autoSpaceDE/>
      <w:autoSpaceDN/>
      <w:adjustRightInd/>
      <w:spacing w:line="500" w:lineRule="exact"/>
      <w:ind w:left="840" w:hanging="420"/>
      <w:jc w:val="both"/>
      <w:textAlignment w:val="auto"/>
    </w:pPr>
    <w:rPr>
      <w:rFonts w:ascii="宋体" w:eastAsia="宋体" w:hAnsi="宋体" w:cs="Times New Roman"/>
      <w:snapToGrid/>
      <w:color w:val="auto"/>
      <w:kern w:val="2"/>
      <w:sz w:val="24"/>
      <w:szCs w:val="20"/>
    </w:rPr>
  </w:style>
  <w:style w:type="paragraph" w:customStyle="1" w:styleId="2110">
    <w:name w:val="正文文本缩进 211"/>
    <w:basedOn w:val="aa"/>
    <w:autoRedefine/>
    <w:qFormat/>
    <w:pPr>
      <w:widowControl w:val="0"/>
      <w:kinsoku/>
      <w:snapToGrid/>
      <w:spacing w:line="360" w:lineRule="auto"/>
      <w:ind w:firstLineChars="200" w:firstLine="360"/>
    </w:pPr>
    <w:rPr>
      <w:rFonts w:ascii="宋体" w:eastAsia="宋体" w:hAnsi="Times New Roman" w:cs="Times New Roman"/>
      <w:snapToGrid/>
      <w:color w:val="7030A0"/>
      <w:kern w:val="2"/>
      <w:sz w:val="24"/>
      <w:szCs w:val="20"/>
    </w:rPr>
  </w:style>
  <w:style w:type="paragraph" w:customStyle="1" w:styleId="1fff5">
    <w:name w:val="批注框文本1"/>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16"/>
      <w:szCs w:val="16"/>
    </w:rPr>
  </w:style>
  <w:style w:type="paragraph" w:customStyle="1" w:styleId="afffffff9">
    <w:name w:val="*"/>
    <w:basedOn w:val="aa"/>
    <w:autoRedefine/>
    <w:qFormat/>
    <w:pPr>
      <w:widowControl w:val="0"/>
      <w:kinsoku/>
      <w:autoSpaceDE/>
      <w:autoSpaceDN/>
      <w:adjustRightInd/>
      <w:snapToGrid/>
      <w:spacing w:line="360" w:lineRule="auto"/>
      <w:jc w:val="both"/>
      <w:textAlignment w:val="auto"/>
    </w:pPr>
    <w:rPr>
      <w:rFonts w:ascii="宋体" w:eastAsia="宋体" w:hAnsi="宋体" w:cs="Times New Roman"/>
      <w:snapToGrid/>
      <w:color w:val="auto"/>
      <w:sz w:val="24"/>
      <w:szCs w:val="24"/>
    </w:rPr>
  </w:style>
  <w:style w:type="paragraph" w:customStyle="1" w:styleId="xl72">
    <w:name w:val="xl7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FF0000"/>
      <w:sz w:val="24"/>
      <w:szCs w:val="24"/>
    </w:rPr>
  </w:style>
  <w:style w:type="paragraph" w:customStyle="1" w:styleId="afffffffa">
    <w:name w:val="表格标题"/>
    <w:basedOn w:val="50"/>
    <w:autoRedefine/>
    <w:qFormat/>
    <w:pPr>
      <w:adjustRightInd/>
      <w:spacing w:before="0" w:after="0" w:line="240" w:lineRule="auto"/>
      <w:jc w:val="center"/>
      <w:textAlignment w:val="auto"/>
      <w:outlineLvl w:val="8"/>
    </w:pPr>
    <w:rPr>
      <w:b w:val="0"/>
      <w:bCs/>
      <w:kern w:val="2"/>
      <w:sz w:val="21"/>
      <w:szCs w:val="28"/>
      <w:lang w:val="zh-CN"/>
    </w:rPr>
  </w:style>
  <w:style w:type="paragraph" w:customStyle="1" w:styleId="afffffffb">
    <w:name w:val="七级标题格式"/>
    <w:basedOn w:val="aa"/>
    <w:autoRedefine/>
    <w:qFormat/>
    <w:pPr>
      <w:widowControl w:val="0"/>
      <w:kinsoku/>
      <w:autoSpaceDE/>
      <w:autoSpaceDN/>
      <w:adjustRightInd/>
      <w:snapToGrid/>
      <w:spacing w:afterLines="50" w:line="336" w:lineRule="auto"/>
      <w:ind w:firstLineChars="200" w:firstLine="200"/>
      <w:textAlignment w:val="auto"/>
      <w:outlineLvl w:val="6"/>
    </w:pPr>
    <w:rPr>
      <w:rFonts w:ascii="Times New Roman" w:eastAsia="宋体" w:hAnsi="Times New Roman" w:cs="Times New Roman"/>
      <w:snapToGrid/>
      <w:color w:val="7030A0"/>
      <w:kern w:val="2"/>
      <w:sz w:val="24"/>
      <w:szCs w:val="24"/>
    </w:rPr>
  </w:style>
  <w:style w:type="paragraph" w:customStyle="1" w:styleId="PartTitle">
    <w:name w:val="Part Title"/>
    <w:basedOn w:val="aa"/>
    <w:next w:val="aa"/>
    <w:autoRedefine/>
    <w:qFormat/>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CharChar0">
    <w:name w:val="表格文字 Char Char"/>
    <w:link w:val="affffff3"/>
    <w:autoRedefine/>
    <w:qFormat/>
    <w:rPr>
      <w:rFonts w:ascii="Century Gothic" w:hAnsi="Century Gothic"/>
      <w:kern w:val="2"/>
    </w:rPr>
  </w:style>
  <w:style w:type="paragraph" w:customStyle="1" w:styleId="afffffffc">
    <w:name w:val="二级标题格式"/>
    <w:basedOn w:val="23"/>
    <w:autoRedefine/>
    <w:qFormat/>
    <w:pPr>
      <w:widowControl w:val="0"/>
      <w:kinsoku/>
      <w:autoSpaceDE/>
      <w:autoSpaceDN/>
      <w:adjustRightInd/>
      <w:snapToGrid/>
      <w:spacing w:before="0" w:afterLines="100" w:after="260" w:line="240" w:lineRule="auto"/>
      <w:textAlignment w:val="auto"/>
    </w:pPr>
    <w:rPr>
      <w:rFonts w:ascii="Times New Roman" w:eastAsia="黑体" w:hAnsi="Times New Roman" w:cs="Times New Roman"/>
      <w:b w:val="0"/>
      <w:snapToGrid/>
      <w:color w:val="C00000"/>
      <w:kern w:val="2"/>
      <w:sz w:val="28"/>
      <w:szCs w:val="28"/>
    </w:rPr>
  </w:style>
  <w:style w:type="paragraph" w:customStyle="1" w:styleId="11111">
    <w:name w:val="样式 标题 1标题 1 1编号标题1标题1 + 宋体 加粗"/>
    <w:basedOn w:val="15"/>
    <w:autoRedefine/>
    <w:qFormat/>
    <w:pPr>
      <w:widowControl w:val="0"/>
      <w:tabs>
        <w:tab w:val="left" w:pos="2340"/>
      </w:tabs>
      <w:kinsoku/>
      <w:autoSpaceDE/>
      <w:autoSpaceDN/>
      <w:adjustRightInd/>
      <w:snapToGrid/>
      <w:spacing w:before="240" w:afterLines="50" w:line="360" w:lineRule="exact"/>
      <w:ind w:left="1304" w:hanging="1304"/>
      <w:textAlignment w:val="auto"/>
    </w:pPr>
    <w:rPr>
      <w:rFonts w:ascii="宋体" w:eastAsia="宋体" w:hAnsi="宋体"/>
      <w:snapToGrid/>
      <w:color w:val="auto"/>
      <w:sz w:val="28"/>
      <w:szCs w:val="28"/>
    </w:rPr>
  </w:style>
  <w:style w:type="paragraph" w:customStyle="1" w:styleId="CharCharCharCharChar">
    <w:name w:val="列表框 Char Char Char Char Char"/>
    <w:basedOn w:val="CharCharCharCharCharCharCharCharCharCharCharCharCharChar"/>
    <w:next w:val="CharCharCharCharCharCharCharCharCharCharCharCharCharChar"/>
    <w:autoRedefine/>
    <w:qFormat/>
    <w:pPr>
      <w:tabs>
        <w:tab w:val="left" w:pos="450"/>
        <w:tab w:val="left" w:pos="874"/>
      </w:tabs>
      <w:adjustRightInd w:val="0"/>
      <w:snapToGrid w:val="0"/>
      <w:ind w:leftChars="0" w:left="874" w:rightChars="-5" w:right="-5" w:firstLineChars="0" w:hanging="420"/>
    </w:pPr>
    <w:rPr>
      <w:rFonts w:ascii="Times New Roman" w:hAnsi="Times New Roman"/>
      <w:szCs w:val="21"/>
    </w:rPr>
  </w:style>
  <w:style w:type="paragraph" w:customStyle="1" w:styleId="Subhead1">
    <w:name w:val="Subhead 1"/>
    <w:basedOn w:val="aa"/>
    <w:autoRedefine/>
    <w:qFormat/>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2fd">
    <w:name w:val="正文文本2"/>
    <w:autoRedefine/>
    <w:qFormat/>
    <w:pPr>
      <w:widowControl w:val="0"/>
      <w:autoSpaceDE w:val="0"/>
      <w:autoSpaceDN w:val="0"/>
      <w:adjustRightInd w:val="0"/>
      <w:spacing w:before="170" w:line="300" w:lineRule="atLeast"/>
      <w:ind w:left="1134"/>
      <w:jc w:val="both"/>
    </w:pPr>
    <w:rPr>
      <w:color w:val="000000"/>
      <w:sz w:val="24"/>
    </w:rPr>
  </w:style>
  <w:style w:type="paragraph" w:customStyle="1" w:styleId="Sprechblasentext">
    <w:name w:val="Sprechblasentext"/>
    <w:basedOn w:val="aa"/>
    <w:autoRedefine/>
    <w:qFormat/>
    <w:pPr>
      <w:widowControl w:val="0"/>
      <w:kinsoku/>
      <w:autoSpaceDE/>
      <w:autoSpaceDN/>
      <w:adjustRightInd/>
      <w:snapToGrid/>
      <w:spacing w:line="300" w:lineRule="atLeast"/>
      <w:ind w:firstLine="709"/>
      <w:jc w:val="both"/>
      <w:textAlignment w:val="auto"/>
    </w:pPr>
    <w:rPr>
      <w:rFonts w:ascii="Tahoma" w:eastAsia="宋体" w:hAnsi="Tahoma" w:cs="Tahoma"/>
      <w:snapToGrid/>
      <w:color w:val="auto"/>
      <w:kern w:val="2"/>
      <w:sz w:val="16"/>
      <w:szCs w:val="16"/>
    </w:rPr>
  </w:style>
  <w:style w:type="paragraph" w:customStyle="1" w:styleId="p0">
    <w:name w:val="p0"/>
    <w:basedOn w:val="aa"/>
    <w:autoRedefine/>
    <w:qFormat/>
    <w:pPr>
      <w:kinsoku/>
      <w:autoSpaceDE/>
      <w:autoSpaceDN/>
      <w:adjustRightInd/>
      <w:snapToGrid/>
      <w:jc w:val="both"/>
      <w:textAlignment w:val="auto"/>
    </w:pPr>
    <w:rPr>
      <w:rFonts w:ascii="Times New Roman" w:eastAsia="宋体" w:hAnsi="Times New Roman" w:cs="Times New Roman"/>
      <w:snapToGrid/>
      <w:color w:val="auto"/>
    </w:rPr>
  </w:style>
  <w:style w:type="paragraph" w:customStyle="1" w:styleId="3105105">
    <w:name w:val="样式 样式 标题 3 + 段前: 1 行 段后: 0.5 行 + 段前: 1 行 段后: 0.5 行"/>
    <w:basedOn w:val="aa"/>
    <w:autoRedefine/>
    <w:qFormat/>
    <w:pPr>
      <w:keepNext/>
      <w:keepLines/>
      <w:widowControl w:val="0"/>
      <w:kinsoku/>
      <w:autoSpaceDE/>
      <w:autoSpaceDN/>
      <w:adjustRightInd/>
      <w:snapToGrid/>
      <w:spacing w:beforeLines="100" w:afterLines="50"/>
      <w:ind w:firstLineChars="200" w:firstLine="200"/>
      <w:textAlignment w:val="auto"/>
      <w:outlineLvl w:val="2"/>
    </w:pPr>
    <w:rPr>
      <w:rFonts w:ascii="Times New Roman" w:eastAsia="黑体" w:hAnsi="Times New Roman" w:cs="宋体"/>
      <w:bCs/>
      <w:snapToGrid/>
      <w:color w:val="7030A0"/>
      <w:kern w:val="2"/>
      <w:sz w:val="22"/>
      <w:szCs w:val="22"/>
    </w:rPr>
  </w:style>
  <w:style w:type="paragraph" w:customStyle="1" w:styleId="afffffffd">
    <w:name w:val="表格正文"/>
    <w:basedOn w:val="aa"/>
    <w:next w:val="aa"/>
    <w:autoRedefine/>
    <w:qFormat/>
    <w:pPr>
      <w:widowControl w:val="0"/>
      <w:kinsoku/>
      <w:autoSpaceDE/>
      <w:autoSpaceDN/>
      <w:jc w:val="center"/>
      <w:textAlignment w:val="auto"/>
    </w:pPr>
    <w:rPr>
      <w:rFonts w:ascii="Times New Roman" w:eastAsia="宋体" w:hAnsi="Times New Roman" w:cs="Times New Roman"/>
      <w:snapToGrid/>
      <w:color w:val="548DD4"/>
      <w:kern w:val="2"/>
      <w:szCs w:val="24"/>
    </w:rPr>
  </w:style>
  <w:style w:type="paragraph" w:customStyle="1" w:styleId="1fff6">
    <w:name w:val="样式1"/>
    <w:basedOn w:val="afff0"/>
    <w:next w:val="aa"/>
    <w:link w:val="1Char0"/>
    <w:autoRedefine/>
    <w:qFormat/>
    <w:pPr>
      <w:widowControl w:val="0"/>
      <w:pBdr>
        <w:bottom w:val="single" w:sz="6" w:space="1" w:color="auto"/>
      </w:pBdr>
      <w:kinsoku/>
      <w:autoSpaceDE/>
      <w:autoSpaceDN/>
      <w:adjustRightInd/>
      <w:jc w:val="left"/>
      <w:textAlignment w:val="auto"/>
    </w:pPr>
    <w:rPr>
      <w:rFonts w:ascii="Times New Roman" w:eastAsia="宋体" w:hAnsi="Times New Roman" w:cs="Times New Roman"/>
      <w:snapToGrid/>
      <w:color w:val="auto"/>
      <w:kern w:val="2"/>
    </w:rPr>
  </w:style>
  <w:style w:type="character" w:customStyle="1" w:styleId="1Char0">
    <w:name w:val="样式1 Char"/>
    <w:link w:val="1fff6"/>
    <w:autoRedefine/>
    <w:qFormat/>
    <w:rPr>
      <w:kern w:val="2"/>
      <w:sz w:val="18"/>
      <w:szCs w:val="18"/>
    </w:rPr>
  </w:style>
  <w:style w:type="paragraph" w:customStyle="1" w:styleId="Style19">
    <w:name w:val="_Style 19"/>
    <w:next w:val="aa"/>
    <w:autoRedefine/>
    <w:qFormat/>
    <w:pPr>
      <w:widowControl w:val="0"/>
      <w:jc w:val="both"/>
    </w:pPr>
    <w:rPr>
      <w:kern w:val="2"/>
      <w:sz w:val="21"/>
      <w:szCs w:val="24"/>
    </w:rPr>
  </w:style>
  <w:style w:type="paragraph" w:customStyle="1" w:styleId="Bodytext1">
    <w:name w:val="Body text 1"/>
    <w:basedOn w:val="aa"/>
    <w:autoRedefine/>
    <w:qFormat/>
    <w:pPr>
      <w:widowControl w:val="0"/>
      <w:tabs>
        <w:tab w:val="left" w:pos="1134"/>
      </w:tabs>
      <w:kinsoku/>
      <w:snapToGrid/>
      <w:spacing w:before="170" w:line="300" w:lineRule="atLeast"/>
      <w:ind w:left="1134" w:hanging="1134"/>
      <w:jc w:val="both"/>
      <w:textAlignment w:val="auto"/>
    </w:pPr>
    <w:rPr>
      <w:rFonts w:ascii="Times New Roman" w:eastAsia="宋体" w:hAnsi="Times New Roman" w:cs="Times New Roman"/>
      <w:snapToGrid/>
      <w:sz w:val="24"/>
      <w:szCs w:val="20"/>
    </w:rPr>
  </w:style>
  <w:style w:type="paragraph" w:customStyle="1" w:styleId="afffffffe">
    <w:name w:val="一级标题"/>
    <w:link w:val="3CharCharCharChar"/>
    <w:autoRedefine/>
    <w:qFormat/>
    <w:pPr>
      <w:spacing w:before="480" w:after="120"/>
    </w:pPr>
    <w:rPr>
      <w:rFonts w:eastAsia="黑体"/>
      <w:b/>
      <w:kern w:val="2"/>
      <w:sz w:val="28"/>
    </w:rPr>
  </w:style>
  <w:style w:type="character" w:customStyle="1" w:styleId="3CharCharCharChar">
    <w:name w:val="标题 3 Char Char Char Char"/>
    <w:link w:val="afffffffe"/>
    <w:autoRedefine/>
    <w:qFormat/>
    <w:rPr>
      <w:rFonts w:eastAsia="黑体"/>
      <w:b/>
      <w:kern w:val="2"/>
      <w:sz w:val="28"/>
    </w:rPr>
  </w:style>
  <w:style w:type="paragraph" w:customStyle="1" w:styleId="xl74">
    <w:name w:val="xl74"/>
    <w:basedOn w:val="aa"/>
    <w:autoRedefine/>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auto"/>
    </w:pPr>
    <w:rPr>
      <w:rFonts w:ascii="黑体" w:eastAsia="黑体" w:hAnsi="宋体" w:cs="宋体"/>
      <w:snapToGrid/>
      <w:color w:val="auto"/>
    </w:rPr>
  </w:style>
  <w:style w:type="paragraph" w:customStyle="1" w:styleId="ParaCharCharCharCharCharCharChar">
    <w:name w:val="默认段落字体 Para Char Char Char Char Char Char Char"/>
    <w:basedOn w:val="aa"/>
    <w:autoRedefine/>
    <w:qFormat/>
    <w:pPr>
      <w:widowControl w:val="0"/>
      <w:tabs>
        <w:tab w:val="left" w:pos="4665"/>
        <w:tab w:val="left" w:pos="8970"/>
      </w:tabs>
      <w:kinsoku/>
      <w:autoSpaceDE/>
      <w:autoSpaceDN/>
      <w:adjustRightInd/>
      <w:snapToGrid/>
      <w:ind w:firstLine="400"/>
      <w:jc w:val="both"/>
      <w:textAlignment w:val="auto"/>
    </w:pPr>
    <w:rPr>
      <w:rFonts w:ascii="Times New Roman" w:eastAsia="宋体" w:hAnsi="Times New Roman" w:cs="Times New Roman"/>
      <w:snapToGrid/>
      <w:color w:val="auto"/>
      <w:kern w:val="2"/>
      <w:szCs w:val="20"/>
    </w:rPr>
  </w:style>
  <w:style w:type="paragraph" w:customStyle="1" w:styleId="mjd">
    <w:name w:val="mjd"/>
    <w:basedOn w:val="aa"/>
    <w:autoRedefine/>
    <w:qFormat/>
    <w:pPr>
      <w:widowControl w:val="0"/>
      <w:tabs>
        <w:tab w:val="left" w:pos="1080"/>
        <w:tab w:val="left" w:pos="6960"/>
      </w:tabs>
      <w:kinsoku/>
      <w:snapToGrid/>
      <w:spacing w:line="312" w:lineRule="atLeast"/>
      <w:ind w:left="1080" w:hanging="1080"/>
      <w:textAlignment w:val="auto"/>
    </w:pPr>
    <w:rPr>
      <w:rFonts w:ascii="宋体" w:eastAsia="宋体" w:hAnsi="Tms Rmn" w:cs="Times New Roman" w:hint="eastAsia"/>
      <w:snapToGrid/>
      <w:color w:val="auto"/>
      <w:szCs w:val="20"/>
    </w:rPr>
  </w:style>
  <w:style w:type="paragraph" w:customStyle="1" w:styleId="affffffff">
    <w:name w:val="招标文件》"/>
    <w:basedOn w:val="affffffff0"/>
    <w:autoRedefine/>
    <w:qFormat/>
    <w:pPr>
      <w:tabs>
        <w:tab w:val="left" w:pos="560"/>
      </w:tabs>
      <w:ind w:left="200" w:firstLineChars="0" w:firstLine="0"/>
    </w:pPr>
  </w:style>
  <w:style w:type="paragraph" w:customStyle="1" w:styleId="affffffff0">
    <w:name w:val="招标文件正文"/>
    <w:link w:val="Charfa"/>
    <w:autoRedefine/>
    <w:qFormat/>
    <w:pPr>
      <w:spacing w:before="120" w:after="120" w:line="300" w:lineRule="auto"/>
      <w:ind w:firstLineChars="200" w:firstLine="200"/>
    </w:pPr>
    <w:rPr>
      <w:rFonts w:ascii="宋体"/>
      <w:spacing w:val="10"/>
      <w:w w:val="95"/>
      <w:sz w:val="21"/>
    </w:rPr>
  </w:style>
  <w:style w:type="character" w:customStyle="1" w:styleId="Charfa">
    <w:name w:val="招标文件正文 Char"/>
    <w:link w:val="affffffff0"/>
    <w:autoRedefine/>
    <w:qFormat/>
    <w:rPr>
      <w:rFonts w:ascii="宋体"/>
      <w:spacing w:val="10"/>
      <w:w w:val="95"/>
      <w:sz w:val="21"/>
    </w:rPr>
  </w:style>
  <w:style w:type="paragraph" w:customStyle="1" w:styleId="NumberedList">
    <w:name w:val="Numbered List"/>
    <w:basedOn w:val="afff0"/>
    <w:autoRedefine/>
    <w:qFormat/>
    <w:pPr>
      <w:tabs>
        <w:tab w:val="clear" w:pos="4153"/>
        <w:tab w:val="clear" w:pos="8306"/>
        <w:tab w:val="left" w:pos="360"/>
      </w:tabs>
      <w:kinsoku/>
      <w:autoSpaceDE/>
      <w:autoSpaceDN/>
      <w:adjustRightInd/>
      <w:snapToGrid/>
      <w:ind w:left="360" w:hanging="360"/>
      <w:jc w:val="left"/>
      <w:textAlignment w:val="auto"/>
    </w:pPr>
    <w:rPr>
      <w:rFonts w:ascii="Univers" w:eastAsia="宋体" w:hAnsi="Univers" w:cs="Times New Roman"/>
      <w:snapToGrid/>
      <w:color w:val="auto"/>
      <w:sz w:val="22"/>
      <w:szCs w:val="20"/>
    </w:rPr>
  </w:style>
  <w:style w:type="paragraph" w:customStyle="1" w:styleId="3f">
    <w:name w:val="正文3"/>
    <w:autoRedefine/>
    <w:qFormat/>
    <w:pPr>
      <w:spacing w:line="400" w:lineRule="exact"/>
      <w:ind w:firstLineChars="200" w:firstLine="200"/>
      <w:jc w:val="both"/>
    </w:pPr>
    <w:rPr>
      <w:kern w:val="2"/>
      <w:sz w:val="24"/>
    </w:rPr>
  </w:style>
  <w:style w:type="paragraph" w:customStyle="1" w:styleId="Char1CharChar1CharCharCharCharCharChar">
    <w:name w:val="Char1 Char Char1 Char Char Char Char Char Char"/>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1fff7">
    <w:name w:val="正文文本1"/>
    <w:autoRedefine/>
    <w:qFormat/>
    <w:pPr>
      <w:widowControl w:val="0"/>
      <w:autoSpaceDE w:val="0"/>
      <w:autoSpaceDN w:val="0"/>
      <w:adjustRightInd w:val="0"/>
      <w:spacing w:before="170" w:line="300" w:lineRule="atLeast"/>
      <w:ind w:left="1134"/>
      <w:jc w:val="both"/>
    </w:pPr>
    <w:rPr>
      <w:color w:val="000000"/>
      <w:sz w:val="24"/>
    </w:rPr>
  </w:style>
  <w:style w:type="paragraph" w:customStyle="1" w:styleId="5-018">
    <w:name w:val="样式 标题 5 + 右侧:  -0.18 字符"/>
    <w:basedOn w:val="aa"/>
    <w:autoRedefine/>
    <w:qFormat/>
    <w:pPr>
      <w:widowControl w:val="0"/>
      <w:tabs>
        <w:tab w:val="left" w:pos="1008"/>
      </w:tabs>
      <w:kinsoku/>
      <w:autoSpaceDE/>
      <w:autoSpaceDN/>
      <w:adjustRightInd/>
      <w:snapToGrid/>
      <w:ind w:left="1134" w:hanging="1134"/>
      <w:jc w:val="both"/>
      <w:textAlignment w:val="auto"/>
    </w:pPr>
    <w:rPr>
      <w:rFonts w:ascii="Times New Roman" w:eastAsia="宋体" w:hAnsi="Times New Roman" w:cs="Times New Roman"/>
      <w:snapToGrid/>
      <w:color w:val="auto"/>
      <w:kern w:val="2"/>
      <w:szCs w:val="24"/>
    </w:rPr>
  </w:style>
  <w:style w:type="paragraph" w:customStyle="1" w:styleId="affffffff1">
    <w:name w:val="註解方塊文字"/>
    <w:basedOn w:val="aa"/>
    <w:autoRedefine/>
    <w:qFormat/>
    <w:pPr>
      <w:kinsoku/>
      <w:autoSpaceDE/>
      <w:autoSpaceDN/>
      <w:adjustRightInd/>
      <w:snapToGrid/>
      <w:textAlignment w:val="auto"/>
    </w:pPr>
    <w:rPr>
      <w:rFonts w:eastAsia="PMingLiU" w:cs="Times New Roman"/>
      <w:snapToGrid/>
      <w:color w:val="auto"/>
      <w:sz w:val="18"/>
      <w:szCs w:val="18"/>
    </w:rPr>
  </w:style>
  <w:style w:type="paragraph" w:customStyle="1" w:styleId="affffffff2">
    <w:name w:val="标题四"/>
    <w:basedOn w:val="1110"/>
    <w:autoRedefine/>
    <w:qFormat/>
    <w:pPr>
      <w:tabs>
        <w:tab w:val="left" w:pos="0"/>
      </w:tabs>
      <w:spacing w:line="360" w:lineRule="auto"/>
      <w:ind w:left="0"/>
    </w:pPr>
    <w:rPr>
      <w:rFonts w:ascii="Tahoma" w:hAnsi="Tahoma"/>
      <w:sz w:val="24"/>
      <w:szCs w:val="24"/>
    </w:rPr>
  </w:style>
  <w:style w:type="paragraph" w:customStyle="1" w:styleId="1110">
    <w:name w:val="招标文件1.1.1"/>
    <w:autoRedefine/>
    <w:qFormat/>
    <w:pPr>
      <w:spacing w:before="120" w:after="120" w:line="480" w:lineRule="exact"/>
      <w:ind w:left="200"/>
      <w:outlineLvl w:val="3"/>
    </w:pPr>
    <w:rPr>
      <w:rFonts w:ascii="宋体"/>
      <w:b/>
      <w:spacing w:val="10"/>
      <w:w w:val="95"/>
      <w:sz w:val="21"/>
    </w:rPr>
  </w:style>
  <w:style w:type="character" w:customStyle="1" w:styleId="font5Char">
    <w:name w:val="font5 Char"/>
    <w:link w:val="font5"/>
    <w:autoRedefine/>
    <w:qFormat/>
    <w:locked/>
    <w:rPr>
      <w:rFonts w:ascii="宋体" w:hAnsi="宋体" w:cs="宋体"/>
      <w:sz w:val="18"/>
      <w:szCs w:val="18"/>
    </w:rPr>
  </w:style>
  <w:style w:type="paragraph" w:customStyle="1" w:styleId="CharCharCharCharChar0">
    <w:name w:val="Char Char Char Char Char"/>
    <w:basedOn w:val="aa"/>
    <w:autoRedefine/>
    <w:qFormat/>
    <w:pPr>
      <w:widowControl w:val="0"/>
      <w:kinsoku/>
      <w:autoSpaceDE/>
      <w:autoSpaceDN/>
      <w:adjustRightInd/>
      <w:snapToGrid/>
      <w:ind w:firstLineChars="200" w:firstLine="200"/>
      <w:textAlignment w:val="auto"/>
    </w:pPr>
    <w:rPr>
      <w:rFonts w:ascii="Tahoma" w:eastAsia="宋体" w:hAnsi="Tahoma" w:cs="Times New Roman"/>
      <w:snapToGrid/>
      <w:color w:val="7030A0"/>
      <w:kern w:val="2"/>
      <w:sz w:val="24"/>
      <w:szCs w:val="20"/>
    </w:rPr>
  </w:style>
  <w:style w:type="paragraph" w:customStyle="1" w:styleId="xl70">
    <w:name w:val="xl7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top"/>
    </w:pPr>
    <w:rPr>
      <w:rFonts w:ascii="宋体" w:eastAsia="宋体" w:hAnsi="宋体" w:cs="宋体"/>
      <w:snapToGrid/>
      <w:color w:val="auto"/>
      <w:sz w:val="20"/>
      <w:szCs w:val="20"/>
    </w:rPr>
  </w:style>
  <w:style w:type="paragraph" w:customStyle="1" w:styleId="47">
    <w:name w:val="样式 标题 4 + 段前: 自动"/>
    <w:basedOn w:val="40"/>
    <w:autoRedefine/>
    <w:qFormat/>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zlb">
    <w:name w:val="顺序编号-zlb"/>
    <w:basedOn w:val="48"/>
    <w:autoRedefine/>
    <w:qFormat/>
    <w:pPr>
      <w:ind w:firstLine="425"/>
      <w:outlineLvl w:val="8"/>
    </w:pPr>
  </w:style>
  <w:style w:type="paragraph" w:customStyle="1" w:styleId="48">
    <w:name w:val="级别4"/>
    <w:basedOn w:val="2fe"/>
    <w:autoRedefine/>
    <w:qFormat/>
    <w:pPr>
      <w:outlineLvl w:val="3"/>
    </w:pPr>
    <w:rPr>
      <w:b w:val="0"/>
      <w:kern w:val="0"/>
    </w:rPr>
  </w:style>
  <w:style w:type="paragraph" w:customStyle="1" w:styleId="2fe">
    <w:name w:val="级别2"/>
    <w:basedOn w:val="15"/>
    <w:autoRedefine/>
    <w:qFormat/>
    <w:pPr>
      <w:widowControl w:val="0"/>
      <w:tabs>
        <w:tab w:val="left" w:pos="0"/>
      </w:tabs>
      <w:kinsoku/>
      <w:autoSpaceDE/>
      <w:autoSpaceDN/>
      <w:spacing w:before="0" w:after="0" w:line="360" w:lineRule="auto"/>
      <w:jc w:val="both"/>
      <w:textAlignment w:val="auto"/>
      <w:outlineLvl w:val="1"/>
    </w:pPr>
    <w:rPr>
      <w:rFonts w:ascii="宋体" w:eastAsia="宋体" w:hAnsi="宋体" w:cs="Times New Roman"/>
      <w:bCs w:val="0"/>
      <w:snapToGrid/>
      <w:color w:val="auto"/>
      <w:sz w:val="24"/>
      <w:szCs w:val="24"/>
    </w:rPr>
  </w:style>
  <w:style w:type="paragraph" w:customStyle="1" w:styleId="affffffff3">
    <w:name w:val="专用"/>
    <w:basedOn w:val="aa"/>
    <w:autoRedefine/>
    <w:qFormat/>
    <w:pPr>
      <w:widowControl w:val="0"/>
      <w:kinsoku/>
      <w:autoSpaceDE/>
      <w:autoSpaceDN/>
      <w:adjustRightInd/>
      <w:snapToGrid/>
      <w:spacing w:afterLines="100"/>
      <w:ind w:left="838" w:hangingChars="262" w:hanging="838"/>
      <w:jc w:val="both"/>
      <w:textAlignment w:val="auto"/>
    </w:pPr>
    <w:rPr>
      <w:rFonts w:ascii="宋体" w:eastAsia="宋体" w:hAnsi="Times New Roman" w:cs="Times New Roman"/>
      <w:b/>
      <w:snapToGrid/>
      <w:kern w:val="2"/>
      <w:sz w:val="32"/>
      <w:szCs w:val="20"/>
    </w:rPr>
  </w:style>
  <w:style w:type="paragraph" w:customStyle="1" w:styleId="affffffff4">
    <w:name w:val="二级标题"/>
    <w:autoRedefine/>
    <w:qFormat/>
    <w:pPr>
      <w:spacing w:before="240" w:after="120"/>
    </w:pPr>
    <w:rPr>
      <w:rFonts w:eastAsia="黑体"/>
      <w:b/>
      <w:kern w:val="2"/>
      <w:sz w:val="26"/>
    </w:rPr>
  </w:style>
  <w:style w:type="paragraph" w:customStyle="1" w:styleId="xl56">
    <w:name w:val="xl56"/>
    <w:basedOn w:val="aa"/>
    <w:autoRedefine/>
    <w:qFormat/>
    <w:pPr>
      <w:pBdr>
        <w:top w:val="single" w:sz="4" w:space="0" w:color="auto"/>
      </w:pBdr>
      <w:kinsoku/>
      <w:autoSpaceDE/>
      <w:autoSpaceDN/>
      <w:adjustRightInd/>
      <w:snapToGrid/>
      <w:spacing w:before="100" w:after="100"/>
      <w:ind w:firstLineChars="200" w:firstLine="200"/>
      <w:jc w:val="center"/>
      <w:textAlignment w:val="center"/>
    </w:pPr>
    <w:rPr>
      <w:rFonts w:ascii="Arial Unicode MS" w:eastAsia="Arial Unicode MS" w:hAnsi="Arial Unicode MS" w:cs="Times New Roman"/>
      <w:snapToGrid/>
      <w:color w:val="7030A0"/>
      <w:szCs w:val="20"/>
    </w:rPr>
  </w:style>
  <w:style w:type="paragraph" w:customStyle="1" w:styleId="llp2">
    <w:name w:val="llp2"/>
    <w:basedOn w:val="aa"/>
    <w:autoRedefine/>
    <w:qFormat/>
    <w:pPr>
      <w:widowControl w:val="0"/>
      <w:kinsoku/>
      <w:autoSpaceDE/>
      <w:autoSpaceDN/>
      <w:adjustRightInd/>
      <w:snapToGrid/>
      <w:spacing w:beforeLines="100" w:afterLines="100" w:line="240" w:lineRule="atLeast"/>
      <w:ind w:firstLineChars="200" w:firstLine="200"/>
      <w:textAlignment w:val="auto"/>
      <w:outlineLvl w:val="1"/>
    </w:pPr>
    <w:rPr>
      <w:rFonts w:ascii="Times New Roman" w:eastAsia="黑体" w:hAnsi="Times New Roman" w:cs="Times New Roman"/>
      <w:snapToGrid/>
      <w:color w:val="7030A0"/>
      <w:kern w:val="2"/>
      <w:sz w:val="32"/>
      <w:szCs w:val="32"/>
    </w:rPr>
  </w:style>
  <w:style w:type="paragraph" w:customStyle="1" w:styleId="Subtitle1">
    <w:name w:val="Sub title 1"/>
    <w:basedOn w:val="1fff7"/>
    <w:autoRedefine/>
    <w:qFormat/>
    <w:pPr>
      <w:tabs>
        <w:tab w:val="left" w:pos="1304"/>
      </w:tabs>
      <w:ind w:left="1304" w:hanging="170"/>
    </w:pPr>
    <w:rPr>
      <w:color w:val="auto"/>
    </w:rPr>
  </w:style>
  <w:style w:type="paragraph" w:customStyle="1" w:styleId="220">
    <w:name w:val="样式 样式 首行缩进:  2 字符 + 首行缩进:  2 字符"/>
    <w:basedOn w:val="aa"/>
    <w:link w:val="22Char"/>
    <w:autoRedefine/>
    <w:qFormat/>
    <w:pPr>
      <w:widowControl w:val="0"/>
      <w:kinsoku/>
      <w:autoSpaceDE/>
      <w:autoSpaceDN/>
      <w:adjustRightInd/>
      <w:snapToGrid/>
      <w:spacing w:line="360" w:lineRule="auto"/>
      <w:ind w:firstLineChars="200" w:firstLine="200"/>
      <w:textAlignment w:val="auto"/>
    </w:pPr>
    <w:rPr>
      <w:rFonts w:ascii="Times New Roman" w:eastAsia="宋体" w:hAnsi="Times New Roman" w:cs="宋体"/>
      <w:snapToGrid/>
      <w:color w:val="7030A0"/>
      <w:kern w:val="2"/>
      <w:szCs w:val="20"/>
    </w:rPr>
  </w:style>
  <w:style w:type="character" w:customStyle="1" w:styleId="22Char">
    <w:name w:val="样式 样式 首行缩进:  2 字符 + 首行缩进:  2 字符 Char"/>
    <w:link w:val="220"/>
    <w:autoRedefine/>
    <w:qFormat/>
    <w:rPr>
      <w:rFonts w:cs="宋体"/>
      <w:color w:val="7030A0"/>
      <w:kern w:val="2"/>
      <w:sz w:val="21"/>
    </w:rPr>
  </w:style>
  <w:style w:type="paragraph" w:customStyle="1" w:styleId="2ff">
    <w:name w:val="正缩2字符"/>
    <w:basedOn w:val="aa"/>
    <w:autoRedefine/>
    <w:qFormat/>
    <w:pPr>
      <w:widowControl w:val="0"/>
      <w:kinsoku/>
      <w:autoSpaceDE/>
      <w:autoSpaceDN/>
      <w:adjustRightInd/>
      <w:snapToGrid/>
      <w:spacing w:line="480" w:lineRule="exact"/>
      <w:ind w:firstLineChars="200" w:firstLine="200"/>
      <w:jc w:val="both"/>
      <w:textAlignment w:val="auto"/>
    </w:pPr>
    <w:rPr>
      <w:rFonts w:ascii="Times New Roman" w:eastAsia="宋体" w:hAnsi="Times New Roman" w:cs="Times New Roman"/>
      <w:snapToGrid/>
      <w:color w:val="auto"/>
      <w:kern w:val="2"/>
      <w:sz w:val="24"/>
      <w:szCs w:val="24"/>
    </w:rPr>
  </w:style>
  <w:style w:type="paragraph" w:customStyle="1" w:styleId="1111">
    <w:name w:val="招标文件1.1.1.1"/>
    <w:basedOn w:val="aa"/>
    <w:autoRedefine/>
    <w:qFormat/>
    <w:pPr>
      <w:widowControl w:val="0"/>
      <w:kinsoku/>
      <w:autoSpaceDE/>
      <w:autoSpaceDN/>
      <w:adjustRightInd/>
      <w:snapToGrid/>
      <w:spacing w:before="120" w:after="120" w:line="480" w:lineRule="exact"/>
      <w:ind w:left="200" w:firstLineChars="200" w:firstLine="200"/>
      <w:textAlignment w:val="auto"/>
      <w:outlineLvl w:val="4"/>
    </w:pPr>
    <w:rPr>
      <w:rFonts w:ascii="宋体" w:eastAsia="宋体" w:hAnsi="Times New Roman" w:cs="Times New Roman"/>
      <w:b/>
      <w:snapToGrid/>
      <w:color w:val="7030A0"/>
      <w:spacing w:val="10"/>
      <w:w w:val="95"/>
      <w:kern w:val="2"/>
      <w:szCs w:val="24"/>
    </w:rPr>
  </w:style>
  <w:style w:type="paragraph" w:customStyle="1" w:styleId="18511151115">
    <w:name w:val="样式 样式 宋体 小四 左侧:  1.85 厘米 段前: 11.15 磅 段后: 11.15 磅 + 图案: 清除 (白色)"/>
    <w:basedOn w:val="aa"/>
    <w:autoRedefine/>
    <w:qFormat/>
    <w:pPr>
      <w:widowControl w:val="0"/>
      <w:kinsoku/>
      <w:autoSpaceDE/>
      <w:autoSpaceDN/>
      <w:adjustRightInd/>
      <w:ind w:left="1049" w:firstLineChars="200" w:firstLine="200"/>
      <w:textAlignment w:val="auto"/>
    </w:pPr>
    <w:rPr>
      <w:rFonts w:ascii="Times New Roman" w:eastAsia="宋体" w:hAnsi="Times New Roman" w:cs="Times New Roman"/>
      <w:snapToGrid/>
      <w:color w:val="7030A0"/>
      <w:kern w:val="2"/>
      <w:sz w:val="24"/>
      <w:szCs w:val="24"/>
      <w:shd w:val="clear" w:color="auto" w:fill="FFFFFF"/>
    </w:rPr>
  </w:style>
  <w:style w:type="paragraph" w:customStyle="1" w:styleId="1fff8">
    <w:name w:val="标书正文1"/>
    <w:basedOn w:val="aa"/>
    <w:autoRedefine/>
    <w:qFormat/>
    <w:pPr>
      <w:widowControl w:val="0"/>
      <w:tabs>
        <w:tab w:val="left" w:pos="1438"/>
      </w:tabs>
      <w:kinsoku/>
      <w:autoSpaceDE/>
      <w:autoSpaceDN/>
      <w:adjustRightInd/>
      <w:snapToGrid/>
      <w:spacing w:before="100" w:after="100" w:line="360" w:lineRule="auto"/>
      <w:ind w:left="1438" w:hanging="720"/>
      <w:jc w:val="both"/>
      <w:textAlignment w:val="auto"/>
    </w:pPr>
    <w:rPr>
      <w:rFonts w:ascii="宋体" w:eastAsia="宋体" w:hAnsi="宋体" w:cs="Times New Roman"/>
      <w:snapToGrid/>
      <w:color w:val="auto"/>
      <w:kern w:val="2"/>
      <w:szCs w:val="24"/>
    </w:rPr>
  </w:style>
  <w:style w:type="paragraph" w:customStyle="1" w:styleId="xl71">
    <w:name w:val="xl71"/>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3f0">
    <w:name w:val="级别3"/>
    <w:basedOn w:val="2fe"/>
    <w:autoRedefine/>
    <w:qFormat/>
    <w:pPr>
      <w:ind w:firstLine="425"/>
      <w:outlineLvl w:val="2"/>
    </w:pPr>
    <w:rPr>
      <w:b w:val="0"/>
    </w:rPr>
  </w:style>
  <w:style w:type="paragraph" w:customStyle="1" w:styleId="1fff9">
    <w:name w:val="招标文件1）"/>
    <w:autoRedefine/>
    <w:qFormat/>
    <w:pPr>
      <w:spacing w:before="120" w:after="120" w:line="300" w:lineRule="auto"/>
      <w:outlineLvl w:val="5"/>
    </w:pPr>
    <w:rPr>
      <w:rFonts w:ascii="宋体"/>
      <w:spacing w:val="10"/>
      <w:w w:val="95"/>
      <w:sz w:val="21"/>
    </w:rPr>
  </w:style>
  <w:style w:type="paragraph" w:customStyle="1" w:styleId="333bulletb23bullet1b1213bullet2b2223bul2">
    <w:name w:val="样式 标题 3列表编号33 bulletb23 bullet1b1213 bullet2b2223 bul...2"/>
    <w:basedOn w:val="aa"/>
    <w:autoRedefine/>
    <w:qFormat/>
    <w:pPr>
      <w:widowControl w:val="0"/>
      <w:kinsoku/>
      <w:autoSpaceDE/>
      <w:autoSpaceDN/>
      <w:adjustRightInd/>
      <w:snapToGrid/>
      <w:ind w:left="1320" w:firstLineChars="200" w:hanging="420"/>
      <w:textAlignment w:val="auto"/>
    </w:pPr>
    <w:rPr>
      <w:rFonts w:ascii="Times New Roman" w:eastAsia="宋体" w:hAnsi="Times New Roman" w:cs="Times New Roman"/>
      <w:snapToGrid/>
      <w:color w:val="7030A0"/>
      <w:kern w:val="2"/>
      <w:szCs w:val="24"/>
    </w:rPr>
  </w:style>
  <w:style w:type="paragraph" w:customStyle="1" w:styleId="BJ82">
    <w:name w:val="附图 BJ8"/>
    <w:basedOn w:val="aa"/>
    <w:autoRedefine/>
    <w:qFormat/>
    <w:pPr>
      <w:widowControl w:val="0"/>
      <w:kinsoku/>
      <w:autoSpaceDE/>
      <w:autoSpaceDN/>
      <w:ind w:firstLineChars="200" w:firstLine="200"/>
      <w:jc w:val="center"/>
      <w:textAlignment w:val="auto"/>
    </w:pPr>
    <w:rPr>
      <w:rFonts w:ascii="Times New Roman" w:eastAsia="宋体" w:cs="Times New Roman"/>
      <w:snapToGrid/>
      <w:color w:val="7030A0"/>
      <w:szCs w:val="24"/>
    </w:rPr>
  </w:style>
  <w:style w:type="paragraph" w:customStyle="1" w:styleId="xl54">
    <w:name w:val="xl54"/>
    <w:basedOn w:val="aa"/>
    <w:autoRedefine/>
    <w:qFormat/>
    <w:pPr>
      <w:pBdr>
        <w:left w:val="single" w:sz="4" w:space="0" w:color="auto"/>
        <w:bottom w:val="single" w:sz="4" w:space="0" w:color="auto"/>
        <w:right w:val="single" w:sz="4" w:space="0" w:color="auto"/>
      </w:pBdr>
      <w:kinsoku/>
      <w:autoSpaceDE/>
      <w:autoSpaceDN/>
      <w:adjustRightInd/>
      <w:snapToGrid/>
      <w:spacing w:before="100" w:after="100"/>
      <w:ind w:firstLineChars="200" w:firstLine="200"/>
      <w:jc w:val="center"/>
      <w:textAlignment w:val="center"/>
    </w:pPr>
    <w:rPr>
      <w:rFonts w:ascii="Arial Unicode MS" w:eastAsia="Arial Unicode MS" w:hAnsi="Arial Unicode MS" w:cs="Times New Roman"/>
      <w:snapToGrid/>
      <w:color w:val="7030A0"/>
      <w:szCs w:val="20"/>
    </w:rPr>
  </w:style>
  <w:style w:type="paragraph" w:customStyle="1" w:styleId="1fffa">
    <w:name w:val="招标文件1"/>
    <w:basedOn w:val="aa"/>
    <w:autoRedefine/>
    <w:qFormat/>
    <w:pPr>
      <w:widowControl w:val="0"/>
      <w:tabs>
        <w:tab w:val="left" w:pos="420"/>
      </w:tabs>
      <w:kinsoku/>
      <w:autoSpaceDE/>
      <w:autoSpaceDN/>
      <w:adjustRightInd/>
      <w:snapToGrid/>
      <w:spacing w:before="120" w:after="120" w:line="480" w:lineRule="exact"/>
      <w:ind w:left="200" w:firstLineChars="200" w:firstLine="200"/>
      <w:textAlignment w:val="auto"/>
      <w:outlineLvl w:val="1"/>
    </w:pPr>
    <w:rPr>
      <w:rFonts w:ascii="宋体" w:eastAsia="宋体" w:hAnsi="Times New Roman" w:cs="Times New Roman"/>
      <w:b/>
      <w:snapToGrid/>
      <w:color w:val="7030A0"/>
      <w:spacing w:val="10"/>
      <w:w w:val="95"/>
      <w:sz w:val="28"/>
      <w:szCs w:val="24"/>
    </w:rPr>
  </w:style>
  <w:style w:type="paragraph" w:customStyle="1" w:styleId="ReportLevel1">
    <w:name w:val="Report Level 1"/>
    <w:basedOn w:val="aa"/>
    <w:next w:val="ReportText"/>
    <w:autoRedefine/>
    <w:qFormat/>
    <w:pPr>
      <w:keepNext/>
      <w:tabs>
        <w:tab w:val="left" w:pos="1080"/>
      </w:tabs>
      <w:kinsoku/>
      <w:autoSpaceDE/>
      <w:autoSpaceDN/>
      <w:adjustRightInd/>
      <w:snapToGrid/>
      <w:spacing w:before="240" w:after="240" w:line="360" w:lineRule="auto"/>
      <w:ind w:left="1080" w:firstLineChars="200" w:hanging="1080"/>
      <w:textAlignment w:val="auto"/>
      <w:outlineLvl w:val="0"/>
    </w:pPr>
    <w:rPr>
      <w:rFonts w:eastAsia="宋体" w:cs="Times New Roman"/>
      <w:b/>
      <w:caps/>
      <w:snapToGrid/>
      <w:color w:val="7030A0"/>
      <w:sz w:val="24"/>
    </w:rPr>
  </w:style>
  <w:style w:type="paragraph" w:customStyle="1" w:styleId="ReportText">
    <w:name w:val="Report Text"/>
    <w:basedOn w:val="aa"/>
    <w:autoRedefine/>
    <w:qFormat/>
    <w:pPr>
      <w:kinsoku/>
      <w:autoSpaceDE/>
      <w:autoSpaceDN/>
      <w:adjustRightInd/>
      <w:snapToGrid/>
      <w:spacing w:after="138"/>
      <w:ind w:left="1080" w:firstLineChars="200" w:firstLine="200"/>
      <w:textAlignment w:val="auto"/>
    </w:pPr>
    <w:rPr>
      <w:rFonts w:ascii="Times New Roman" w:eastAsia="宋体" w:hAnsi="Times New Roman" w:cs="Times New Roman"/>
      <w:snapToGrid/>
      <w:color w:val="7030A0"/>
      <w:sz w:val="22"/>
      <w:szCs w:val="20"/>
      <w:lang w:eastAsia="en-US"/>
    </w:rPr>
  </w:style>
  <w:style w:type="paragraph" w:customStyle="1" w:styleId="xl59">
    <w:name w:val="xl59"/>
    <w:basedOn w:val="aa"/>
    <w:autoRedefine/>
    <w:qFormat/>
    <w:pPr>
      <w:pBdr>
        <w:bottom w:val="single" w:sz="4" w:space="0" w:color="auto"/>
      </w:pBdr>
      <w:kinsoku/>
      <w:autoSpaceDE/>
      <w:autoSpaceDN/>
      <w:adjustRightInd/>
      <w:snapToGrid/>
      <w:spacing w:before="100" w:after="100"/>
      <w:ind w:firstLineChars="200" w:firstLine="200"/>
      <w:jc w:val="center"/>
      <w:textAlignment w:val="center"/>
    </w:pPr>
    <w:rPr>
      <w:rFonts w:ascii="Arial Unicode MS" w:eastAsia="Arial Unicode MS" w:hAnsi="Arial Unicode MS" w:cs="Times New Roman"/>
      <w:snapToGrid/>
      <w:color w:val="7030A0"/>
      <w:szCs w:val="20"/>
    </w:rPr>
  </w:style>
  <w:style w:type="paragraph" w:customStyle="1" w:styleId="xl73">
    <w:name w:val="xl7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FF0000"/>
      <w:sz w:val="24"/>
      <w:szCs w:val="24"/>
    </w:rPr>
  </w:style>
  <w:style w:type="paragraph" w:customStyle="1" w:styleId="xl58">
    <w:name w:val="xl58"/>
    <w:basedOn w:val="aa"/>
    <w:autoRedefine/>
    <w:qFormat/>
    <w:pPr>
      <w:pBdr>
        <w:left w:val="single" w:sz="4" w:space="0" w:color="auto"/>
        <w:bottom w:val="single" w:sz="4" w:space="0" w:color="auto"/>
      </w:pBdr>
      <w:kinsoku/>
      <w:autoSpaceDE/>
      <w:autoSpaceDN/>
      <w:adjustRightInd/>
      <w:snapToGrid/>
      <w:spacing w:before="100" w:after="100"/>
      <w:ind w:firstLineChars="200" w:firstLine="200"/>
      <w:jc w:val="center"/>
      <w:textAlignment w:val="center"/>
    </w:pPr>
    <w:rPr>
      <w:rFonts w:ascii="Arial Unicode MS" w:eastAsia="Arial Unicode MS" w:hAnsi="Arial Unicode MS" w:cs="Times New Roman"/>
      <w:snapToGrid/>
      <w:color w:val="7030A0"/>
      <w:szCs w:val="20"/>
    </w:rPr>
  </w:style>
  <w:style w:type="paragraph" w:customStyle="1" w:styleId="58">
    <w:name w:val="级别5"/>
    <w:basedOn w:val="48"/>
    <w:autoRedefine/>
    <w:qFormat/>
    <w:pPr>
      <w:outlineLvl w:val="4"/>
    </w:pPr>
  </w:style>
  <w:style w:type="paragraph" w:customStyle="1" w:styleId="1fffb">
    <w:name w:val="级别1"/>
    <w:basedOn w:val="15"/>
    <w:autoRedefine/>
    <w:qFormat/>
    <w:pPr>
      <w:widowControl w:val="0"/>
      <w:tabs>
        <w:tab w:val="left" w:pos="-1620"/>
      </w:tabs>
      <w:kinsoku/>
      <w:autoSpaceDE/>
      <w:autoSpaceDN/>
      <w:spacing w:before="0" w:after="0" w:line="360" w:lineRule="auto"/>
      <w:ind w:left="2098" w:hanging="2098"/>
      <w:jc w:val="both"/>
      <w:textAlignment w:val="auto"/>
    </w:pPr>
    <w:rPr>
      <w:rFonts w:ascii="宋体" w:eastAsia="宋体" w:hAnsi="宋体" w:cs="Times New Roman"/>
      <w:bCs w:val="0"/>
      <w:snapToGrid/>
      <w:color w:val="auto"/>
      <w:sz w:val="28"/>
      <w:szCs w:val="28"/>
    </w:rPr>
  </w:style>
  <w:style w:type="paragraph" w:customStyle="1" w:styleId="112">
    <w:name w:val="纯文本11"/>
    <w:basedOn w:val="aa"/>
    <w:autoRedefine/>
    <w:qFormat/>
    <w:pPr>
      <w:widowControl w:val="0"/>
      <w:kinsoku/>
      <w:autoSpaceDE/>
      <w:autoSpaceDN/>
      <w:snapToGrid/>
      <w:spacing w:line="312" w:lineRule="atLeast"/>
      <w:ind w:firstLineChars="200" w:firstLine="567"/>
    </w:pPr>
    <w:rPr>
      <w:rFonts w:ascii="宋体" w:eastAsia="宋体" w:hAnsi="Courier New" w:cs="Times New Roman"/>
      <w:snapToGrid/>
      <w:color w:val="7030A0"/>
      <w:sz w:val="28"/>
      <w:szCs w:val="24"/>
    </w:rPr>
  </w:style>
  <w:style w:type="paragraph" w:customStyle="1" w:styleId="affffffff5">
    <w:name w:val="应答文本"/>
    <w:basedOn w:val="aa"/>
    <w:autoRedefine/>
    <w:qFormat/>
    <w:pPr>
      <w:widowControl w:val="0"/>
      <w:kinsoku/>
      <w:autoSpaceDE/>
      <w:autoSpaceDN/>
      <w:snapToGrid/>
      <w:spacing w:afterLines="50" w:line="320" w:lineRule="exact"/>
      <w:ind w:leftChars="200" w:left="480" w:firstLineChars="200" w:firstLine="460"/>
      <w:textAlignment w:val="auto"/>
    </w:pPr>
    <w:rPr>
      <w:rFonts w:eastAsia="楷体_GB2312" w:cs="宋体"/>
      <w:snapToGrid/>
      <w:color w:val="7030A0"/>
      <w:spacing w:val="10"/>
      <w:szCs w:val="20"/>
    </w:rPr>
  </w:style>
  <w:style w:type="paragraph" w:customStyle="1" w:styleId="affffffff6">
    <w:name w:val="标准"/>
    <w:basedOn w:val="aa"/>
    <w:autoRedefine/>
    <w:qFormat/>
    <w:pPr>
      <w:widowControl w:val="0"/>
      <w:kinsoku/>
      <w:autoSpaceDE/>
      <w:autoSpaceDN/>
      <w:snapToGrid/>
      <w:spacing w:line="312" w:lineRule="atLeast"/>
      <w:jc w:val="center"/>
    </w:pPr>
    <w:rPr>
      <w:rFonts w:ascii="Times New Roman" w:eastAsia="宋体" w:hAnsi="Times New Roman" w:cs="Times New Roman"/>
      <w:snapToGrid/>
      <w:color w:val="auto"/>
      <w:kern w:val="24"/>
      <w:sz w:val="24"/>
      <w:szCs w:val="24"/>
    </w:rPr>
  </w:style>
  <w:style w:type="paragraph" w:customStyle="1" w:styleId="113">
    <w:name w:val="1.1"/>
    <w:basedOn w:val="23"/>
    <w:link w:val="11Char"/>
    <w:autoRedefine/>
    <w:uiPriority w:val="99"/>
    <w:qFormat/>
    <w:pPr>
      <w:widowControl w:val="0"/>
      <w:tabs>
        <w:tab w:val="left" w:pos="180"/>
      </w:tabs>
      <w:kinsoku/>
      <w:snapToGrid/>
      <w:spacing w:before="0" w:after="0" w:line="360" w:lineRule="auto"/>
      <w:textAlignment w:val="auto"/>
      <w:outlineLvl w:val="2"/>
    </w:pPr>
    <w:rPr>
      <w:rFonts w:eastAsia="黑体" w:cs="Times New Roman"/>
      <w:bCs w:val="0"/>
      <w:snapToGrid/>
      <w:color w:val="auto"/>
      <w:sz w:val="21"/>
      <w:szCs w:val="20"/>
    </w:rPr>
  </w:style>
  <w:style w:type="character" w:customStyle="1" w:styleId="11Char">
    <w:name w:val="1.1 Char"/>
    <w:link w:val="113"/>
    <w:autoRedefine/>
    <w:uiPriority w:val="99"/>
    <w:qFormat/>
    <w:locked/>
    <w:rPr>
      <w:rFonts w:ascii="宋体" w:eastAsia="黑体" w:hAnsi="宋体"/>
      <w:b/>
      <w:sz w:val="21"/>
    </w:rPr>
  </w:style>
  <w:style w:type="paragraph" w:customStyle="1" w:styleId="CharCharCharChar0">
    <w:name w:val="Char Char Char Char"/>
    <w:basedOn w:val="1fc"/>
    <w:autoRedefine/>
    <w:qFormat/>
    <w:pPr>
      <w:shd w:val="clear" w:color="auto" w:fill="000080"/>
      <w:adjustRightInd w:val="0"/>
      <w:spacing w:line="436" w:lineRule="exact"/>
      <w:ind w:left="357"/>
      <w:jc w:val="left"/>
      <w:outlineLvl w:val="3"/>
    </w:pPr>
    <w:rPr>
      <w:rFonts w:ascii="Tahoma" w:hAnsi="Tahoma"/>
      <w:b/>
      <w:sz w:val="24"/>
      <w:szCs w:val="24"/>
    </w:rPr>
  </w:style>
  <w:style w:type="paragraph" w:customStyle="1" w:styleId="280">
    <w:name w:val="样式 标题2 + 字距调整8 磅"/>
    <w:autoRedefine/>
    <w:qFormat/>
    <w:rPr>
      <w:kern w:val="16"/>
    </w:rPr>
  </w:style>
  <w:style w:type="paragraph" w:customStyle="1" w:styleId="CharCharCharCharCharChar1CharCharCharChar">
    <w:name w:val="Char Char Char Char Char Char1 Char Char Char Char"/>
    <w:basedOn w:val="aa"/>
    <w:autoRedefine/>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32"/>
    </w:rPr>
  </w:style>
  <w:style w:type="paragraph" w:customStyle="1" w:styleId="xl68">
    <w:name w:val="xl6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宋体"/>
      <w:snapToGrid/>
      <w:color w:val="auto"/>
      <w:sz w:val="20"/>
      <w:szCs w:val="20"/>
    </w:rPr>
  </w:style>
  <w:style w:type="paragraph" w:customStyle="1" w:styleId="1fffc">
    <w:name w:val="图1"/>
    <w:basedOn w:val="aa"/>
    <w:next w:val="aa"/>
    <w:autoRedefine/>
    <w:qFormat/>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eastAsia="宋体" w:hAnsi="Times New Roman" w:cs="Times New Roman"/>
      <w:snapToGrid/>
      <w:color w:val="auto"/>
      <w:szCs w:val="24"/>
    </w:rPr>
  </w:style>
  <w:style w:type="paragraph" w:customStyle="1" w:styleId="63">
    <w:name w:val="级别6"/>
    <w:basedOn w:val="58"/>
    <w:autoRedefine/>
    <w:qFormat/>
    <w:pPr>
      <w:tabs>
        <w:tab w:val="left" w:pos="405"/>
      </w:tabs>
      <w:ind w:left="409" w:hanging="23"/>
      <w:outlineLvl w:val="5"/>
    </w:pPr>
  </w:style>
  <w:style w:type="paragraph" w:customStyle="1" w:styleId="tll">
    <w:name w:val="tll"/>
    <w:basedOn w:val="aa"/>
    <w:autoRedefine/>
    <w:qFormat/>
    <w:pPr>
      <w:widowControl w:val="0"/>
      <w:kinsoku/>
      <w:snapToGrid/>
      <w:spacing w:line="300" w:lineRule="atLeast"/>
      <w:ind w:firstLine="709"/>
    </w:pPr>
    <w:rPr>
      <w:rFonts w:ascii="仿宋_GB2312" w:eastAsia="仿宋_GB2312" w:cs="Times New Roman"/>
      <w:snapToGrid/>
      <w:color w:val="auto"/>
      <w:szCs w:val="20"/>
    </w:rPr>
  </w:style>
  <w:style w:type="paragraph" w:customStyle="1" w:styleId="211head22headlinehheadlineSR2ERMH2Head2">
    <w:name w:val="样式 标题 2标题 1.1head:2#2 headlinehheadlineS&amp;R2ERMH2Head 2 +..."/>
    <w:basedOn w:val="23"/>
    <w:autoRedefine/>
    <w:qFormat/>
    <w:pPr>
      <w:widowControl w:val="0"/>
      <w:tabs>
        <w:tab w:val="left" w:pos="907"/>
      </w:tabs>
      <w:kinsoku/>
      <w:snapToGrid/>
      <w:spacing w:before="120" w:after="120" w:line="360" w:lineRule="auto"/>
      <w:ind w:left="907" w:hanging="907"/>
    </w:pPr>
    <w:rPr>
      <w:rFonts w:ascii="Arial" w:hAnsi="Arial" w:cs="Times New Roman"/>
      <w:snapToGrid/>
      <w:color w:val="auto"/>
      <w:sz w:val="24"/>
      <w:szCs w:val="20"/>
    </w:rPr>
  </w:style>
  <w:style w:type="paragraph" w:customStyle="1" w:styleId="49">
    <w:name w:val="样式4"/>
    <w:basedOn w:val="aa"/>
    <w:next w:val="23"/>
    <w:autoRedefine/>
    <w:qFormat/>
    <w:pPr>
      <w:widowControl w:val="0"/>
      <w:tabs>
        <w:tab w:val="left" w:pos="360"/>
      </w:tabs>
      <w:kinsoku/>
      <w:autoSpaceDE/>
      <w:autoSpaceDN/>
      <w:adjustRightInd/>
      <w:snapToGrid/>
      <w:spacing w:line="360" w:lineRule="auto"/>
      <w:ind w:left="360" w:hanging="360"/>
      <w:jc w:val="both"/>
      <w:textAlignment w:val="auto"/>
    </w:pPr>
    <w:rPr>
      <w:rFonts w:ascii="宋体" w:eastAsia="宋体" w:hAnsi="宋体" w:cs="Times New Roman"/>
      <w:b/>
      <w:snapToGrid/>
      <w:color w:val="auto"/>
      <w:kern w:val="2"/>
      <w:sz w:val="28"/>
      <w:szCs w:val="20"/>
    </w:rPr>
  </w:style>
  <w:style w:type="paragraph" w:customStyle="1" w:styleId="affffffff7">
    <w:name w:val="一"/>
    <w:basedOn w:val="15"/>
    <w:autoRedefine/>
    <w:qFormat/>
    <w:pPr>
      <w:widowControl w:val="0"/>
      <w:tabs>
        <w:tab w:val="left" w:pos="1440"/>
      </w:tabs>
      <w:kinsoku/>
      <w:snapToGrid/>
      <w:spacing w:before="0" w:after="0" w:line="360" w:lineRule="auto"/>
      <w:ind w:left="432" w:hanging="432"/>
      <w:textAlignment w:val="auto"/>
    </w:pPr>
    <w:rPr>
      <w:rFonts w:ascii="宋体" w:eastAsia="宋体" w:hAnsi="宋体" w:cs="Times New Roman"/>
      <w:snapToGrid/>
      <w:color w:val="auto"/>
      <w:kern w:val="0"/>
      <w:sz w:val="28"/>
      <w:szCs w:val="20"/>
    </w:rPr>
  </w:style>
  <w:style w:type="paragraph" w:customStyle="1" w:styleId="0205">
    <w:name w:val="样式 样式 正文段落 + 段前: 0.2 行 + 段前: 0.5 行"/>
    <w:basedOn w:val="aa"/>
    <w:autoRedefine/>
    <w:qFormat/>
    <w:pPr>
      <w:widowControl w:val="0"/>
      <w:kinsoku/>
      <w:spacing w:beforeLines="20" w:line="540" w:lineRule="exact"/>
      <w:ind w:firstLine="567"/>
      <w:jc w:val="both"/>
    </w:pPr>
    <w:rPr>
      <w:rFonts w:ascii="宋体" w:eastAsia="宋体" w:hAnsi="Tms Rmn" w:cs="宋体"/>
      <w:snapToGrid/>
      <w:color w:val="auto"/>
      <w:sz w:val="26"/>
      <w:szCs w:val="20"/>
    </w:rPr>
  </w:style>
  <w:style w:type="paragraph" w:customStyle="1" w:styleId="font0">
    <w:name w:val="font0"/>
    <w:basedOn w:val="aa"/>
    <w:autoRedefine/>
    <w:qFormat/>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Charfb">
    <w:name w:val="三点段 Char"/>
    <w:basedOn w:val="aa"/>
    <w:autoRedefine/>
    <w:qFormat/>
    <w:pPr>
      <w:widowControl w:val="0"/>
      <w:kinsoku/>
      <w:autoSpaceDE/>
      <w:autoSpaceDN/>
      <w:adjustRightInd/>
      <w:snapToGrid/>
      <w:spacing w:line="360" w:lineRule="auto"/>
      <w:ind w:left="1200" w:hangingChars="500" w:hanging="1200"/>
      <w:jc w:val="both"/>
      <w:textAlignment w:val="auto"/>
    </w:pPr>
    <w:rPr>
      <w:rFonts w:ascii="宋体" w:eastAsia="宋体" w:hAnsi="Times New Roman" w:cs="Times New Roman" w:hint="eastAsia"/>
      <w:snapToGrid/>
      <w:color w:val="auto"/>
      <w:kern w:val="2"/>
      <w:sz w:val="24"/>
      <w:szCs w:val="24"/>
    </w:rPr>
  </w:style>
  <w:style w:type="character" w:customStyle="1" w:styleId="2Char">
    <w:name w:val="样式2 Char"/>
    <w:link w:val="2f2"/>
    <w:autoRedefine/>
    <w:qFormat/>
    <w:rPr>
      <w:kern w:val="2"/>
      <w:sz w:val="24"/>
    </w:rPr>
  </w:style>
  <w:style w:type="paragraph" w:customStyle="1" w:styleId="affffffff8">
    <w:name w:val="小标题一"/>
    <w:basedOn w:val="aa"/>
    <w:next w:val="aa"/>
    <w:autoRedefine/>
    <w:qFormat/>
    <w:pPr>
      <w:widowControl w:val="0"/>
      <w:tabs>
        <w:tab w:val="left" w:pos="1080"/>
      </w:tabs>
      <w:kinsoku/>
      <w:autoSpaceDE/>
      <w:autoSpaceDN/>
      <w:adjustRightInd/>
      <w:snapToGrid/>
      <w:spacing w:line="500" w:lineRule="exact"/>
      <w:ind w:left="1080" w:hanging="1080"/>
      <w:jc w:val="both"/>
      <w:textAlignment w:val="auto"/>
    </w:pPr>
    <w:rPr>
      <w:rFonts w:ascii="Times New Roman" w:eastAsia="宋体" w:hAnsi="Times New Roman" w:cs="Times New Roman"/>
      <w:snapToGrid/>
      <w:color w:val="auto"/>
      <w:kern w:val="2"/>
      <w:sz w:val="28"/>
      <w:szCs w:val="20"/>
    </w:rPr>
  </w:style>
  <w:style w:type="character" w:customStyle="1" w:styleId="Char4">
    <w:name w:val="文档正文 Char"/>
    <w:link w:val="affffff1"/>
    <w:autoRedefine/>
    <w:qFormat/>
    <w:rPr>
      <w:rFonts w:ascii="Arial" w:hAnsi="Arial"/>
      <w:kern w:val="2"/>
      <w:sz w:val="21"/>
    </w:rPr>
  </w:style>
  <w:style w:type="paragraph" w:customStyle="1" w:styleId="1fffd">
    <w:name w:val="标题1"/>
    <w:basedOn w:val="15"/>
    <w:autoRedefine/>
    <w:qFormat/>
    <w:pPr>
      <w:widowControl w:val="0"/>
      <w:tabs>
        <w:tab w:val="left" w:pos="450"/>
        <w:tab w:val="left" w:pos="709"/>
        <w:tab w:val="left" w:pos="907"/>
      </w:tabs>
      <w:kinsoku/>
      <w:autoSpaceDE/>
      <w:autoSpaceDN/>
      <w:snapToGrid/>
      <w:spacing w:before="120" w:after="0" w:line="360" w:lineRule="auto"/>
      <w:ind w:left="450" w:hanging="450"/>
      <w:jc w:val="both"/>
    </w:pPr>
    <w:rPr>
      <w:rFonts w:ascii="宋体" w:eastAsia="宋体" w:hAnsi="宋体" w:cs="Times New Roman"/>
      <w:bCs w:val="0"/>
      <w:snapToGrid/>
      <w:color w:val="auto"/>
      <w:sz w:val="28"/>
      <w:szCs w:val="20"/>
    </w:rPr>
  </w:style>
  <w:style w:type="paragraph" w:customStyle="1" w:styleId="affffffff9">
    <w:name w:val="合同书"/>
    <w:basedOn w:val="aa"/>
    <w:autoRedefine/>
    <w:qFormat/>
    <w:pPr>
      <w:widowControl w:val="0"/>
      <w:kinsoku/>
      <w:autoSpaceDE/>
      <w:autoSpaceDN/>
      <w:adjustRightInd/>
      <w:snapToGrid/>
      <w:spacing w:afterLines="100"/>
      <w:jc w:val="center"/>
      <w:textAlignment w:val="auto"/>
    </w:pPr>
    <w:rPr>
      <w:rFonts w:ascii="Times New Roman" w:eastAsia="宋体" w:hAnsi="宋体" w:cs="Times New Roman"/>
      <w:b/>
      <w:snapToGrid/>
      <w:kern w:val="2"/>
      <w:sz w:val="44"/>
      <w:szCs w:val="44"/>
    </w:rPr>
  </w:style>
  <w:style w:type="paragraph" w:customStyle="1" w:styleId="0">
    <w:name w:val="条文 0"/>
    <w:next w:val="aa"/>
    <w:autoRedefine/>
    <w:qFormat/>
    <w:pPr>
      <w:spacing w:before="240" w:after="240"/>
    </w:pPr>
    <w:rPr>
      <w:rFonts w:eastAsia="黑体"/>
      <w:sz w:val="21"/>
    </w:rPr>
  </w:style>
  <w:style w:type="paragraph" w:customStyle="1" w:styleId="4a">
    <w:name w:val="条文 4"/>
    <w:next w:val="aa"/>
    <w:autoRedefine/>
    <w:qFormat/>
    <w:pPr>
      <w:spacing w:line="310" w:lineRule="exact"/>
    </w:pPr>
    <w:rPr>
      <w:rFonts w:eastAsia="黑体"/>
      <w:sz w:val="21"/>
    </w:rPr>
  </w:style>
  <w:style w:type="paragraph" w:customStyle="1" w:styleId="affffffffa">
    <w:name w:val="图名图序"/>
    <w:autoRedefine/>
    <w:qFormat/>
    <w:pPr>
      <w:adjustRightInd w:val="0"/>
      <w:spacing w:before="120" w:after="240"/>
      <w:jc w:val="center"/>
    </w:pPr>
    <w:rPr>
      <w:rFonts w:ascii="宋体" w:hAnsi="宋体"/>
      <w:kern w:val="2"/>
      <w:sz w:val="21"/>
    </w:rPr>
  </w:style>
  <w:style w:type="paragraph" w:customStyle="1" w:styleId="3f1">
    <w:name w:val="条文 3"/>
    <w:next w:val="aa"/>
    <w:autoRedefine/>
    <w:qFormat/>
    <w:pPr>
      <w:spacing w:line="310" w:lineRule="exact"/>
      <w:ind w:left="420"/>
    </w:pPr>
    <w:rPr>
      <w:rFonts w:eastAsia="黑体"/>
      <w:sz w:val="21"/>
    </w:rPr>
  </w:style>
  <w:style w:type="paragraph" w:customStyle="1" w:styleId="131">
    <w:name w:val="样式 目录 1 + 左侧:  3 字符"/>
    <w:basedOn w:val="TOC1"/>
    <w:autoRedefine/>
    <w:qFormat/>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eastAsia="宋体" w:hAnsi="Times New Roman" w:cs="Times New Roman"/>
      <w:b/>
      <w:snapToGrid/>
      <w:color w:val="7030A0"/>
      <w:kern w:val="2"/>
      <w:szCs w:val="20"/>
    </w:rPr>
  </w:style>
  <w:style w:type="paragraph" w:customStyle="1" w:styleId="BJ83">
    <w:name w:val="章节标题 BJ8"/>
    <w:basedOn w:val="BJ81"/>
    <w:next w:val="BJ81"/>
    <w:autoRedefine/>
    <w:qFormat/>
    <w:pPr>
      <w:ind w:firstLineChars="0" w:firstLine="0"/>
      <w:jc w:val="center"/>
    </w:pPr>
    <w:rPr>
      <w:rFonts w:eastAsia="黑体"/>
      <w:b/>
      <w:sz w:val="44"/>
      <w:szCs w:val="84"/>
    </w:rPr>
  </w:style>
  <w:style w:type="paragraph" w:customStyle="1" w:styleId="1fffe">
    <w:name w:val="条文 1"/>
    <w:next w:val="aa"/>
    <w:autoRedefine/>
    <w:qFormat/>
    <w:pPr>
      <w:spacing w:line="310" w:lineRule="exact"/>
      <w:ind w:left="420"/>
    </w:pPr>
    <w:rPr>
      <w:rFonts w:eastAsia="黑体"/>
      <w:sz w:val="21"/>
    </w:rPr>
  </w:style>
  <w:style w:type="paragraph" w:customStyle="1" w:styleId="affffffffb">
    <w:name w:val="表格"/>
    <w:basedOn w:val="aa"/>
    <w:link w:val="Charfc"/>
    <w:autoRedefine/>
    <w:qFormat/>
    <w:pPr>
      <w:kinsoku/>
      <w:autoSpaceDE/>
      <w:autoSpaceDN/>
      <w:adjustRightInd/>
      <w:spacing w:before="60" w:after="60"/>
      <w:textAlignment w:val="auto"/>
    </w:pPr>
    <w:rPr>
      <w:rFonts w:ascii="宋体" w:eastAsia="宋体" w:hAnsi="Times New Roman" w:cs="Times New Roman"/>
      <w:snapToGrid/>
      <w:color w:val="auto"/>
      <w:kern w:val="2"/>
      <w:sz w:val="20"/>
      <w:szCs w:val="20"/>
    </w:rPr>
  </w:style>
  <w:style w:type="character" w:customStyle="1" w:styleId="Charfc">
    <w:name w:val="表格 Char"/>
    <w:link w:val="affffffffb"/>
    <w:autoRedefine/>
    <w:qFormat/>
    <w:rPr>
      <w:rFonts w:ascii="宋体"/>
      <w:kern w:val="2"/>
    </w:rPr>
  </w:style>
  <w:style w:type="paragraph" w:customStyle="1" w:styleId="xl66">
    <w:name w:val="xl6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67">
    <w:name w:val="xl6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宋体"/>
      <w:snapToGrid/>
      <w:color w:val="auto"/>
      <w:sz w:val="20"/>
      <w:szCs w:val="20"/>
    </w:rPr>
  </w:style>
  <w:style w:type="paragraph" w:customStyle="1" w:styleId="affffffffc">
    <w:name w:val="条文 表"/>
    <w:next w:val="aa"/>
    <w:autoRedefine/>
    <w:qFormat/>
    <w:pPr>
      <w:jc w:val="center"/>
    </w:pPr>
    <w:rPr>
      <w:rFonts w:eastAsia="黑体"/>
      <w:sz w:val="21"/>
    </w:rPr>
  </w:style>
  <w:style w:type="paragraph" w:customStyle="1" w:styleId="affffffffd">
    <w:name w:val="大标题"/>
    <w:autoRedefine/>
    <w:qFormat/>
    <w:pPr>
      <w:tabs>
        <w:tab w:val="left" w:pos="1134"/>
      </w:tabs>
      <w:snapToGrid w:val="0"/>
      <w:spacing w:before="240" w:after="240" w:line="288" w:lineRule="auto"/>
    </w:pPr>
    <w:rPr>
      <w:rFonts w:ascii="黑体" w:eastAsia="黑体"/>
      <w:sz w:val="24"/>
    </w:rPr>
  </w:style>
  <w:style w:type="paragraph" w:customStyle="1" w:styleId="affffffffe">
    <w:name w:val="重点"/>
    <w:basedOn w:val="aa"/>
    <w:autoRedefine/>
    <w:qFormat/>
    <w:pPr>
      <w:widowControl w:val="0"/>
      <w:tabs>
        <w:tab w:val="left" w:pos="0"/>
        <w:tab w:val="left" w:pos="814"/>
      </w:tabs>
      <w:kinsoku/>
      <w:autoSpaceDE/>
      <w:autoSpaceDN/>
      <w:spacing w:line="560" w:lineRule="atLeast"/>
      <w:ind w:left="737" w:firstLineChars="200" w:hanging="283"/>
      <w:textAlignment w:val="auto"/>
    </w:pPr>
    <w:rPr>
      <w:rFonts w:ascii="Times New Roman" w:eastAsia="宋体" w:hAnsi="Times New Roman" w:cs="Times New Roman"/>
      <w:snapToGrid/>
      <w:color w:val="7030A0"/>
      <w:kern w:val="24"/>
      <w:sz w:val="30"/>
      <w:szCs w:val="20"/>
    </w:rPr>
  </w:style>
  <w:style w:type="paragraph" w:customStyle="1" w:styleId="afffffffff">
    <w:name w:val="青岛正文"/>
    <w:basedOn w:val="aa"/>
    <w:autoRedefine/>
    <w:qFormat/>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8"/>
      <w:szCs w:val="24"/>
    </w:rPr>
  </w:style>
  <w:style w:type="paragraph" w:customStyle="1" w:styleId="CharCharCharCharChar-00505">
    <w:name w:val="样式 样式 列表框 Char Char Char Char Char + 右侧:  -0.05 字符 段后: 0.5 行 + 右..."/>
    <w:basedOn w:val="CharCharCharCharChar-005050"/>
    <w:autoRedefine/>
    <w:qFormat/>
    <w:pPr>
      <w:tabs>
        <w:tab w:val="left" w:pos="630"/>
      </w:tabs>
    </w:pPr>
  </w:style>
  <w:style w:type="paragraph" w:customStyle="1" w:styleId="CharCharCharCharChar-005050">
    <w:name w:val="样式 列表框 Char Char Char Char Char + 右侧:  -0.05 字符 段后: 0.5 行"/>
    <w:basedOn w:val="CharCharCharCharChar"/>
    <w:autoRedefine/>
    <w:qFormat/>
    <w:pPr>
      <w:tabs>
        <w:tab w:val="clear" w:pos="450"/>
        <w:tab w:val="clear" w:pos="874"/>
        <w:tab w:val="left" w:pos="375"/>
      </w:tabs>
      <w:ind w:left="0" w:firstLine="0"/>
    </w:pPr>
    <w:rPr>
      <w:szCs w:val="20"/>
    </w:rPr>
  </w:style>
  <w:style w:type="paragraph" w:customStyle="1" w:styleId="2111">
    <w:name w:val="正文文本 211"/>
    <w:basedOn w:val="aa"/>
    <w:autoRedefine/>
    <w:qFormat/>
    <w:pPr>
      <w:widowControl w:val="0"/>
      <w:kinsoku/>
      <w:snapToGrid/>
      <w:ind w:left="525" w:firstLineChars="200" w:firstLine="525"/>
    </w:pPr>
    <w:rPr>
      <w:rFonts w:ascii="Times New Roman" w:eastAsia="宋体" w:hAnsi="Times New Roman" w:cs="Times New Roman"/>
      <w:snapToGrid/>
      <w:color w:val="7030A0"/>
      <w:kern w:val="2"/>
      <w:szCs w:val="20"/>
    </w:rPr>
  </w:style>
  <w:style w:type="paragraph" w:customStyle="1" w:styleId="ReportHeading">
    <w:name w:val="Report Heading"/>
    <w:basedOn w:val="aa"/>
    <w:next w:val="aa"/>
    <w:autoRedefine/>
    <w:qFormat/>
    <w:pPr>
      <w:keepNext/>
      <w:kinsoku/>
      <w:autoSpaceDE/>
      <w:autoSpaceDN/>
      <w:adjustRightInd/>
      <w:snapToGrid/>
      <w:spacing w:before="120" w:after="138"/>
      <w:ind w:left="1080" w:firstLineChars="200" w:firstLine="200"/>
      <w:textAlignment w:val="auto"/>
    </w:pPr>
    <w:rPr>
      <w:rFonts w:eastAsia="宋体" w:cs="Times New Roman"/>
      <w:b/>
      <w:snapToGrid/>
      <w:color w:val="7030A0"/>
      <w:sz w:val="22"/>
      <w:szCs w:val="20"/>
    </w:rPr>
  </w:style>
  <w:style w:type="paragraph" w:customStyle="1" w:styleId="C">
    <w:name w:val="正文C"/>
    <w:autoRedefine/>
    <w:qFormat/>
    <w:pPr>
      <w:widowControl w:val="0"/>
      <w:adjustRightInd w:val="0"/>
      <w:snapToGrid w:val="0"/>
      <w:spacing w:line="360" w:lineRule="auto"/>
      <w:ind w:rightChars="15" w:right="31" w:firstLineChars="200" w:firstLine="420"/>
      <w:jc w:val="both"/>
    </w:pPr>
    <w:rPr>
      <w:rFonts w:cs="宋体"/>
      <w:kern w:val="44"/>
      <w:sz w:val="24"/>
    </w:rPr>
  </w:style>
  <w:style w:type="paragraph" w:customStyle="1" w:styleId="2ff0">
    <w:name w:val="文档结构图2"/>
    <w:basedOn w:val="aa"/>
    <w:autoRedefine/>
    <w:qFormat/>
    <w:pPr>
      <w:widowControl w:val="0"/>
      <w:shd w:val="clear" w:color="auto" w:fill="000080"/>
      <w:kinsoku/>
      <w:snapToGrid/>
      <w:ind w:firstLineChars="200" w:firstLine="200"/>
    </w:pPr>
    <w:rPr>
      <w:rFonts w:ascii="Times New Roman" w:eastAsia="宋体" w:hAnsi="Times New Roman" w:cs="Times New Roman"/>
      <w:snapToGrid/>
      <w:color w:val="7030A0"/>
      <w:kern w:val="2"/>
      <w:szCs w:val="20"/>
    </w:rPr>
  </w:style>
  <w:style w:type="paragraph" w:customStyle="1" w:styleId="CharCharCharChar11">
    <w:name w:val="Char Char Char Char11"/>
    <w:basedOn w:val="aa"/>
    <w:autoRedefine/>
    <w:qFormat/>
    <w:pPr>
      <w:widowControl w:val="0"/>
      <w:kinsoku/>
      <w:autoSpaceDE/>
      <w:autoSpaceDN/>
      <w:adjustRightInd/>
      <w:snapToGrid/>
      <w:ind w:firstLineChars="200" w:firstLine="200"/>
      <w:textAlignment w:val="auto"/>
    </w:pPr>
    <w:rPr>
      <w:rFonts w:ascii="仿宋_GB2312" w:eastAsia="仿宋_GB2312" w:hAnsi="Times New Roman" w:cs="Times New Roman"/>
      <w:b/>
      <w:snapToGrid/>
      <w:color w:val="7030A0"/>
      <w:kern w:val="2"/>
      <w:sz w:val="32"/>
      <w:szCs w:val="32"/>
    </w:rPr>
  </w:style>
  <w:style w:type="paragraph" w:customStyle="1" w:styleId="2112head22headlinehheadlineSR2ERMH2He">
    <w:name w:val="样式 标题 2标题 1.1编号标题2head:2#2 headlinehheadlineS&amp;R2ERMH2He..."/>
    <w:basedOn w:val="23"/>
    <w:autoRedefine/>
    <w:qFormat/>
    <w:pPr>
      <w:widowControl w:val="0"/>
      <w:kinsoku/>
      <w:autoSpaceDE/>
      <w:autoSpaceDN/>
      <w:adjustRightInd/>
      <w:snapToGrid/>
      <w:spacing w:before="120" w:after="120" w:line="500" w:lineRule="exact"/>
      <w:textAlignment w:val="auto"/>
    </w:pPr>
    <w:rPr>
      <w:rFonts w:ascii="Arial" w:eastAsia="黑体" w:hAnsi="Arial" w:cs="宋体"/>
      <w:snapToGrid/>
      <w:color w:val="C00000"/>
      <w:kern w:val="44"/>
      <w:sz w:val="28"/>
      <w:szCs w:val="20"/>
    </w:rPr>
  </w:style>
  <w:style w:type="paragraph" w:customStyle="1" w:styleId="QD30">
    <w:name w:val="章节标题 QD3"/>
    <w:basedOn w:val="QD3"/>
    <w:next w:val="QD3"/>
    <w:autoRedefine/>
    <w:qFormat/>
    <w:pPr>
      <w:ind w:firstLineChars="0" w:firstLine="0"/>
      <w:jc w:val="center"/>
    </w:pPr>
    <w:rPr>
      <w:rFonts w:eastAsia="黑体"/>
      <w:b/>
      <w:sz w:val="44"/>
      <w:szCs w:val="84"/>
    </w:rPr>
  </w:style>
  <w:style w:type="paragraph" w:customStyle="1" w:styleId="xiaob">
    <w:name w:val="xiao b"/>
    <w:basedOn w:val="aa"/>
    <w:autoRedefine/>
    <w:qFormat/>
    <w:pPr>
      <w:widowControl w:val="0"/>
      <w:kinsoku/>
      <w:autoSpaceDE/>
      <w:autoSpaceDN/>
      <w:adjustRightInd/>
      <w:snapToGrid/>
      <w:ind w:firstLineChars="200" w:firstLine="200"/>
      <w:jc w:val="center"/>
      <w:textAlignment w:val="auto"/>
    </w:pPr>
    <w:rPr>
      <w:rFonts w:ascii="Times New Roman" w:eastAsia="黑体" w:hAnsi="Times New Roman" w:cs="Times New Roman"/>
      <w:snapToGrid/>
      <w:color w:val="7030A0"/>
      <w:kern w:val="2"/>
      <w:sz w:val="24"/>
      <w:szCs w:val="20"/>
    </w:rPr>
  </w:style>
  <w:style w:type="paragraph" w:customStyle="1" w:styleId="4b">
    <w:name w:val="样式 标题 4 + 加粗"/>
    <w:basedOn w:val="40"/>
    <w:autoRedefine/>
    <w:qFormat/>
    <w:pPr>
      <w:adjustRightInd/>
      <w:spacing w:before="120" w:after="0" w:line="240" w:lineRule="auto"/>
      <w:jc w:val="left"/>
      <w:textAlignment w:val="auto"/>
    </w:pPr>
    <w:rPr>
      <w:rFonts w:ascii="Times New Roman" w:eastAsia="宋体" w:hAnsi="Times New Roman"/>
      <w:b w:val="0"/>
      <w:bCs/>
      <w:color w:val="00B050"/>
      <w:kern w:val="2"/>
      <w:sz w:val="24"/>
      <w:szCs w:val="28"/>
    </w:rPr>
  </w:style>
  <w:style w:type="paragraph" w:customStyle="1" w:styleId="PlainText1">
    <w:name w:val="Plain Text1"/>
    <w:basedOn w:val="aa"/>
    <w:autoRedefine/>
    <w:qFormat/>
    <w:pPr>
      <w:widowControl w:val="0"/>
      <w:kinsoku/>
      <w:autoSpaceDE/>
      <w:autoSpaceDN/>
      <w:snapToGrid/>
      <w:spacing w:line="312" w:lineRule="atLeast"/>
      <w:ind w:firstLineChars="200" w:firstLine="200"/>
    </w:pPr>
    <w:rPr>
      <w:rFonts w:ascii="宋体" w:eastAsia="宋体" w:hAnsi="Courier New" w:cs="Times New Roman"/>
      <w:snapToGrid/>
      <w:color w:val="7030A0"/>
      <w:sz w:val="28"/>
      <w:szCs w:val="20"/>
    </w:rPr>
  </w:style>
  <w:style w:type="paragraph" w:customStyle="1" w:styleId="CharCharCharChar1">
    <w:name w:val="Char Char Char Char1"/>
    <w:basedOn w:val="aa"/>
    <w:autoRedefine/>
    <w:qFormat/>
    <w:pPr>
      <w:widowControl w:val="0"/>
      <w:kinsoku/>
      <w:autoSpaceDE/>
      <w:autoSpaceDN/>
      <w:adjustRightInd/>
      <w:snapToGrid/>
      <w:ind w:firstLineChars="200" w:firstLine="200"/>
      <w:textAlignment w:val="auto"/>
    </w:pPr>
    <w:rPr>
      <w:rFonts w:ascii="仿宋_GB2312" w:eastAsia="仿宋_GB2312" w:hAnsi="Times New Roman" w:cs="Times New Roman"/>
      <w:b/>
      <w:snapToGrid/>
      <w:color w:val="7030A0"/>
      <w:kern w:val="2"/>
      <w:sz w:val="32"/>
      <w:szCs w:val="32"/>
    </w:rPr>
  </w:style>
  <w:style w:type="paragraph" w:customStyle="1" w:styleId="PlainText2">
    <w:name w:val="Plain Text2"/>
    <w:basedOn w:val="aa"/>
    <w:autoRedefine/>
    <w:qFormat/>
    <w:pPr>
      <w:widowControl w:val="0"/>
      <w:kinsoku/>
      <w:autoSpaceDE/>
      <w:autoSpaceDN/>
      <w:snapToGrid/>
      <w:spacing w:line="312" w:lineRule="atLeast"/>
      <w:ind w:firstLineChars="200" w:firstLine="200"/>
    </w:pPr>
    <w:rPr>
      <w:rFonts w:ascii="宋体" w:eastAsia="宋体" w:hAnsi="Courier New" w:cs="Times New Roman"/>
      <w:snapToGrid/>
      <w:color w:val="7030A0"/>
      <w:sz w:val="28"/>
      <w:szCs w:val="20"/>
    </w:rPr>
  </w:style>
  <w:style w:type="paragraph" w:customStyle="1" w:styleId="2ff1">
    <w:name w:val="正文2"/>
    <w:basedOn w:val="aff0"/>
    <w:link w:val="2Char4"/>
    <w:autoRedefine/>
    <w:qFormat/>
    <w:pPr>
      <w:autoSpaceDE/>
      <w:autoSpaceDN/>
      <w:adjustRightInd/>
      <w:spacing w:line="360" w:lineRule="auto"/>
      <w:ind w:left="0" w:firstLineChars="200" w:firstLine="480"/>
    </w:pPr>
    <w:rPr>
      <w:rFonts w:cs="Times New Roman"/>
      <w:color w:val="7030A0"/>
      <w:kern w:val="2"/>
      <w:sz w:val="21"/>
    </w:rPr>
  </w:style>
  <w:style w:type="character" w:customStyle="1" w:styleId="2Char4">
    <w:name w:val="正文2 Char"/>
    <w:link w:val="2ff1"/>
    <w:autoRedefine/>
    <w:qFormat/>
    <w:rPr>
      <w:rFonts w:ascii="宋体"/>
      <w:color w:val="7030A0"/>
      <w:kern w:val="2"/>
      <w:sz w:val="21"/>
      <w:szCs w:val="24"/>
    </w:rPr>
  </w:style>
  <w:style w:type="paragraph" w:customStyle="1" w:styleId="1ffff">
    <w:name w:val="列表框1"/>
    <w:basedOn w:val="affffffff5"/>
    <w:next w:val="affffffff5"/>
    <w:autoRedefine/>
    <w:qFormat/>
    <w:pPr>
      <w:tabs>
        <w:tab w:val="left" w:pos="960"/>
        <w:tab w:val="left" w:pos="1314"/>
      </w:tabs>
      <w:snapToGrid w:val="0"/>
      <w:ind w:leftChars="397" w:left="1328" w:hangingChars="163" w:hanging="375"/>
    </w:pPr>
    <w:rPr>
      <w:rFonts w:cs="Arial"/>
    </w:rPr>
  </w:style>
  <w:style w:type="paragraph" w:customStyle="1" w:styleId="3f2">
    <w:name w:val="正文文本3"/>
    <w:autoRedefine/>
    <w:qFormat/>
    <w:pPr>
      <w:widowControl w:val="0"/>
      <w:autoSpaceDE w:val="0"/>
      <w:autoSpaceDN w:val="0"/>
      <w:adjustRightInd w:val="0"/>
      <w:spacing w:before="170" w:line="300" w:lineRule="atLeast"/>
      <w:ind w:left="1134"/>
      <w:jc w:val="both"/>
    </w:pPr>
    <w:rPr>
      <w:color w:val="000000"/>
      <w:sz w:val="24"/>
    </w:rPr>
  </w:style>
  <w:style w:type="paragraph" w:customStyle="1" w:styleId="afffffffff0">
    <w:name w:val="五级"/>
    <w:basedOn w:val="23"/>
    <w:autoRedefine/>
    <w:qFormat/>
    <w:pPr>
      <w:widowControl w:val="0"/>
      <w:tabs>
        <w:tab w:val="left" w:pos="851"/>
      </w:tabs>
      <w:kinsoku/>
      <w:autoSpaceDE/>
      <w:autoSpaceDN/>
      <w:adjustRightInd/>
      <w:snapToGrid/>
      <w:spacing w:before="0" w:after="0" w:line="360" w:lineRule="auto"/>
      <w:ind w:left="851" w:hanging="851"/>
      <w:textAlignment w:val="auto"/>
    </w:pPr>
    <w:rPr>
      <w:rFonts w:cs="Times New Roman"/>
      <w:b w:val="0"/>
      <w:snapToGrid/>
      <w:color w:val="C00000"/>
      <w:kern w:val="2"/>
      <w:sz w:val="24"/>
    </w:rPr>
  </w:style>
  <w:style w:type="paragraph" w:customStyle="1" w:styleId="1ffff0">
    <w:name w:val="1."/>
    <w:basedOn w:val="aa"/>
    <w:autoRedefine/>
    <w:qFormat/>
    <w:pPr>
      <w:widowControl w:val="0"/>
      <w:tabs>
        <w:tab w:val="left" w:pos="0"/>
        <w:tab w:val="left" w:pos="426"/>
      </w:tabs>
      <w:kinsoku/>
      <w:autoSpaceDE/>
      <w:autoSpaceDN/>
      <w:snapToGrid/>
      <w:spacing w:before="60" w:after="60" w:line="360" w:lineRule="atLeast"/>
      <w:ind w:left="426" w:firstLineChars="200" w:hanging="426"/>
    </w:pPr>
    <w:rPr>
      <w:rFonts w:eastAsia="宋体" w:cs="Times New Roman"/>
      <w:snapToGrid/>
      <w:color w:val="7030A0"/>
      <w:szCs w:val="20"/>
    </w:rPr>
  </w:style>
  <w:style w:type="paragraph" w:customStyle="1" w:styleId="xl57">
    <w:name w:val="xl57"/>
    <w:basedOn w:val="aa"/>
    <w:autoRedefine/>
    <w:qFormat/>
    <w:pPr>
      <w:pBdr>
        <w:top w:val="single" w:sz="4" w:space="0" w:color="auto"/>
        <w:right w:val="single" w:sz="4" w:space="0" w:color="auto"/>
      </w:pBdr>
      <w:kinsoku/>
      <w:autoSpaceDE/>
      <w:autoSpaceDN/>
      <w:adjustRightInd/>
      <w:snapToGrid/>
      <w:spacing w:before="100" w:after="100"/>
      <w:ind w:firstLineChars="200" w:firstLine="200"/>
      <w:jc w:val="center"/>
      <w:textAlignment w:val="center"/>
    </w:pPr>
    <w:rPr>
      <w:rFonts w:ascii="Arial Unicode MS" w:eastAsia="Arial Unicode MS" w:hAnsi="Arial Unicode MS" w:cs="Times New Roman"/>
      <w:snapToGrid/>
      <w:color w:val="7030A0"/>
      <w:szCs w:val="20"/>
    </w:rPr>
  </w:style>
  <w:style w:type="paragraph" w:customStyle="1" w:styleId="afffffffff1">
    <w:name w:val="正文点缩进"/>
    <w:basedOn w:val="aa"/>
    <w:autoRedefine/>
    <w:qFormat/>
    <w:pPr>
      <w:tabs>
        <w:tab w:val="left" w:pos="1758"/>
      </w:tabs>
      <w:kinsoku/>
      <w:autoSpaceDE/>
      <w:autoSpaceDN/>
      <w:adjustRightInd/>
      <w:spacing w:after="60" w:line="288" w:lineRule="auto"/>
      <w:ind w:firstLineChars="200" w:firstLine="200"/>
      <w:textAlignment w:val="auto"/>
    </w:pPr>
    <w:rPr>
      <w:rFonts w:ascii="宋体" w:eastAsia="宋体" w:hAnsi="Times New Roman" w:cs="Times New Roman"/>
      <w:snapToGrid/>
      <w:color w:val="7030A0"/>
      <w:kern w:val="2"/>
      <w:sz w:val="22"/>
      <w:szCs w:val="20"/>
      <w:shd w:val="clear" w:color="auto" w:fill="FFFFFF"/>
    </w:rPr>
  </w:style>
  <w:style w:type="paragraph" w:customStyle="1" w:styleId="2085">
    <w:name w:val="样式 左侧:  2 字符 首行缩进:  0.85 厘米"/>
    <w:basedOn w:val="aa"/>
    <w:autoRedefine/>
    <w:qFormat/>
    <w:pPr>
      <w:widowControl w:val="0"/>
      <w:kinsoku/>
      <w:autoSpaceDE/>
      <w:autoSpaceDN/>
      <w:spacing w:line="360" w:lineRule="auto"/>
      <w:ind w:firstLineChars="200" w:firstLine="425"/>
      <w:textAlignment w:val="auto"/>
    </w:pPr>
    <w:rPr>
      <w:rFonts w:ascii="宋体" w:eastAsia="宋体" w:hAnsi="宋体" w:cs="宋体"/>
      <w:snapToGrid/>
      <w:color w:val="7030A0"/>
      <w:kern w:val="2"/>
      <w:szCs w:val="20"/>
    </w:rPr>
  </w:style>
  <w:style w:type="paragraph" w:customStyle="1" w:styleId="xl55">
    <w:name w:val="xl55"/>
    <w:basedOn w:val="aa"/>
    <w:autoRedefine/>
    <w:qFormat/>
    <w:pPr>
      <w:pBdr>
        <w:top w:val="single" w:sz="4" w:space="0" w:color="auto"/>
        <w:left w:val="single" w:sz="4" w:space="0" w:color="auto"/>
      </w:pBdr>
      <w:kinsoku/>
      <w:autoSpaceDE/>
      <w:autoSpaceDN/>
      <w:adjustRightInd/>
      <w:snapToGrid/>
      <w:spacing w:before="100" w:after="100"/>
      <w:ind w:firstLineChars="200" w:firstLine="200"/>
      <w:jc w:val="center"/>
      <w:textAlignment w:val="center"/>
    </w:pPr>
    <w:rPr>
      <w:rFonts w:ascii="Arial Unicode MS" w:eastAsia="Arial Unicode MS" w:hAnsi="Arial Unicode MS" w:cs="Times New Roman"/>
      <w:snapToGrid/>
      <w:color w:val="7030A0"/>
      <w:szCs w:val="20"/>
    </w:rPr>
  </w:style>
  <w:style w:type="paragraph" w:customStyle="1" w:styleId="CharCharCharCharCharCharCharChar">
    <w:name w:val="Char Char Char Char Char Char Char Char"/>
    <w:basedOn w:val="aa"/>
    <w:autoRedefine/>
    <w:qFormat/>
    <w:pPr>
      <w:widowControl w:val="0"/>
      <w:kinsoku/>
      <w:autoSpaceDE/>
      <w:autoSpaceDN/>
      <w:adjustRightInd/>
      <w:snapToGrid/>
      <w:ind w:firstLineChars="200" w:firstLine="200"/>
      <w:textAlignment w:val="auto"/>
    </w:pPr>
    <w:rPr>
      <w:rFonts w:ascii="Tahoma" w:eastAsia="宋体" w:hAnsi="Tahoma" w:cs="Times New Roman"/>
      <w:snapToGrid/>
      <w:color w:val="7030A0"/>
      <w:kern w:val="2"/>
      <w:sz w:val="24"/>
      <w:szCs w:val="20"/>
    </w:rPr>
  </w:style>
  <w:style w:type="paragraph" w:customStyle="1" w:styleId="StandardOhneEinzug">
    <w:name w:val="StandardOhneEinzug"/>
    <w:basedOn w:val="aa"/>
    <w:autoRedefine/>
    <w:qFormat/>
    <w:pPr>
      <w:tabs>
        <w:tab w:val="left" w:pos="560"/>
      </w:tabs>
      <w:kinsoku/>
      <w:autoSpaceDE/>
      <w:autoSpaceDN/>
      <w:adjustRightInd/>
      <w:snapToGrid/>
      <w:spacing w:after="240" w:line="288" w:lineRule="auto"/>
      <w:ind w:left="200" w:firstLineChars="200" w:firstLine="200"/>
      <w:textAlignment w:val="auto"/>
    </w:pPr>
    <w:rPr>
      <w:rFonts w:eastAsia="宋体" w:cs="Times New Roman"/>
      <w:snapToGrid/>
      <w:color w:val="7030A0"/>
      <w:sz w:val="22"/>
      <w:szCs w:val="20"/>
    </w:rPr>
  </w:style>
  <w:style w:type="paragraph" w:customStyle="1" w:styleId="afffffffff2">
    <w:name w:val="投标正文"/>
    <w:basedOn w:val="aa"/>
    <w:autoRedefine/>
    <w:qFormat/>
    <w:pPr>
      <w:widowControl w:val="0"/>
      <w:kinsoku/>
      <w:autoSpaceDE/>
      <w:autoSpaceDN/>
      <w:adjustRightInd/>
      <w:snapToGrid/>
      <w:spacing w:line="360" w:lineRule="auto"/>
      <w:ind w:firstLineChars="200" w:firstLine="200"/>
      <w:textAlignment w:val="auto"/>
    </w:pPr>
    <w:rPr>
      <w:rFonts w:ascii="Times New Roman" w:eastAsia="黑体" w:hAnsi="Times New Roman" w:cs="Times New Roman"/>
      <w:snapToGrid/>
      <w:color w:val="7030A0"/>
      <w:spacing w:val="20"/>
      <w:kern w:val="2"/>
      <w:sz w:val="32"/>
      <w:szCs w:val="32"/>
    </w:rPr>
  </w:style>
  <w:style w:type="paragraph" w:customStyle="1" w:styleId="Afffffffff3">
    <w:name w:val="招标文件A）"/>
    <w:autoRedefine/>
    <w:qFormat/>
    <w:pPr>
      <w:spacing w:before="120" w:after="120" w:line="300" w:lineRule="auto"/>
      <w:outlineLvl w:val="6"/>
    </w:pPr>
    <w:rPr>
      <w:rFonts w:ascii="宋体"/>
      <w:spacing w:val="10"/>
      <w:w w:val="95"/>
      <w:sz w:val="21"/>
    </w:rPr>
  </w:style>
  <w:style w:type="paragraph" w:customStyle="1" w:styleId="afffffffff4">
    <w:name w:val="标书正文"/>
    <w:basedOn w:val="aa"/>
    <w:link w:val="Charfd"/>
    <w:autoRedefine/>
    <w:qFormat/>
    <w:pPr>
      <w:widowControl w:val="0"/>
      <w:kinsoku/>
      <w:autoSpaceDE/>
      <w:autoSpaceDN/>
      <w:adjustRightInd/>
      <w:snapToGrid/>
      <w:spacing w:before="100" w:after="100" w:line="440" w:lineRule="atLeast"/>
      <w:ind w:left="176" w:firstLineChars="200" w:firstLine="200"/>
      <w:textAlignment w:val="auto"/>
    </w:pPr>
    <w:rPr>
      <w:rFonts w:ascii="宋体" w:eastAsia="宋体" w:hAnsi="宋体" w:cs="Times New Roman"/>
      <w:snapToGrid/>
      <w:color w:val="7030A0"/>
      <w:spacing w:val="20"/>
      <w:kern w:val="2"/>
      <w:sz w:val="24"/>
      <w:szCs w:val="24"/>
    </w:rPr>
  </w:style>
  <w:style w:type="character" w:customStyle="1" w:styleId="Charfd">
    <w:name w:val="标书正文 Char"/>
    <w:link w:val="afffffffff4"/>
    <w:autoRedefine/>
    <w:qFormat/>
    <w:rPr>
      <w:rFonts w:ascii="宋体" w:hAnsi="宋体"/>
      <w:color w:val="7030A0"/>
      <w:spacing w:val="20"/>
      <w:kern w:val="2"/>
      <w:sz w:val="24"/>
      <w:szCs w:val="24"/>
    </w:rPr>
  </w:style>
  <w:style w:type="paragraph" w:customStyle="1" w:styleId="114">
    <w:name w:val="招标文件1.1"/>
    <w:autoRedefine/>
    <w:qFormat/>
    <w:pPr>
      <w:tabs>
        <w:tab w:val="left" w:pos="630"/>
      </w:tabs>
      <w:spacing w:before="120" w:after="120" w:line="480" w:lineRule="exact"/>
      <w:ind w:left="200"/>
      <w:outlineLvl w:val="2"/>
    </w:pPr>
    <w:rPr>
      <w:rFonts w:ascii="宋体"/>
      <w:b/>
      <w:spacing w:val="10"/>
      <w:w w:val="95"/>
      <w:sz w:val="24"/>
    </w:rPr>
  </w:style>
  <w:style w:type="paragraph" w:customStyle="1" w:styleId="xl60">
    <w:name w:val="xl60"/>
    <w:basedOn w:val="aa"/>
    <w:autoRedefine/>
    <w:qFormat/>
    <w:pPr>
      <w:pBdr>
        <w:top w:val="single" w:sz="4" w:space="0" w:color="auto"/>
        <w:left w:val="single" w:sz="4" w:space="0" w:color="auto"/>
        <w:bottom w:val="single" w:sz="4" w:space="0" w:color="auto"/>
      </w:pBdr>
      <w:kinsoku/>
      <w:autoSpaceDE/>
      <w:autoSpaceDN/>
      <w:adjustRightInd/>
      <w:snapToGrid/>
      <w:spacing w:before="100" w:after="100"/>
      <w:ind w:firstLineChars="200" w:firstLine="200"/>
      <w:jc w:val="center"/>
      <w:textAlignment w:val="center"/>
    </w:pPr>
    <w:rPr>
      <w:rFonts w:ascii="Times New Roman" w:eastAsia="Arial Unicode MS" w:hAnsi="Times New Roman" w:cs="Times New Roman"/>
      <w:snapToGrid/>
      <w:color w:val="7030A0"/>
      <w:szCs w:val="20"/>
    </w:rPr>
  </w:style>
  <w:style w:type="paragraph" w:customStyle="1" w:styleId="1ffff1">
    <w:name w:val="样式 目录 1"/>
    <w:basedOn w:val="TOC1"/>
    <w:autoRedefine/>
    <w:qFormat/>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eastAsia="宋体" w:hAnsi="Times New Roman" w:cs="Times New Roman"/>
      <w:b/>
      <w:snapToGrid/>
      <w:color w:val="7030A0"/>
      <w:kern w:val="2"/>
      <w:szCs w:val="20"/>
    </w:rPr>
  </w:style>
  <w:style w:type="paragraph" w:customStyle="1" w:styleId="A-12">
    <w:name w:val="A-12"/>
    <w:basedOn w:val="aa"/>
    <w:autoRedefine/>
    <w:qFormat/>
    <w:pPr>
      <w:kinsoku/>
      <w:autoSpaceDE/>
      <w:autoSpaceDN/>
      <w:adjustRightInd/>
      <w:snapToGrid/>
      <w:ind w:firstLineChars="200" w:firstLine="200"/>
      <w:textAlignment w:val="auto"/>
    </w:pPr>
    <w:rPr>
      <w:rFonts w:eastAsia="宋体" w:cs="Times New Roman"/>
      <w:snapToGrid/>
      <w:color w:val="7030A0"/>
      <w:sz w:val="24"/>
      <w:szCs w:val="20"/>
    </w:rPr>
  </w:style>
  <w:style w:type="paragraph" w:customStyle="1" w:styleId="185111511150">
    <w:name w:val="样式 样式 样式 宋体 小四 左侧:  1.85 厘米 段前: 11.15 磅 段后: 11.15 磅 + 图案: 清除 (白色..."/>
    <w:basedOn w:val="18511151115"/>
    <w:autoRedefine/>
    <w:qFormat/>
    <w:pPr>
      <w:spacing w:beforeLines="50" w:afterLines="50"/>
      <w:ind w:left="318"/>
    </w:pPr>
    <w:rPr>
      <w:szCs w:val="20"/>
    </w:rPr>
  </w:style>
  <w:style w:type="paragraph" w:customStyle="1" w:styleId="1ffff2">
    <w:name w:val="无间隔1"/>
    <w:autoRedefine/>
    <w:uiPriority w:val="1"/>
    <w:qFormat/>
    <w:pPr>
      <w:widowControl w:val="0"/>
      <w:ind w:firstLineChars="200" w:firstLine="200"/>
    </w:pPr>
    <w:rPr>
      <w:color w:val="7030A0"/>
      <w:kern w:val="2"/>
      <w:sz w:val="24"/>
      <w:szCs w:val="24"/>
    </w:rPr>
  </w:style>
  <w:style w:type="paragraph" w:customStyle="1" w:styleId="320">
    <w:name w:val="正文文本缩进 32"/>
    <w:basedOn w:val="aa"/>
    <w:autoRedefine/>
    <w:qFormat/>
    <w:pPr>
      <w:widowControl w:val="0"/>
      <w:kinsoku/>
      <w:snapToGrid/>
      <w:ind w:firstLineChars="200" w:firstLine="525"/>
    </w:pPr>
    <w:rPr>
      <w:rFonts w:ascii="Times New Roman" w:eastAsia="宋体" w:hAnsi="Times New Roman" w:cs="Times New Roman"/>
      <w:snapToGrid/>
      <w:color w:val="7030A0"/>
      <w:kern w:val="2"/>
      <w:sz w:val="24"/>
      <w:szCs w:val="20"/>
    </w:rPr>
  </w:style>
  <w:style w:type="character" w:customStyle="1" w:styleId="Char0">
    <w:name w:val="一级条标题 Char"/>
    <w:link w:val="a2"/>
    <w:autoRedefine/>
    <w:qFormat/>
    <w:rPr>
      <w:rFonts w:ascii="黑体" w:eastAsia="黑体"/>
      <w:b/>
      <w:sz w:val="28"/>
    </w:rPr>
  </w:style>
  <w:style w:type="paragraph" w:customStyle="1" w:styleId="0111511151">
    <w:name w:val="样式 样式 正文（首行缩进两字） + 宋体 小四 首行缩进:  0 厘米 段前: 11.15 磅 段后: 11.15 磅 + 左...1"/>
    <w:basedOn w:val="aa"/>
    <w:autoRedefine/>
    <w:qFormat/>
    <w:pPr>
      <w:widowControl w:val="0"/>
      <w:tabs>
        <w:tab w:val="left" w:pos="425"/>
        <w:tab w:val="left" w:pos="720"/>
      </w:tabs>
      <w:kinsoku/>
      <w:autoSpaceDE/>
      <w:autoSpaceDN/>
      <w:adjustRightInd/>
      <w:spacing w:before="223" w:after="223"/>
      <w:ind w:leftChars="200" w:left="200" w:firstLineChars="200" w:firstLine="200"/>
      <w:textAlignment w:val="auto"/>
    </w:pPr>
    <w:rPr>
      <w:rFonts w:ascii="宋体" w:eastAsia="宋体" w:hAnsi="宋体" w:cs="Times New Roman"/>
      <w:snapToGrid/>
      <w:color w:val="7030A0"/>
      <w:kern w:val="2"/>
      <w:sz w:val="24"/>
      <w:szCs w:val="20"/>
    </w:rPr>
  </w:style>
  <w:style w:type="paragraph" w:customStyle="1" w:styleId="CharCharCharCharCharCharCharChar1">
    <w:name w:val="Char Char Char Char Char Char Char Char1"/>
    <w:basedOn w:val="aa"/>
    <w:autoRedefine/>
    <w:qFormat/>
    <w:pPr>
      <w:widowControl w:val="0"/>
      <w:kinsoku/>
      <w:autoSpaceDE/>
      <w:autoSpaceDN/>
      <w:adjustRightInd/>
      <w:snapToGrid/>
      <w:ind w:firstLineChars="200" w:firstLine="200"/>
      <w:textAlignment w:val="auto"/>
    </w:pPr>
    <w:rPr>
      <w:rFonts w:ascii="Tahoma" w:eastAsia="宋体" w:hAnsi="Tahoma" w:cs="Times New Roman"/>
      <w:snapToGrid/>
      <w:color w:val="7030A0"/>
      <w:kern w:val="2"/>
      <w:sz w:val="24"/>
      <w:szCs w:val="20"/>
    </w:rPr>
  </w:style>
  <w:style w:type="character" w:customStyle="1" w:styleId="Char">
    <w:name w:val="二级条标题 Char"/>
    <w:link w:val="afffff9"/>
    <w:autoRedefine/>
    <w:qFormat/>
    <w:rPr>
      <w:rFonts w:ascii="宋体"/>
      <w:sz w:val="28"/>
    </w:rPr>
  </w:style>
  <w:style w:type="paragraph" w:customStyle="1" w:styleId="151">
    <w:name w:val="样式 宋体 小四 左 图案: 清除 (白色) 行距: 1.5 倍行距"/>
    <w:basedOn w:val="aa"/>
    <w:autoRedefine/>
    <w:qFormat/>
    <w:pPr>
      <w:widowControl w:val="0"/>
      <w:tabs>
        <w:tab w:val="left" w:pos="840"/>
      </w:tabs>
      <w:kinsoku/>
      <w:autoSpaceDE/>
      <w:autoSpaceDN/>
      <w:adjustRightInd/>
      <w:snapToGrid/>
      <w:spacing w:beforeLines="50" w:afterLines="50"/>
      <w:ind w:firstLineChars="200" w:firstLine="200"/>
      <w:textAlignment w:val="auto"/>
    </w:pPr>
    <w:rPr>
      <w:rFonts w:ascii="宋体" w:eastAsia="宋体" w:hAnsi="宋体" w:cs="Times New Roman"/>
      <w:snapToGrid/>
      <w:color w:val="7030A0"/>
      <w:kern w:val="2"/>
      <w:sz w:val="24"/>
      <w:szCs w:val="20"/>
      <w:shd w:val="clear" w:color="auto" w:fill="FFFFFF"/>
    </w:rPr>
  </w:style>
  <w:style w:type="paragraph" w:customStyle="1" w:styleId="afffffffff5">
    <w:name w:val="六级标题格式"/>
    <w:basedOn w:val="aa"/>
    <w:autoRedefine/>
    <w:qFormat/>
    <w:pPr>
      <w:widowControl w:val="0"/>
      <w:kinsoku/>
      <w:autoSpaceDE/>
      <w:autoSpaceDN/>
      <w:adjustRightInd/>
      <w:snapToGrid/>
      <w:spacing w:afterLines="50" w:line="336" w:lineRule="auto"/>
      <w:ind w:firstLineChars="200" w:firstLine="200"/>
      <w:textAlignment w:val="auto"/>
      <w:outlineLvl w:val="5"/>
    </w:pPr>
    <w:rPr>
      <w:rFonts w:ascii="Times New Roman" w:eastAsia="宋体" w:hAnsi="Times New Roman" w:cs="Times New Roman"/>
      <w:snapToGrid/>
      <w:color w:val="7030A0"/>
      <w:kern w:val="2"/>
      <w:sz w:val="24"/>
      <w:szCs w:val="24"/>
    </w:rPr>
  </w:style>
  <w:style w:type="paragraph" w:customStyle="1" w:styleId="BJ150">
    <w:name w:val="附图 BJ15"/>
    <w:basedOn w:val="aa"/>
    <w:autoRedefine/>
    <w:qFormat/>
    <w:pPr>
      <w:widowControl w:val="0"/>
      <w:kinsoku/>
      <w:autoSpaceDE/>
      <w:autoSpaceDN/>
      <w:ind w:firstLineChars="200" w:firstLine="200"/>
      <w:jc w:val="center"/>
      <w:textAlignment w:val="auto"/>
    </w:pPr>
    <w:rPr>
      <w:rFonts w:ascii="Times New Roman" w:eastAsia="宋体" w:cs="Times New Roman"/>
      <w:snapToGrid/>
      <w:color w:val="7030A0"/>
      <w:szCs w:val="24"/>
    </w:rPr>
  </w:style>
  <w:style w:type="paragraph" w:customStyle="1" w:styleId="3110">
    <w:name w:val="正文文本缩进 311"/>
    <w:basedOn w:val="aa"/>
    <w:autoRedefine/>
    <w:qFormat/>
    <w:pPr>
      <w:widowControl w:val="0"/>
      <w:kinsoku/>
      <w:snapToGrid/>
      <w:ind w:firstLineChars="200" w:firstLine="525"/>
    </w:pPr>
    <w:rPr>
      <w:rFonts w:ascii="Times New Roman" w:eastAsia="宋体" w:hAnsi="Times New Roman" w:cs="Times New Roman"/>
      <w:snapToGrid/>
      <w:color w:val="7030A0"/>
      <w:kern w:val="2"/>
      <w:sz w:val="24"/>
      <w:szCs w:val="20"/>
    </w:rPr>
  </w:style>
  <w:style w:type="paragraph" w:customStyle="1" w:styleId="TOC11">
    <w:name w:val="TOC 标题1"/>
    <w:basedOn w:val="15"/>
    <w:next w:val="aa"/>
    <w:autoRedefine/>
    <w:uiPriority w:val="39"/>
    <w:qFormat/>
    <w:pPr>
      <w:tabs>
        <w:tab w:val="left" w:pos="1440"/>
      </w:tabs>
      <w:kinsoku/>
      <w:autoSpaceDE/>
      <w:autoSpaceDN/>
      <w:adjustRightInd/>
      <w:snapToGrid/>
      <w:spacing w:before="480" w:after="0" w:line="276" w:lineRule="auto"/>
      <w:textAlignment w:val="auto"/>
      <w:outlineLvl w:val="9"/>
    </w:pPr>
    <w:rPr>
      <w:rFonts w:ascii="Cambria" w:eastAsia="宋体" w:hAnsi="Cambria" w:cs="Times New Roman"/>
      <w:snapToGrid/>
      <w:color w:val="365F91"/>
      <w:kern w:val="0"/>
      <w:sz w:val="30"/>
      <w:szCs w:val="28"/>
    </w:rPr>
  </w:style>
  <w:style w:type="paragraph" w:customStyle="1" w:styleId="ReportLevel2">
    <w:name w:val="Report Level 2"/>
    <w:basedOn w:val="ReportLevel1"/>
    <w:next w:val="ReportText"/>
    <w:autoRedefine/>
    <w:qFormat/>
    <w:pPr>
      <w:tabs>
        <w:tab w:val="clear" w:pos="1080"/>
        <w:tab w:val="left" w:pos="1500"/>
      </w:tabs>
      <w:ind w:left="1500"/>
      <w:outlineLvl w:val="1"/>
    </w:pPr>
    <w:rPr>
      <w:caps w:val="0"/>
    </w:rPr>
  </w:style>
  <w:style w:type="paragraph" w:customStyle="1" w:styleId="ReportLevel3">
    <w:name w:val="Report Level 3"/>
    <w:basedOn w:val="ReportLevel1"/>
    <w:next w:val="ReportText"/>
    <w:autoRedefine/>
    <w:qFormat/>
    <w:pPr>
      <w:tabs>
        <w:tab w:val="clear" w:pos="1080"/>
        <w:tab w:val="left" w:pos="1889"/>
      </w:tabs>
      <w:spacing w:before="120"/>
      <w:ind w:left="1889" w:hanging="420"/>
      <w:outlineLvl w:val="2"/>
    </w:pPr>
    <w:rPr>
      <w:caps w:val="0"/>
      <w:sz w:val="20"/>
    </w:rPr>
  </w:style>
  <w:style w:type="paragraph" w:customStyle="1" w:styleId="ReportLevel4">
    <w:name w:val="Report Level 4"/>
    <w:basedOn w:val="ReportLevel3"/>
    <w:next w:val="ReportText"/>
    <w:autoRedefine/>
    <w:qFormat/>
    <w:pPr>
      <w:tabs>
        <w:tab w:val="clear" w:pos="1889"/>
        <w:tab w:val="left" w:pos="720"/>
        <w:tab w:val="left" w:pos="2309"/>
      </w:tabs>
      <w:ind w:left="720" w:hanging="720"/>
      <w:outlineLvl w:val="3"/>
    </w:pPr>
    <w:rPr>
      <w:rFonts w:ascii="Times New Roman" w:hAnsi="Times New Roman"/>
    </w:rPr>
  </w:style>
  <w:style w:type="paragraph" w:customStyle="1" w:styleId="3f3">
    <w:name w:val="样式3"/>
    <w:basedOn w:val="34"/>
    <w:next w:val="aa"/>
    <w:link w:val="3Char2"/>
    <w:autoRedefine/>
    <w:qFormat/>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3Char2">
    <w:name w:val="样式3 Char"/>
    <w:link w:val="3f3"/>
    <w:autoRedefine/>
    <w:qFormat/>
    <w:rPr>
      <w:rFonts w:ascii="Tahoma" w:hAnsi="Tahoma"/>
      <w:kern w:val="2"/>
      <w:sz w:val="28"/>
    </w:rPr>
  </w:style>
  <w:style w:type="paragraph" w:customStyle="1" w:styleId="4c">
    <w:name w:val="小标4"/>
    <w:basedOn w:val="aa"/>
    <w:next w:val="aa"/>
    <w:autoRedefine/>
    <w:qFormat/>
    <w:pPr>
      <w:widowControl w:val="0"/>
      <w:tabs>
        <w:tab w:val="left" w:pos="900"/>
      </w:tabs>
      <w:kinsoku/>
      <w:autoSpaceDE/>
      <w:autoSpaceDN/>
      <w:adjustRightInd/>
      <w:snapToGrid/>
      <w:spacing w:line="400" w:lineRule="exact"/>
      <w:ind w:left="900" w:firstLineChars="200" w:firstLine="200"/>
      <w:textAlignment w:val="auto"/>
    </w:pPr>
    <w:rPr>
      <w:rFonts w:ascii="宋体" w:eastAsia="宋体" w:hAnsi="Times New Roman" w:cs="Times New Roman"/>
      <w:snapToGrid/>
      <w:color w:val="7030A0"/>
      <w:kern w:val="2"/>
      <w:sz w:val="24"/>
      <w:szCs w:val="24"/>
    </w:rPr>
  </w:style>
  <w:style w:type="paragraph" w:customStyle="1" w:styleId="21100">
    <w:name w:val="样式 标题2 1.1 + 段前: 0 磅 段后: 0 磅"/>
    <w:basedOn w:val="aa"/>
    <w:autoRedefine/>
    <w:qFormat/>
    <w:pPr>
      <w:keepNext/>
      <w:widowControl w:val="0"/>
      <w:tabs>
        <w:tab w:val="left" w:pos="567"/>
      </w:tabs>
      <w:kinsoku/>
      <w:autoSpaceDE/>
      <w:autoSpaceDN/>
      <w:adjustRightInd/>
      <w:snapToGrid/>
      <w:spacing w:line="480" w:lineRule="atLeast"/>
      <w:ind w:left="567" w:firstLineChars="200" w:hanging="567"/>
      <w:textAlignment w:val="auto"/>
      <w:outlineLvl w:val="1"/>
    </w:pPr>
    <w:rPr>
      <w:rFonts w:ascii="Times New Roman" w:eastAsia="宋体" w:hAnsi="Times New Roman" w:cs="Times New Roman"/>
      <w:snapToGrid/>
      <w:color w:val="7030A0"/>
      <w:kern w:val="2"/>
      <w:sz w:val="28"/>
      <w:szCs w:val="20"/>
    </w:rPr>
  </w:style>
  <w:style w:type="paragraph" w:customStyle="1" w:styleId="afffffffff6">
    <w:name w:val="表格文字格式"/>
    <w:basedOn w:val="aa"/>
    <w:autoRedefine/>
    <w:qFormat/>
    <w:pPr>
      <w:widowControl w:val="0"/>
      <w:kinsoku/>
      <w:autoSpaceDE/>
      <w:autoSpaceDN/>
      <w:adjustRightInd/>
      <w:jc w:val="center"/>
      <w:textAlignment w:val="auto"/>
    </w:pPr>
    <w:rPr>
      <w:rFonts w:ascii="Times New Roman" w:eastAsia="宋体" w:hAnsi="Times New Roman" w:cs="宋体"/>
      <w:snapToGrid/>
      <w:color w:val="auto"/>
      <w:kern w:val="2"/>
      <w:szCs w:val="20"/>
    </w:rPr>
  </w:style>
  <w:style w:type="paragraph" w:customStyle="1" w:styleId="221">
    <w:name w:val="正文文本 22"/>
    <w:basedOn w:val="aa"/>
    <w:autoRedefine/>
    <w:qFormat/>
    <w:pPr>
      <w:widowControl w:val="0"/>
      <w:kinsoku/>
      <w:snapToGrid/>
      <w:ind w:left="525" w:firstLineChars="200" w:firstLine="525"/>
    </w:pPr>
    <w:rPr>
      <w:rFonts w:ascii="Times New Roman" w:eastAsia="宋体" w:hAnsi="Times New Roman" w:cs="Times New Roman"/>
      <w:snapToGrid/>
      <w:color w:val="7030A0"/>
      <w:kern w:val="2"/>
      <w:szCs w:val="20"/>
    </w:rPr>
  </w:style>
  <w:style w:type="paragraph" w:customStyle="1" w:styleId="093111511151Char">
    <w:name w:val="样式 宋体 小四 首行缩进:  0.93 厘米 段前: 11.15 磅 段后: 11.15 磅1 Char"/>
    <w:basedOn w:val="aa"/>
    <w:autoRedefine/>
    <w:qFormat/>
    <w:pPr>
      <w:widowControl w:val="0"/>
      <w:kinsoku/>
      <w:autoSpaceDE/>
      <w:autoSpaceDN/>
      <w:ind w:leftChars="200" w:left="200" w:firstLineChars="200" w:firstLine="200"/>
      <w:textAlignment w:val="auto"/>
    </w:pPr>
    <w:rPr>
      <w:rFonts w:ascii="宋体" w:eastAsia="宋体" w:hAnsi="Times New Roman" w:cs="Times New Roman"/>
      <w:snapToGrid/>
      <w:color w:val="7030A0"/>
      <w:kern w:val="2"/>
      <w:sz w:val="24"/>
      <w:szCs w:val="20"/>
    </w:rPr>
  </w:style>
  <w:style w:type="paragraph" w:customStyle="1" w:styleId="115">
    <w:name w:val="文档结构图11"/>
    <w:basedOn w:val="aa"/>
    <w:autoRedefine/>
    <w:qFormat/>
    <w:pPr>
      <w:widowControl w:val="0"/>
      <w:shd w:val="clear" w:color="auto" w:fill="000080"/>
      <w:kinsoku/>
      <w:snapToGrid/>
      <w:ind w:firstLineChars="200" w:firstLine="200"/>
    </w:pPr>
    <w:rPr>
      <w:rFonts w:ascii="Times New Roman" w:eastAsia="宋体" w:hAnsi="Times New Roman" w:cs="Times New Roman"/>
      <w:snapToGrid/>
      <w:color w:val="7030A0"/>
      <w:kern w:val="2"/>
      <w:szCs w:val="20"/>
    </w:rPr>
  </w:style>
  <w:style w:type="paragraph" w:customStyle="1" w:styleId="2ff2">
    <w:name w:val="註解方塊文字2"/>
    <w:basedOn w:val="aa"/>
    <w:autoRedefine/>
    <w:qFormat/>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222">
    <w:name w:val="正文文本缩进 22"/>
    <w:basedOn w:val="aa"/>
    <w:autoRedefine/>
    <w:qFormat/>
    <w:pPr>
      <w:widowControl w:val="0"/>
      <w:kinsoku/>
      <w:snapToGrid/>
      <w:ind w:firstLineChars="200" w:firstLine="420"/>
    </w:pPr>
    <w:rPr>
      <w:rFonts w:ascii="Times New Roman" w:eastAsia="宋体" w:hAnsi="Times New Roman" w:cs="Times New Roman"/>
      <w:snapToGrid/>
      <w:color w:val="7030A0"/>
      <w:kern w:val="2"/>
      <w:szCs w:val="20"/>
    </w:rPr>
  </w:style>
  <w:style w:type="paragraph" w:customStyle="1" w:styleId="2ff3">
    <w:name w:val="纯文本2"/>
    <w:basedOn w:val="aa"/>
    <w:autoRedefine/>
    <w:qFormat/>
    <w:pPr>
      <w:widowControl w:val="0"/>
      <w:kinsoku/>
      <w:autoSpaceDE/>
      <w:autoSpaceDN/>
      <w:snapToGrid/>
      <w:spacing w:line="312" w:lineRule="atLeast"/>
      <w:ind w:firstLineChars="200" w:firstLine="200"/>
    </w:pPr>
    <w:rPr>
      <w:rFonts w:ascii="宋体" w:eastAsia="宋体" w:hAnsi="Courier New" w:cs="Times New Roman"/>
      <w:snapToGrid/>
      <w:color w:val="7030A0"/>
      <w:sz w:val="28"/>
      <w:szCs w:val="20"/>
    </w:rPr>
  </w:style>
  <w:style w:type="paragraph" w:customStyle="1" w:styleId="afffffffff7">
    <w:name w:val="三级标题格式"/>
    <w:basedOn w:val="34"/>
    <w:autoRedefine/>
    <w:qFormat/>
    <w:pPr>
      <w:widowControl w:val="0"/>
      <w:kinsoku/>
      <w:autoSpaceDE/>
      <w:autoSpaceDN/>
      <w:adjustRightInd/>
      <w:snapToGrid/>
      <w:spacing w:before="0" w:afterLines="100" w:after="260" w:line="240" w:lineRule="auto"/>
      <w:textAlignment w:val="auto"/>
    </w:pPr>
    <w:rPr>
      <w:rFonts w:ascii="Times New Roman" w:eastAsia="黑体" w:hAnsi="Times New Roman" w:cs="Times New Roman"/>
      <w:b w:val="0"/>
      <w:snapToGrid/>
      <w:color w:val="auto"/>
      <w:kern w:val="2"/>
      <w:sz w:val="28"/>
      <w:szCs w:val="28"/>
    </w:rPr>
  </w:style>
  <w:style w:type="paragraph" w:customStyle="1" w:styleId="116">
    <w:name w:val="正文缩进11"/>
    <w:basedOn w:val="aa"/>
    <w:autoRedefine/>
    <w:qFormat/>
    <w:pPr>
      <w:widowControl w:val="0"/>
      <w:kinsoku/>
      <w:autoSpaceDE/>
      <w:autoSpaceDN/>
      <w:adjustRightInd/>
      <w:snapToGrid/>
      <w:spacing w:line="360" w:lineRule="auto"/>
      <w:ind w:firstLine="420"/>
      <w:jc w:val="both"/>
      <w:textAlignment w:val="auto"/>
    </w:pPr>
    <w:rPr>
      <w:rFonts w:ascii="Times New Roman" w:eastAsia="宋体" w:hAnsi="Times New Roman" w:cs="Times New Roman"/>
      <w:snapToGrid/>
      <w:color w:val="auto"/>
      <w:kern w:val="2"/>
      <w:szCs w:val="24"/>
    </w:rPr>
  </w:style>
  <w:style w:type="character" w:customStyle="1" w:styleId="1ffff3">
    <w:name w:val="页码1"/>
    <w:basedOn w:val="ac"/>
    <w:autoRedefine/>
    <w:qFormat/>
  </w:style>
  <w:style w:type="character" w:customStyle="1" w:styleId="HTML12">
    <w:name w:val="HTML 打字机1"/>
    <w:autoRedefine/>
    <w:qFormat/>
    <w:rPr>
      <w:rFonts w:ascii="黑体" w:eastAsia="黑体" w:hAnsi="Courier New" w:cs="Courier New"/>
      <w:sz w:val="20"/>
      <w:szCs w:val="20"/>
    </w:rPr>
  </w:style>
  <w:style w:type="character" w:customStyle="1" w:styleId="1ffff4">
    <w:name w:val="批注引用1"/>
    <w:autoRedefine/>
    <w:qFormat/>
    <w:rPr>
      <w:sz w:val="21"/>
      <w:szCs w:val="21"/>
    </w:rPr>
  </w:style>
  <w:style w:type="character" w:customStyle="1" w:styleId="5Char1">
    <w:name w:val="标题 5 Char1"/>
    <w:autoRedefine/>
    <w:qFormat/>
    <w:rPr>
      <w:rFonts w:ascii="Times New Roman" w:hAnsi="Times New Roman"/>
      <w:b/>
      <w:kern w:val="2"/>
      <w:sz w:val="28"/>
    </w:rPr>
  </w:style>
  <w:style w:type="character" w:customStyle="1" w:styleId="311111h3Heading3-oldheading3H3H31H3CharChar">
    <w:name w:val="样式 标题 31.1条标题1.1.1二级节名h3Heading 3 - oldheading 3H3H31H3... Char Char"/>
    <w:autoRedefine/>
    <w:qFormat/>
    <w:rPr>
      <w:rFonts w:ascii="宋体" w:eastAsia="黑体" w:hAnsi="宋体"/>
      <w:kern w:val="2"/>
      <w:sz w:val="24"/>
      <w:szCs w:val="21"/>
    </w:rPr>
  </w:style>
  <w:style w:type="character" w:customStyle="1" w:styleId="selected">
    <w:name w:val="selected"/>
    <w:autoRedefine/>
    <w:qFormat/>
    <w:rPr>
      <w:shd w:val="clear" w:color="auto" w:fill="B00006"/>
    </w:rPr>
  </w:style>
  <w:style w:type="character" w:customStyle="1" w:styleId="4Char1">
    <w:name w:val="标题 4 Char1"/>
    <w:autoRedefine/>
    <w:qFormat/>
    <w:rPr>
      <w:rFonts w:ascii="宋体" w:hAnsi="宋体"/>
      <w:b/>
      <w:bCs/>
      <w:kern w:val="2"/>
      <w:sz w:val="21"/>
    </w:rPr>
  </w:style>
  <w:style w:type="character" w:customStyle="1" w:styleId="211head22headlinehheadlineSR2ERMH2Head2CharChar">
    <w:name w:val="样式 标题 2标题 1.1head:2#2 headlinehheadlineS&amp;R2ERMH2Head 2 +... Char Char"/>
    <w:autoRedefine/>
    <w:qFormat/>
    <w:rPr>
      <w:rFonts w:ascii="Arial" w:eastAsia="宋体" w:hAnsi="Arial"/>
      <w:b/>
      <w:bCs/>
      <w:sz w:val="24"/>
      <w:lang w:val="en-US" w:eastAsia="zh-CN" w:bidi="ar-SA"/>
    </w:rPr>
  </w:style>
  <w:style w:type="character" w:customStyle="1" w:styleId="3MSGothic105CharCharCharCharCharCharCharChar">
    <w:name w:val="樣式 標題 3 + (中文) MS Gothic 10.5 點 Char Char Char Char Char Char Char Char"/>
    <w:autoRedefine/>
    <w:qFormat/>
    <w:rPr>
      <w:rFonts w:eastAsia="MS Gothic" w:hAnsi="PMingLiU"/>
      <w:snapToGrid w:val="0"/>
      <w:kern w:val="2"/>
      <w:sz w:val="24"/>
      <w:lang w:eastAsia="zh-TW"/>
    </w:rPr>
  </w:style>
  <w:style w:type="character" w:customStyle="1" w:styleId="CharChar9">
    <w:name w:val="纯文本 Char Char"/>
    <w:autoRedefine/>
    <w:qFormat/>
    <w:rPr>
      <w:rFonts w:ascii="宋体" w:eastAsia="宋体" w:hAnsi="Courier New" w:cs="Century"/>
      <w:kern w:val="2"/>
      <w:sz w:val="21"/>
      <w:szCs w:val="21"/>
      <w:lang w:val="en-US" w:eastAsia="zh-CN" w:bidi="ar-SA"/>
    </w:rPr>
  </w:style>
  <w:style w:type="character" w:customStyle="1" w:styleId="GB2312Char">
    <w:name w:val="样式 楷体_GB2312 二号 加粗 Char"/>
    <w:autoRedefine/>
    <w:qFormat/>
    <w:rPr>
      <w:rFonts w:ascii="楷体_GB2312" w:eastAsia="楷体_GB2312" w:hAnsi="Arial" w:cs="Arial"/>
      <w:b/>
      <w:kern w:val="2"/>
      <w:sz w:val="44"/>
      <w:szCs w:val="24"/>
      <w:lang w:val="en-US" w:eastAsia="zh-CN" w:bidi="ar-SA"/>
    </w:rPr>
  </w:style>
  <w:style w:type="character" w:customStyle="1" w:styleId="11CharChar">
    <w:name w:val="1.1 Char Char"/>
    <w:autoRedefine/>
    <w:qFormat/>
    <w:rPr>
      <w:rFonts w:ascii="宋体" w:eastAsia="宋体"/>
      <w:b/>
      <w:bCs/>
      <w:kern w:val="2"/>
      <w:sz w:val="24"/>
      <w:szCs w:val="32"/>
      <w:lang w:val="en-US" w:eastAsia="zh-CN" w:bidi="ar-SA"/>
    </w:rPr>
  </w:style>
  <w:style w:type="character" w:customStyle="1" w:styleId="Char12">
    <w:name w:val="正文文本 Char1"/>
    <w:autoRedefine/>
    <w:qFormat/>
    <w:rPr>
      <w:rFonts w:ascii="Times New Roman" w:hAnsi="Times New Roman"/>
      <w:kern w:val="2"/>
      <w:sz w:val="24"/>
    </w:rPr>
  </w:style>
  <w:style w:type="character" w:customStyle="1" w:styleId="CharChara">
    <w:name w:val="普通文字 Char Char"/>
    <w:autoRedefine/>
    <w:qFormat/>
    <w:rPr>
      <w:rFonts w:ascii="宋体" w:eastAsia="宋体" w:hAnsi="Courier New"/>
      <w:kern w:val="2"/>
      <w:sz w:val="21"/>
      <w:lang w:val="en-US" w:eastAsia="zh-CN" w:bidi="ar-SA"/>
    </w:rPr>
  </w:style>
  <w:style w:type="character" w:customStyle="1" w:styleId="05">
    <w:name w:val="样式 二号 红色 边框:: (单实线 自动设置  0.5 磅 行宽)"/>
    <w:autoRedefine/>
    <w:qFormat/>
    <w:rPr>
      <w:rFonts w:eastAsia="宋体"/>
      <w:color w:val="0000FF"/>
      <w:sz w:val="44"/>
      <w:bdr w:val="single" w:sz="4" w:space="0" w:color="0000FF"/>
    </w:rPr>
  </w:style>
  <w:style w:type="character" w:customStyle="1" w:styleId="displayarti">
    <w:name w:val="displayarti"/>
    <w:autoRedefine/>
    <w:qFormat/>
    <w:rPr>
      <w:color w:val="FFFFFF"/>
      <w:shd w:val="clear" w:color="auto" w:fill="A00000"/>
    </w:rPr>
  </w:style>
  <w:style w:type="character" w:customStyle="1" w:styleId="Charfe">
    <w:name w:val="正文（首行缩进两字） Char"/>
    <w:autoRedefine/>
    <w:qFormat/>
    <w:rPr>
      <w:rFonts w:eastAsia="宋体"/>
      <w:sz w:val="32"/>
      <w:lang w:val="en-US" w:eastAsia="zh-CN" w:bidi="ar-SA"/>
    </w:rPr>
  </w:style>
  <w:style w:type="character" w:customStyle="1" w:styleId="bChar">
    <w:name w:val="b Char"/>
    <w:autoRedefine/>
    <w:qFormat/>
    <w:rPr>
      <w:rFonts w:eastAsia="宋体"/>
      <w:b/>
      <w:bCs/>
      <w:kern w:val="2"/>
      <w:sz w:val="28"/>
      <w:szCs w:val="28"/>
      <w:lang w:val="en-US" w:eastAsia="zh-CN" w:bidi="ar-SA"/>
    </w:rPr>
  </w:style>
  <w:style w:type="character" w:customStyle="1" w:styleId="CharCharb">
    <w:name w:val="正文段落格式 Char Char"/>
    <w:autoRedefine/>
    <w:qFormat/>
    <w:rPr>
      <w:rFonts w:cs="宋体"/>
      <w:color w:val="7030A0"/>
      <w:kern w:val="2"/>
      <w:sz w:val="24"/>
    </w:rPr>
  </w:style>
  <w:style w:type="character" w:customStyle="1" w:styleId="CharCharc">
    <w:name w:val="应答文本 Char Char"/>
    <w:autoRedefine/>
    <w:qFormat/>
    <w:rPr>
      <w:rFonts w:ascii="Arial" w:eastAsia="楷体_GB2312" w:hAnsi="Arial" w:cs="宋体"/>
      <w:spacing w:val="10"/>
      <w:sz w:val="21"/>
      <w:lang w:val="en-US" w:eastAsia="zh-CN" w:bidi="ar-SA"/>
    </w:rPr>
  </w:style>
  <w:style w:type="character" w:customStyle="1" w:styleId="sub-dashChar">
    <w:name w:val="sub-dash Char"/>
    <w:autoRedefine/>
    <w:qFormat/>
    <w:rPr>
      <w:rFonts w:ascii="Arial" w:eastAsia="黑体" w:hAnsi="Arial"/>
      <w:b/>
      <w:bCs/>
      <w:kern w:val="2"/>
      <w:sz w:val="24"/>
      <w:szCs w:val="24"/>
      <w:lang w:val="en-US" w:eastAsia="zh-CN" w:bidi="ar-SA"/>
    </w:rPr>
  </w:style>
  <w:style w:type="character" w:customStyle="1" w:styleId="CharChard">
    <w:name w:val="表格文字图表文字 Char Char"/>
    <w:autoRedefine/>
    <w:qFormat/>
    <w:rPr>
      <w:color w:val="7030A0"/>
      <w:kern w:val="2"/>
      <w:sz w:val="21"/>
    </w:rPr>
  </w:style>
  <w:style w:type="character" w:customStyle="1" w:styleId="1ffff5">
    <w:name w:val="占位符文本1"/>
    <w:autoRedefine/>
    <w:qFormat/>
    <w:rPr>
      <w:color w:val="808080"/>
    </w:rPr>
  </w:style>
  <w:style w:type="character" w:customStyle="1" w:styleId="gpa">
    <w:name w:val="gpa"/>
    <w:autoRedefine/>
    <w:qFormat/>
    <w:rPr>
      <w:rFonts w:ascii="Arial" w:hAnsi="Arial" w:cs="Arial"/>
      <w:sz w:val="12"/>
      <w:szCs w:val="12"/>
    </w:rPr>
  </w:style>
  <w:style w:type="character" w:customStyle="1" w:styleId="CharChar20">
    <w:name w:val="Char Char2"/>
    <w:autoRedefine/>
    <w:qFormat/>
    <w:rPr>
      <w:rFonts w:eastAsia="仿宋_GB2312"/>
      <w:kern w:val="2"/>
      <w:sz w:val="28"/>
      <w:lang w:val="en-US" w:eastAsia="zh-CN" w:bidi="ar-SA"/>
    </w:rPr>
  </w:style>
  <w:style w:type="character" w:customStyle="1" w:styleId="2headlineCharChar">
    <w:name w:val="2 headline Char Char"/>
    <w:autoRedefine/>
    <w:qFormat/>
    <w:rPr>
      <w:rFonts w:eastAsia="黑体"/>
      <w:bCs/>
      <w:kern w:val="2"/>
      <w:sz w:val="28"/>
      <w:szCs w:val="28"/>
      <w:lang w:val="en-US" w:eastAsia="zh-CN" w:bidi="ar-SA"/>
    </w:rPr>
  </w:style>
  <w:style w:type="character" w:customStyle="1" w:styleId="1ffff6">
    <w:name w:val="书籍标题1"/>
    <w:autoRedefine/>
    <w:qFormat/>
    <w:rPr>
      <w:b/>
      <w:bCs/>
      <w:smallCaps/>
      <w:spacing w:val="5"/>
    </w:rPr>
  </w:style>
  <w:style w:type="character" w:customStyle="1" w:styleId="CharChar80">
    <w:name w:val="Char Char8"/>
    <w:autoRedefine/>
    <w:qFormat/>
    <w:rPr>
      <w:rFonts w:eastAsia="宋体"/>
      <w:kern w:val="2"/>
      <w:sz w:val="21"/>
      <w:lang w:val="en-US" w:eastAsia="zh-CN" w:bidi="ar-SA"/>
    </w:rPr>
  </w:style>
  <w:style w:type="character" w:customStyle="1" w:styleId="1CharChar2">
    <w:name w:val="列表框1 Char Char"/>
    <w:autoRedefine/>
    <w:qFormat/>
    <w:rPr>
      <w:rFonts w:ascii="Arial" w:eastAsia="楷体_GB2312" w:hAnsi="Arial" w:cs="Arial"/>
      <w:spacing w:val="10"/>
      <w:sz w:val="21"/>
      <w:lang w:val="en-US" w:eastAsia="zh-CN" w:bidi="ar-SA"/>
    </w:rPr>
  </w:style>
  <w:style w:type="character" w:customStyle="1" w:styleId="Char13">
    <w:name w:val="批注文字 Char1"/>
    <w:autoRedefine/>
    <w:uiPriority w:val="99"/>
    <w:qFormat/>
    <w:rPr>
      <w:kern w:val="2"/>
      <w:sz w:val="24"/>
      <w:szCs w:val="24"/>
    </w:rPr>
  </w:style>
  <w:style w:type="paragraph" w:customStyle="1" w:styleId="1ffff7">
    <w:name w:val="列表段落1"/>
    <w:basedOn w:val="aa"/>
    <w:autoRedefine/>
    <w:qFormat/>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Style2">
    <w:name w:val="_Style 2"/>
    <w:basedOn w:val="aa"/>
    <w:autoRedefine/>
    <w:qFormat/>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2ff4">
    <w:name w:val="列表段落2"/>
    <w:basedOn w:val="aa"/>
    <w:autoRedefine/>
    <w:uiPriority w:val="99"/>
    <w:qFormat/>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Cs w:val="24"/>
    </w:rPr>
  </w:style>
  <w:style w:type="character" w:customStyle="1" w:styleId="2ff5">
    <w:name w:val="列表段落 字符2"/>
    <w:autoRedefine/>
    <w:uiPriority w:val="34"/>
    <w:qFormat/>
    <w:locked/>
    <w:rPr>
      <w:rFonts w:ascii="Times New Roman" w:eastAsia="宋体" w:hAnsi="Times New Roman" w:cs="Times New Roman"/>
      <w:szCs w:val="24"/>
    </w:rPr>
  </w:style>
  <w:style w:type="paragraph" w:customStyle="1" w:styleId="10-">
    <w:name w:val="技术规范书条款10-"/>
    <w:basedOn w:val="aa"/>
    <w:autoRedefine/>
    <w:qFormat/>
    <w:pPr>
      <w:widowControl w:val="0"/>
      <w:tabs>
        <w:tab w:val="left" w:pos="868"/>
      </w:tabs>
      <w:kinsoku/>
      <w:autoSpaceDE/>
      <w:autoSpaceDN/>
      <w:spacing w:line="360" w:lineRule="auto"/>
      <w:ind w:left="840" w:firstLineChars="200" w:hanging="420"/>
      <w:jc w:val="both"/>
    </w:pPr>
    <w:rPr>
      <w:rFonts w:ascii="Times New Roman" w:eastAsia="宋体" w:hAnsi="Times New Roman" w:cs="Times New Roman"/>
      <w:snapToGrid/>
      <w:color w:val="auto"/>
      <w:sz w:val="24"/>
      <w:szCs w:val="20"/>
    </w:rPr>
  </w:style>
  <w:style w:type="character" w:styleId="afffffffff8">
    <w:name w:val="Placeholder Text"/>
    <w:autoRedefine/>
    <w:qFormat/>
    <w:rPr>
      <w:color w:val="808080"/>
    </w:rPr>
  </w:style>
  <w:style w:type="character" w:customStyle="1" w:styleId="1Char2">
    <w:name w:val="样式 标题 1 + 四号 加粗 自动设置 Char"/>
    <w:link w:val="1ffff8"/>
    <w:autoRedefine/>
    <w:qFormat/>
    <w:rPr>
      <w:rFonts w:eastAsia="黑体"/>
      <w:b/>
      <w:sz w:val="28"/>
    </w:rPr>
  </w:style>
  <w:style w:type="paragraph" w:customStyle="1" w:styleId="1ffff8">
    <w:name w:val="样式 标题 1 + 四号 加粗 自动设置"/>
    <w:basedOn w:val="15"/>
    <w:link w:val="1Char2"/>
    <w:autoRedefine/>
    <w:qFormat/>
    <w:pPr>
      <w:widowControl w:val="0"/>
      <w:kinsoku/>
      <w:autoSpaceDE/>
      <w:autoSpaceDN/>
      <w:adjustRightInd/>
      <w:snapToGrid/>
      <w:spacing w:before="0" w:after="120" w:line="240" w:lineRule="auto"/>
      <w:jc w:val="both"/>
      <w:textAlignment w:val="auto"/>
    </w:pPr>
    <w:rPr>
      <w:rFonts w:ascii="Times New Roman" w:eastAsia="黑体" w:hAnsi="Times New Roman" w:cs="Times New Roman"/>
      <w:bCs w:val="0"/>
      <w:snapToGrid/>
      <w:color w:val="auto"/>
      <w:kern w:val="0"/>
      <w:sz w:val="28"/>
      <w:szCs w:val="20"/>
    </w:rPr>
  </w:style>
  <w:style w:type="character" w:customStyle="1" w:styleId="z-Char3">
    <w:name w:val="z-窗体底端 Char3"/>
    <w:link w:val="z-1"/>
    <w:autoRedefine/>
    <w:qFormat/>
    <w:rPr>
      <w:rFonts w:ascii="Arial" w:hAnsi="Arial"/>
      <w:vanish/>
      <w:sz w:val="16"/>
      <w:szCs w:val="24"/>
    </w:rPr>
  </w:style>
  <w:style w:type="paragraph" w:customStyle="1" w:styleId="z-1">
    <w:name w:val="z-窗体底端1"/>
    <w:basedOn w:val="aa"/>
    <w:next w:val="aa"/>
    <w:link w:val="z-Char3"/>
    <w:autoRedefine/>
    <w:qFormat/>
    <w:pPr>
      <w:widowControl w:val="0"/>
      <w:pBdr>
        <w:top w:val="single" w:sz="6" w:space="1" w:color="auto"/>
      </w:pBdr>
      <w:kinsoku/>
      <w:autoSpaceDE/>
      <w:autoSpaceDN/>
      <w:adjustRightInd/>
      <w:snapToGrid/>
      <w:jc w:val="center"/>
      <w:textAlignment w:val="auto"/>
    </w:pPr>
    <w:rPr>
      <w:rFonts w:eastAsia="宋体" w:cs="Times New Roman"/>
      <w:snapToGrid/>
      <w:vanish/>
      <w:color w:val="auto"/>
      <w:sz w:val="16"/>
      <w:szCs w:val="24"/>
    </w:rPr>
  </w:style>
  <w:style w:type="character" w:customStyle="1" w:styleId="Charff">
    <w:name w:val="页眉正文 Char"/>
    <w:link w:val="afffffffff9"/>
    <w:autoRedefine/>
    <w:qFormat/>
    <w:rPr>
      <w:sz w:val="18"/>
      <w:szCs w:val="18"/>
    </w:rPr>
  </w:style>
  <w:style w:type="paragraph" w:customStyle="1" w:styleId="afffffffff9">
    <w:name w:val="页眉正文"/>
    <w:basedOn w:val="afff0"/>
    <w:link w:val="Charff"/>
    <w:autoRedefine/>
    <w:qFormat/>
    <w:pPr>
      <w:widowControl w:val="0"/>
      <w:pBdr>
        <w:bottom w:val="single" w:sz="6" w:space="1" w:color="auto"/>
      </w:pBdr>
      <w:tabs>
        <w:tab w:val="clear" w:pos="4153"/>
        <w:tab w:val="clear" w:pos="8306"/>
        <w:tab w:val="right" w:pos="9600"/>
      </w:tabs>
      <w:kinsoku/>
      <w:autoSpaceDE/>
      <w:autoSpaceDN/>
      <w:adjustRightInd/>
      <w:spacing w:beforeLines="50" w:afterLines="50" w:line="276" w:lineRule="auto"/>
      <w:jc w:val="both"/>
      <w:textAlignment w:val="auto"/>
    </w:pPr>
    <w:rPr>
      <w:rFonts w:ascii="Times New Roman" w:eastAsia="宋体" w:hAnsi="Times New Roman" w:cs="Times New Roman"/>
      <w:snapToGrid/>
      <w:color w:val="auto"/>
    </w:rPr>
  </w:style>
  <w:style w:type="character" w:customStyle="1" w:styleId="User">
    <w:name w:val="User"/>
    <w:autoRedefine/>
    <w:qFormat/>
    <w:rPr>
      <w:rFonts w:ascii="Arial" w:eastAsia="宋体" w:hAnsi="Arial"/>
      <w:color w:val="auto"/>
      <w:sz w:val="18"/>
    </w:rPr>
  </w:style>
  <w:style w:type="character" w:customStyle="1" w:styleId="Charff0">
    <w:name w:val="扉页新魏 Char"/>
    <w:link w:val="afffffffffa"/>
    <w:autoRedefine/>
    <w:qFormat/>
    <w:rPr>
      <w:rFonts w:eastAsia="华文新魏"/>
      <w:sz w:val="32"/>
      <w:lang w:val="zh-CN"/>
    </w:rPr>
  </w:style>
  <w:style w:type="paragraph" w:customStyle="1" w:styleId="afffffffffa">
    <w:name w:val="扉页新魏"/>
    <w:basedOn w:val="00"/>
    <w:next w:val="00"/>
    <w:link w:val="Charff0"/>
    <w:autoRedefine/>
    <w:qFormat/>
    <w:pPr>
      <w:ind w:leftChars="1500" w:left="1500" w:firstLineChars="0" w:firstLine="0"/>
    </w:pPr>
    <w:rPr>
      <w:rFonts w:eastAsia="华文新魏"/>
    </w:rPr>
  </w:style>
  <w:style w:type="paragraph" w:customStyle="1" w:styleId="00">
    <w:name w:val="扉页0"/>
    <w:basedOn w:val="aa"/>
    <w:link w:val="0Char"/>
    <w:autoRedefine/>
    <w:qFormat/>
    <w:pPr>
      <w:widowControl w:val="0"/>
      <w:kinsoku/>
      <w:snapToGrid/>
      <w:spacing w:line="360" w:lineRule="auto"/>
      <w:ind w:firstLineChars="500" w:firstLine="1600"/>
      <w:jc w:val="both"/>
      <w:textAlignment w:val="auto"/>
    </w:pPr>
    <w:rPr>
      <w:rFonts w:ascii="Times New Roman" w:eastAsia="黑体" w:hAnsi="Times New Roman" w:cs="Times New Roman"/>
      <w:snapToGrid/>
      <w:color w:val="auto"/>
      <w:sz w:val="32"/>
      <w:szCs w:val="20"/>
      <w:lang w:val="zh-CN"/>
    </w:rPr>
  </w:style>
  <w:style w:type="character" w:customStyle="1" w:styleId="0Char">
    <w:name w:val="扉页0 Char"/>
    <w:link w:val="00"/>
    <w:autoRedefine/>
    <w:qFormat/>
    <w:rPr>
      <w:rFonts w:eastAsia="黑体"/>
      <w:sz w:val="32"/>
      <w:lang w:val="zh-CN"/>
    </w:rPr>
  </w:style>
  <w:style w:type="character" w:customStyle="1" w:styleId="2421Char">
    <w:name w:val="样式 样式 四号 行距: 最小值 24 磅 + 首行缩进:  2 字符1 Char"/>
    <w:link w:val="2421"/>
    <w:autoRedefine/>
    <w:qFormat/>
    <w:rPr>
      <w:sz w:val="28"/>
    </w:rPr>
  </w:style>
  <w:style w:type="paragraph" w:customStyle="1" w:styleId="2421">
    <w:name w:val="样式 样式 四号 行距: 最小值 24 磅 + 首行缩进:  2 字符1"/>
    <w:basedOn w:val="aa"/>
    <w:link w:val="2421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sz w:val="28"/>
      <w:szCs w:val="20"/>
    </w:rPr>
  </w:style>
  <w:style w:type="character" w:customStyle="1" w:styleId="Charff1">
    <w:name w:val="我的正文 Char"/>
    <w:link w:val="afffffffffb"/>
    <w:autoRedefine/>
    <w:qFormat/>
    <w:rPr>
      <w:rFonts w:eastAsia="仿宋_GB2312"/>
      <w:sz w:val="28"/>
    </w:rPr>
  </w:style>
  <w:style w:type="paragraph" w:customStyle="1" w:styleId="afffffffffb">
    <w:name w:val="我的正文"/>
    <w:basedOn w:val="ab"/>
    <w:link w:val="Charff1"/>
    <w:autoRedefine/>
    <w:qFormat/>
    <w:pPr>
      <w:autoSpaceDE/>
      <w:autoSpaceDN/>
      <w:snapToGrid w:val="0"/>
      <w:spacing w:line="360" w:lineRule="auto"/>
      <w:ind w:firstLineChars="200" w:firstLine="200"/>
      <w:jc w:val="both"/>
    </w:pPr>
    <w:rPr>
      <w:rFonts w:ascii="Times New Roman" w:eastAsia="仿宋_GB2312"/>
      <w:sz w:val="28"/>
    </w:rPr>
  </w:style>
  <w:style w:type="character" w:customStyle="1" w:styleId="12word1">
    <w:name w:val="12word1"/>
    <w:autoRedefine/>
    <w:qFormat/>
    <w:rPr>
      <w:sz w:val="18"/>
    </w:rPr>
  </w:style>
  <w:style w:type="character" w:customStyle="1" w:styleId="7Char">
    <w:name w:val="列项7 Char"/>
    <w:link w:val="72"/>
    <w:autoRedefine/>
    <w:qFormat/>
    <w:rPr>
      <w:rFonts w:ascii="宋体" w:hAnsi="宋体"/>
      <w:b/>
      <w:sz w:val="24"/>
      <w:szCs w:val="24"/>
    </w:rPr>
  </w:style>
  <w:style w:type="paragraph" w:customStyle="1" w:styleId="72">
    <w:name w:val="列项7"/>
    <w:basedOn w:val="aa"/>
    <w:link w:val="7Char"/>
    <w:autoRedefine/>
    <w:qFormat/>
    <w:pPr>
      <w:widowControl w:val="0"/>
      <w:kinsoku/>
      <w:autoSpaceDE/>
      <w:autoSpaceDN/>
      <w:spacing w:line="360" w:lineRule="auto"/>
      <w:ind w:left="900" w:firstLineChars="200" w:firstLine="420"/>
      <w:jc w:val="both"/>
      <w:textAlignment w:val="auto"/>
    </w:pPr>
    <w:rPr>
      <w:rFonts w:ascii="宋体" w:eastAsia="宋体" w:hAnsi="宋体" w:cs="Times New Roman"/>
      <w:b/>
      <w:snapToGrid/>
      <w:color w:val="auto"/>
      <w:sz w:val="24"/>
      <w:szCs w:val="24"/>
    </w:rPr>
  </w:style>
  <w:style w:type="character" w:customStyle="1" w:styleId="Heading9Char">
    <w:name w:val="Heading 9 Char"/>
    <w:autoRedefine/>
    <w:qFormat/>
    <w:rPr>
      <w:rFonts w:ascii="Arial" w:eastAsia="黑体" w:hAnsi="Arial" w:cs="Arial"/>
      <w:kern w:val="2"/>
      <w:sz w:val="21"/>
      <w:szCs w:val="21"/>
      <w:lang w:val="en-US" w:eastAsia="zh-CN" w:bidi="ar-SA"/>
    </w:rPr>
  </w:style>
  <w:style w:type="character" w:customStyle="1" w:styleId="GB231209925TimesNewRoChar">
    <w:name w:val="样式 样式 仿宋_GB2312 四号 黑色 首行缩进:  0.99 厘米 行距: 最小值 25 磅 + Times New Ro... Char"/>
    <w:link w:val="GB231209925TimesNewRo"/>
    <w:autoRedefine/>
    <w:qFormat/>
    <w:rPr>
      <w:rFonts w:eastAsia="仿宋_GB2312"/>
      <w:color w:val="000000"/>
      <w:sz w:val="28"/>
    </w:rPr>
  </w:style>
  <w:style w:type="paragraph" w:customStyle="1" w:styleId="GB231209925TimesNewRo">
    <w:name w:val="样式 样式 仿宋_GB2312 四号 黑色 首行缩进:  0.99 厘米 行距: 最小值 25 磅 + Times New Ro..."/>
    <w:basedOn w:val="aa"/>
    <w:link w:val="GB231209925TimesNewRoChar"/>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Times New Roman"/>
      <w:snapToGrid/>
      <w:sz w:val="28"/>
      <w:szCs w:val="20"/>
    </w:rPr>
  </w:style>
  <w:style w:type="character" w:customStyle="1" w:styleId="hui3">
    <w:name w:val="hui3"/>
    <w:autoRedefine/>
    <w:qFormat/>
    <w:rPr>
      <w:color w:val="333333"/>
    </w:rPr>
  </w:style>
  <w:style w:type="character" w:customStyle="1" w:styleId="09515Char">
    <w:name w:val="样式 四号 首行缩进:  0.95 厘米 行距: 1.5 倍行距 Char"/>
    <w:link w:val="09515"/>
    <w:autoRedefine/>
    <w:qFormat/>
    <w:rPr>
      <w:sz w:val="28"/>
    </w:rPr>
  </w:style>
  <w:style w:type="paragraph" w:customStyle="1" w:styleId="09515">
    <w:name w:val="样式 四号 首行缩进:  0.95 厘米 行距: 1.5 倍行距"/>
    <w:basedOn w:val="aa"/>
    <w:link w:val="09515Char"/>
    <w:autoRedefine/>
    <w:qFormat/>
    <w:pPr>
      <w:widowControl w:val="0"/>
      <w:kinsoku/>
      <w:autoSpaceDE/>
      <w:autoSpaceDN/>
      <w:adjustRightInd/>
      <w:snapToGrid/>
      <w:spacing w:line="500" w:lineRule="atLeast"/>
      <w:ind w:firstLineChars="200" w:firstLine="561"/>
      <w:jc w:val="both"/>
      <w:textAlignment w:val="auto"/>
    </w:pPr>
    <w:rPr>
      <w:rFonts w:ascii="Times New Roman" w:eastAsia="宋体" w:hAnsi="Times New Roman" w:cs="Times New Roman"/>
      <w:snapToGrid/>
      <w:color w:val="auto"/>
      <w:sz w:val="28"/>
      <w:szCs w:val="20"/>
    </w:rPr>
  </w:style>
  <w:style w:type="character" w:customStyle="1" w:styleId="-1Char">
    <w:name w:val="彩色网格 - 强调文字颜色 1 Char"/>
    <w:autoRedefine/>
    <w:qFormat/>
    <w:rPr>
      <w:rFonts w:ascii="Calibri" w:hAnsi="Calibri"/>
      <w:i/>
      <w:iCs/>
      <w:color w:val="000000"/>
      <w:kern w:val="2"/>
      <w:sz w:val="21"/>
      <w:szCs w:val="22"/>
    </w:rPr>
  </w:style>
  <w:style w:type="character" w:customStyle="1" w:styleId="NormalIndentCharCharALTZ4Char1Char1">
    <w:name w:val="样式 正文缩进Normal Indent Char Char特点ALT+Z标题4正文（首行缩进两字） Char正文顶...1 Char1"/>
    <w:link w:val="NormalIndentCharCharALTZ4Char1"/>
    <w:autoRedefine/>
    <w:qFormat/>
    <w:rPr>
      <w:rFonts w:ascii="宋体" w:hAnsi="宋体"/>
      <w:sz w:val="28"/>
    </w:rPr>
  </w:style>
  <w:style w:type="paragraph" w:customStyle="1" w:styleId="NormalIndentCharCharALTZ4Char1">
    <w:name w:val="样式 正文缩进Normal Indent Char Char特点ALT+Z标题4正文（首行缩进两字） Char正文顶...1"/>
    <w:basedOn w:val="ab"/>
    <w:link w:val="NormalIndentCharCharALTZ4Char1Char1"/>
    <w:autoRedefine/>
    <w:qFormat/>
    <w:pPr>
      <w:autoSpaceDE/>
      <w:autoSpaceDN/>
      <w:adjustRightInd/>
      <w:spacing w:line="500" w:lineRule="atLeast"/>
      <w:ind w:firstLineChars="200" w:firstLine="200"/>
      <w:jc w:val="both"/>
    </w:pPr>
    <w:rPr>
      <w:rFonts w:hAnsi="宋体"/>
      <w:sz w:val="28"/>
    </w:rPr>
  </w:style>
  <w:style w:type="character" w:customStyle="1" w:styleId="BalloonTextChar">
    <w:name w:val="Balloon Text Char"/>
    <w:autoRedefine/>
    <w:qFormat/>
    <w:rPr>
      <w:rFonts w:eastAsia="宋体"/>
      <w:kern w:val="2"/>
      <w:sz w:val="18"/>
      <w:szCs w:val="18"/>
      <w:lang w:val="en-US" w:eastAsia="zh-CN" w:bidi="ar-SA"/>
    </w:rPr>
  </w:style>
  <w:style w:type="character" w:customStyle="1" w:styleId="Char14">
    <w:name w:val="明显引用 Char1"/>
    <w:autoRedefine/>
    <w:uiPriority w:val="99"/>
    <w:qFormat/>
    <w:rPr>
      <w:rFonts w:hAnsi="宋体"/>
      <w:b/>
      <w:bCs/>
      <w:i/>
      <w:iCs/>
      <w:color w:val="4F81BD"/>
      <w:kern w:val="2"/>
      <w:sz w:val="21"/>
    </w:rPr>
  </w:style>
  <w:style w:type="character" w:customStyle="1" w:styleId="24-8022Char">
    <w:name w:val="样式 样式 样式 样式 四号 行距: 最小值 24 磅 + 灰色-80% 首行缩进:  2 字符 + 黑色 首行缩进:  2 字... Char"/>
    <w:link w:val="24-8022"/>
    <w:autoRedefine/>
    <w:qFormat/>
    <w:rPr>
      <w:color w:val="000000"/>
      <w:sz w:val="28"/>
    </w:rPr>
  </w:style>
  <w:style w:type="paragraph" w:customStyle="1" w:styleId="24-8022">
    <w:name w:val="样式 样式 样式 样式 四号 行距: 最小值 24 磅 + 灰色-80% 首行缩进:  2 字符 + 黑色 首行缩进:  2 字..."/>
    <w:basedOn w:val="aa"/>
    <w:link w:val="24-8022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Times New Roman"/>
      <w:snapToGrid/>
      <w:sz w:val="28"/>
      <w:szCs w:val="20"/>
    </w:rPr>
  </w:style>
  <w:style w:type="character" w:customStyle="1" w:styleId="-2Char">
    <w:name w:val="浅色底纹 - 强调文字颜色 2 Char"/>
    <w:autoRedefine/>
    <w:uiPriority w:val="30"/>
    <w:qFormat/>
    <w:rPr>
      <w:rFonts w:ascii="Calibri" w:hAnsi="Calibri"/>
      <w:b/>
      <w:bCs/>
      <w:i/>
      <w:iCs/>
      <w:color w:val="4F81BD"/>
      <w:kern w:val="2"/>
      <w:sz w:val="21"/>
      <w:szCs w:val="22"/>
    </w:rPr>
  </w:style>
  <w:style w:type="character" w:customStyle="1" w:styleId="3CharCharCharChar1">
    <w:name w:val="标题 3 Char Char Char Char1"/>
    <w:autoRedefine/>
    <w:qFormat/>
    <w:rPr>
      <w:rFonts w:eastAsia="宋体"/>
      <w:b/>
      <w:kern w:val="2"/>
      <w:sz w:val="32"/>
      <w:lang w:val="en-US" w:eastAsia="zh-CN"/>
    </w:rPr>
  </w:style>
  <w:style w:type="character" w:customStyle="1" w:styleId="Heading5Char">
    <w:name w:val="Heading 5 Char"/>
    <w:autoRedefine/>
    <w:qFormat/>
    <w:rPr>
      <w:rFonts w:eastAsia="宋体"/>
      <w:b/>
      <w:bCs/>
      <w:kern w:val="2"/>
      <w:sz w:val="28"/>
      <w:szCs w:val="28"/>
      <w:lang w:val="en-US" w:eastAsia="zh-CN" w:bidi="ar-SA"/>
    </w:rPr>
  </w:style>
  <w:style w:type="character" w:customStyle="1" w:styleId="2ff6">
    <w:name w:val="引用 字符2"/>
    <w:link w:val="1ffff9"/>
    <w:autoRedefine/>
    <w:uiPriority w:val="29"/>
    <w:qFormat/>
    <w:rPr>
      <w:rFonts w:ascii="Cambria" w:hAnsi="Cambria"/>
      <w:i/>
      <w:iCs/>
      <w:color w:val="5A5A5A"/>
    </w:rPr>
  </w:style>
  <w:style w:type="paragraph" w:customStyle="1" w:styleId="1ffff9">
    <w:name w:val="引用1"/>
    <w:basedOn w:val="aa"/>
    <w:next w:val="aa"/>
    <w:link w:val="2ff6"/>
    <w:autoRedefine/>
    <w:uiPriority w:val="29"/>
    <w:qFormat/>
    <w:pPr>
      <w:kinsoku/>
      <w:autoSpaceDE/>
      <w:autoSpaceDN/>
      <w:adjustRightInd/>
      <w:snapToGrid/>
      <w:ind w:firstLine="360"/>
      <w:textAlignment w:val="auto"/>
    </w:pPr>
    <w:rPr>
      <w:rFonts w:ascii="Cambria" w:eastAsia="宋体" w:hAnsi="Cambria" w:cs="Times New Roman"/>
      <w:i/>
      <w:iCs/>
      <w:snapToGrid/>
      <w:color w:val="5A5A5A"/>
      <w:sz w:val="20"/>
      <w:szCs w:val="20"/>
    </w:rPr>
  </w:style>
  <w:style w:type="character" w:customStyle="1" w:styleId="Char15">
    <w:name w:val="引用 Char1"/>
    <w:basedOn w:val="ac"/>
    <w:autoRedefine/>
    <w:uiPriority w:val="99"/>
    <w:qFormat/>
    <w:rPr>
      <w:rFonts w:ascii="Times New Roman" w:eastAsia="宋体" w:hAnsi="Times New Roman" w:cs="Times New Roman"/>
      <w:i/>
      <w:iCs/>
      <w:color w:val="404040"/>
      <w:szCs w:val="24"/>
    </w:rPr>
  </w:style>
  <w:style w:type="character" w:customStyle="1" w:styleId="NormalArialChar">
    <w:name w:val="Normal + Arial Char"/>
    <w:link w:val="NormalArial"/>
    <w:autoRedefine/>
    <w:qFormat/>
    <w:rPr>
      <w:rFonts w:ascii="Arial" w:hAnsi="Arial"/>
      <w:sz w:val="24"/>
    </w:rPr>
  </w:style>
  <w:style w:type="paragraph" w:customStyle="1" w:styleId="NormalArial">
    <w:name w:val="Normal + Arial"/>
    <w:basedOn w:val="aa"/>
    <w:link w:val="NormalArialChar"/>
    <w:autoRedefine/>
    <w:qFormat/>
    <w:pPr>
      <w:kinsoku/>
      <w:autoSpaceDE/>
      <w:autoSpaceDN/>
      <w:spacing w:line="360" w:lineRule="auto"/>
      <w:ind w:firstLineChars="200" w:firstLine="432"/>
      <w:textAlignment w:val="auto"/>
    </w:pPr>
    <w:rPr>
      <w:rFonts w:eastAsia="宋体" w:cs="Times New Roman"/>
      <w:snapToGrid/>
      <w:color w:val="auto"/>
      <w:sz w:val="24"/>
      <w:szCs w:val="20"/>
    </w:rPr>
  </w:style>
  <w:style w:type="character" w:customStyle="1" w:styleId="apple-converted-space">
    <w:name w:val="apple-converted-space"/>
    <w:autoRedefine/>
    <w:uiPriority w:val="99"/>
    <w:qFormat/>
  </w:style>
  <w:style w:type="character" w:customStyle="1" w:styleId="1ffffa">
    <w:name w:val="明显强调1"/>
    <w:autoRedefine/>
    <w:uiPriority w:val="21"/>
    <w:qFormat/>
    <w:rPr>
      <w:b/>
      <w:bCs/>
      <w:i/>
      <w:iCs/>
      <w:color w:val="4F81BD"/>
      <w:sz w:val="22"/>
      <w:szCs w:val="22"/>
    </w:rPr>
  </w:style>
  <w:style w:type="character" w:customStyle="1" w:styleId="CharChar10">
    <w:name w:val="正文缩进 Char Char1"/>
    <w:autoRedefine/>
    <w:qFormat/>
    <w:rPr>
      <w:rFonts w:ascii="Tahoma" w:eastAsia="宋体" w:hAnsi="Tahoma"/>
      <w:kern w:val="2"/>
      <w:sz w:val="21"/>
      <w:lang w:val="en-US" w:eastAsia="zh-CN"/>
    </w:rPr>
  </w:style>
  <w:style w:type="character" w:customStyle="1" w:styleId="3CharCharCharChar2">
    <w:name w:val="标题 3 Char Char Char Char2"/>
    <w:autoRedefine/>
    <w:qFormat/>
    <w:rPr>
      <w:rFonts w:eastAsia="宋体"/>
      <w:b/>
      <w:kern w:val="2"/>
      <w:sz w:val="32"/>
      <w:lang w:val="en-US" w:eastAsia="zh-CN"/>
    </w:rPr>
  </w:style>
  <w:style w:type="character" w:customStyle="1" w:styleId="Char16">
    <w:name w:val="标题 Char1"/>
    <w:autoRedefine/>
    <w:qFormat/>
    <w:rPr>
      <w:rFonts w:ascii="Cambria" w:hAnsi="Cambria" w:cs="Times New Roman"/>
      <w:b/>
      <w:bCs/>
      <w:kern w:val="2"/>
      <w:sz w:val="32"/>
      <w:szCs w:val="32"/>
      <w:lang w:bidi="ar-SA"/>
    </w:rPr>
  </w:style>
  <w:style w:type="character" w:customStyle="1" w:styleId="ssxtChar">
    <w:name w:val="ssxt投标样式 Char"/>
    <w:link w:val="ssxt"/>
    <w:autoRedefine/>
    <w:qFormat/>
    <w:rPr>
      <w:rFonts w:ascii="Calibri" w:hAnsi="Calibri"/>
      <w:b/>
      <w:bCs/>
      <w:spacing w:val="8"/>
      <w:sz w:val="28"/>
      <w:szCs w:val="28"/>
    </w:rPr>
  </w:style>
  <w:style w:type="paragraph" w:customStyle="1" w:styleId="ssxt">
    <w:name w:val="ssxt投标样式"/>
    <w:basedOn w:val="50"/>
    <w:link w:val="ssxtChar"/>
    <w:autoRedefine/>
    <w:qFormat/>
    <w:pPr>
      <w:keepNext w:val="0"/>
      <w:keepLines w:val="0"/>
      <w:overflowPunct w:val="0"/>
      <w:autoSpaceDE w:val="0"/>
      <w:autoSpaceDN w:val="0"/>
      <w:spacing w:before="240" w:after="240" w:line="240" w:lineRule="atLeast"/>
      <w:ind w:left="1133" w:hangingChars="480" w:hanging="1133"/>
      <w:jc w:val="left"/>
    </w:pPr>
    <w:rPr>
      <w:rFonts w:ascii="Calibri" w:hAnsi="Calibri"/>
      <w:bCs/>
      <w:spacing w:val="8"/>
      <w:szCs w:val="28"/>
    </w:rPr>
  </w:style>
  <w:style w:type="character" w:customStyle="1" w:styleId="afffffffffc">
    <w:name w:val="引用 字符"/>
    <w:autoRedefine/>
    <w:uiPriority w:val="29"/>
    <w:qFormat/>
    <w:rPr>
      <w:i/>
      <w:iCs/>
      <w:color w:val="404040"/>
    </w:rPr>
  </w:style>
  <w:style w:type="character" w:customStyle="1" w:styleId="Charff2">
    <w:name w:val="样式 小四 Char"/>
    <w:link w:val="afffffffffd"/>
    <w:autoRedefine/>
    <w:qFormat/>
    <w:rPr>
      <w:sz w:val="24"/>
    </w:rPr>
  </w:style>
  <w:style w:type="paragraph" w:customStyle="1" w:styleId="afffffffffd">
    <w:name w:val="样式 小四"/>
    <w:basedOn w:val="aa"/>
    <w:link w:val="Charff2"/>
    <w:autoRedefine/>
    <w:qFormat/>
    <w:pPr>
      <w:widowControl w:val="0"/>
      <w:kinsoku/>
      <w:autoSpaceDE/>
      <w:autoSpaceDN/>
      <w:spacing w:line="288" w:lineRule="auto"/>
      <w:ind w:firstLineChars="200" w:firstLine="420"/>
      <w:jc w:val="both"/>
      <w:textAlignment w:val="auto"/>
    </w:pPr>
    <w:rPr>
      <w:rFonts w:ascii="Times New Roman" w:eastAsia="宋体" w:hAnsi="Times New Roman" w:cs="Times New Roman"/>
      <w:snapToGrid/>
      <w:color w:val="auto"/>
      <w:sz w:val="24"/>
      <w:szCs w:val="20"/>
    </w:rPr>
  </w:style>
  <w:style w:type="character" w:customStyle="1" w:styleId="Charff3">
    <w:name w:val="标正文内容 Char"/>
    <w:link w:val="afffffffffe"/>
    <w:autoRedefine/>
    <w:qFormat/>
    <w:rPr>
      <w:sz w:val="24"/>
    </w:rPr>
  </w:style>
  <w:style w:type="paragraph" w:customStyle="1" w:styleId="afffffffffe">
    <w:name w:val="标正文内容"/>
    <w:basedOn w:val="aa"/>
    <w:link w:val="Charff3"/>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sz w:val="24"/>
      <w:szCs w:val="20"/>
    </w:rPr>
  </w:style>
  <w:style w:type="character" w:customStyle="1" w:styleId="pi1">
    <w:name w:val="pi1"/>
    <w:autoRedefine/>
    <w:qFormat/>
    <w:rPr>
      <w:color w:val="0000FF"/>
    </w:rPr>
  </w:style>
  <w:style w:type="character" w:customStyle="1" w:styleId="tx1">
    <w:name w:val="tx1"/>
    <w:autoRedefine/>
    <w:qFormat/>
    <w:rPr>
      <w:b/>
      <w:bCs/>
    </w:rPr>
  </w:style>
  <w:style w:type="character" w:customStyle="1" w:styleId="Charff4">
    <w:name w:val="段 Char"/>
    <w:link w:val="affffffffff"/>
    <w:autoRedefine/>
    <w:qFormat/>
    <w:rPr>
      <w:rFonts w:ascii="宋体"/>
      <w:sz w:val="22"/>
    </w:rPr>
  </w:style>
  <w:style w:type="paragraph" w:customStyle="1" w:styleId="affffffffff">
    <w:name w:val="段"/>
    <w:link w:val="Charff4"/>
    <w:autoRedefine/>
    <w:qFormat/>
    <w:pPr>
      <w:tabs>
        <w:tab w:val="center" w:pos="4201"/>
        <w:tab w:val="right" w:leader="dot" w:pos="9298"/>
      </w:tabs>
      <w:autoSpaceDE w:val="0"/>
      <w:autoSpaceDN w:val="0"/>
      <w:ind w:firstLineChars="200" w:firstLine="420"/>
      <w:jc w:val="both"/>
    </w:pPr>
    <w:rPr>
      <w:rFonts w:ascii="宋体"/>
      <w:sz w:val="22"/>
    </w:rPr>
  </w:style>
  <w:style w:type="character" w:customStyle="1" w:styleId="hps">
    <w:name w:val="hps"/>
    <w:autoRedefine/>
    <w:qFormat/>
  </w:style>
  <w:style w:type="character" w:customStyle="1" w:styleId="Charff5">
    <w:name w:val="图格式 Char"/>
    <w:link w:val="affffffffff0"/>
    <w:autoRedefine/>
    <w:qFormat/>
    <w:rPr>
      <w:rFonts w:ascii="Calibri" w:hAnsi="Calibri"/>
    </w:rPr>
  </w:style>
  <w:style w:type="paragraph" w:customStyle="1" w:styleId="affffffffff0">
    <w:name w:val="图格式"/>
    <w:basedOn w:val="aa"/>
    <w:link w:val="Charff5"/>
    <w:autoRedefine/>
    <w:qFormat/>
    <w:pPr>
      <w:widowControl w:val="0"/>
      <w:kinsoku/>
      <w:autoSpaceDE/>
      <w:autoSpaceDN/>
      <w:adjustRightInd/>
      <w:snapToGrid/>
      <w:jc w:val="center"/>
      <w:textAlignment w:val="auto"/>
    </w:pPr>
    <w:rPr>
      <w:rFonts w:ascii="Calibri" w:eastAsia="宋体" w:hAnsi="Calibri" w:cs="Times New Roman"/>
      <w:snapToGrid/>
      <w:color w:val="auto"/>
      <w:sz w:val="20"/>
      <w:szCs w:val="20"/>
    </w:rPr>
  </w:style>
  <w:style w:type="character" w:customStyle="1" w:styleId="1ffffb">
    <w:name w:val="访问过的超链接1"/>
    <w:autoRedefine/>
    <w:qFormat/>
    <w:rPr>
      <w:color w:val="800080"/>
      <w:u w:val="single"/>
    </w:rPr>
  </w:style>
  <w:style w:type="character" w:customStyle="1" w:styleId="CharCharChar4">
    <w:name w:val="[正文行首缩进] Char Char Char"/>
    <w:link w:val="CharChare"/>
    <w:autoRedefine/>
    <w:qFormat/>
    <w:rPr>
      <w:rFonts w:ascii="宋体"/>
      <w:sz w:val="24"/>
    </w:rPr>
  </w:style>
  <w:style w:type="paragraph" w:customStyle="1" w:styleId="CharChare">
    <w:name w:val="[正文行首缩进] Char Char"/>
    <w:link w:val="CharCharChar4"/>
    <w:autoRedefine/>
    <w:qFormat/>
    <w:pPr>
      <w:widowControl w:val="0"/>
      <w:spacing w:line="360" w:lineRule="auto"/>
      <w:ind w:firstLineChars="200" w:firstLine="480"/>
      <w:jc w:val="both"/>
    </w:pPr>
    <w:rPr>
      <w:rFonts w:ascii="宋体"/>
      <w:sz w:val="24"/>
    </w:rPr>
  </w:style>
  <w:style w:type="character" w:customStyle="1" w:styleId="headline-content2">
    <w:name w:val="headline-content2"/>
    <w:autoRedefine/>
    <w:qFormat/>
  </w:style>
  <w:style w:type="character" w:customStyle="1" w:styleId="2ff7">
    <w:name w:val="书籍标题2"/>
    <w:autoRedefine/>
    <w:uiPriority w:val="33"/>
    <w:qFormat/>
    <w:rPr>
      <w:rFonts w:ascii="Cambria" w:eastAsia="宋体" w:hAnsi="Cambria" w:cs="Times New Roman"/>
      <w:b/>
      <w:bCs/>
      <w:i/>
      <w:iCs/>
      <w:color w:val="auto"/>
    </w:rPr>
  </w:style>
  <w:style w:type="character" w:customStyle="1" w:styleId="Heading8Char">
    <w:name w:val="Heading 8 Char"/>
    <w:autoRedefine/>
    <w:qFormat/>
    <w:rPr>
      <w:rFonts w:ascii="Arial" w:eastAsia="黑体" w:hAnsi="Arial" w:cs="Arial"/>
      <w:kern w:val="2"/>
      <w:sz w:val="24"/>
      <w:szCs w:val="24"/>
      <w:lang w:val="en-US" w:eastAsia="zh-CN" w:bidi="ar-SA"/>
    </w:rPr>
  </w:style>
  <w:style w:type="character" w:customStyle="1" w:styleId="f14">
    <w:name w:val="f14"/>
    <w:basedOn w:val="ac"/>
    <w:autoRedefine/>
    <w:qFormat/>
  </w:style>
  <w:style w:type="character" w:customStyle="1" w:styleId="myChar">
    <w:name w:val="my正文 Char"/>
    <w:link w:val="my"/>
    <w:autoRedefine/>
    <w:qFormat/>
    <w:rPr>
      <w:sz w:val="24"/>
      <w:szCs w:val="24"/>
    </w:rPr>
  </w:style>
  <w:style w:type="paragraph" w:customStyle="1" w:styleId="my">
    <w:name w:val="my正文"/>
    <w:basedOn w:val="aa"/>
    <w:link w:val="myChar"/>
    <w:autoRedefine/>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Times New Roman"/>
      <w:snapToGrid/>
      <w:color w:val="auto"/>
      <w:sz w:val="24"/>
      <w:szCs w:val="24"/>
    </w:rPr>
  </w:style>
  <w:style w:type="character" w:customStyle="1" w:styleId="2Char5">
    <w:name w:val="标题2 Char"/>
    <w:autoRedefine/>
    <w:qFormat/>
    <w:rPr>
      <w:rFonts w:ascii="宋体" w:hAnsi="宋体"/>
      <w:b/>
      <w:sz w:val="30"/>
    </w:rPr>
  </w:style>
  <w:style w:type="character" w:customStyle="1" w:styleId="affffff6">
    <w:name w:val="无间隔 字符"/>
    <w:link w:val="affffff5"/>
    <w:autoRedefine/>
    <w:uiPriority w:val="1"/>
    <w:qFormat/>
    <w:rPr>
      <w:kern w:val="2"/>
      <w:sz w:val="21"/>
      <w:szCs w:val="24"/>
    </w:rPr>
  </w:style>
  <w:style w:type="character" w:customStyle="1" w:styleId="Charff6">
    <w:name w:val="标准段落正文 Char"/>
    <w:link w:val="affffffffff1"/>
    <w:autoRedefine/>
    <w:qFormat/>
    <w:rPr>
      <w:rFonts w:ascii="Calibri" w:hAnsi="Calibri"/>
      <w:sz w:val="24"/>
    </w:rPr>
  </w:style>
  <w:style w:type="paragraph" w:customStyle="1" w:styleId="affffffffff1">
    <w:name w:val="标准段落正文"/>
    <w:basedOn w:val="affffffffff2"/>
    <w:link w:val="Charff6"/>
    <w:autoRedefine/>
    <w:qFormat/>
    <w:pPr>
      <w:spacing w:before="163" w:after="326"/>
      <w:ind w:leftChars="0" w:left="0" w:firstLineChars="200" w:firstLine="480"/>
      <w:jc w:val="left"/>
    </w:pPr>
    <w:rPr>
      <w:rFonts w:eastAsia="宋体"/>
    </w:rPr>
  </w:style>
  <w:style w:type="paragraph" w:customStyle="1" w:styleId="affffffffff2">
    <w:name w:val="单括号小标题"/>
    <w:basedOn w:val="aa"/>
    <w:link w:val="Charff7"/>
    <w:autoRedefine/>
    <w:qFormat/>
    <w:pPr>
      <w:widowControl w:val="0"/>
      <w:kinsoku/>
      <w:autoSpaceDE/>
      <w:autoSpaceDN/>
      <w:adjustRightInd/>
      <w:snapToGrid/>
      <w:spacing w:beforeLines="50" w:afterLines="100" w:line="360" w:lineRule="auto"/>
      <w:ind w:leftChars="200" w:left="200"/>
      <w:jc w:val="both"/>
      <w:textAlignment w:val="auto"/>
    </w:pPr>
    <w:rPr>
      <w:rFonts w:ascii="Calibri" w:eastAsia="黑体" w:hAnsi="Calibri" w:cs="Times New Roman"/>
      <w:snapToGrid/>
      <w:color w:val="auto"/>
      <w:sz w:val="24"/>
      <w:szCs w:val="20"/>
    </w:rPr>
  </w:style>
  <w:style w:type="character" w:customStyle="1" w:styleId="Charff7">
    <w:name w:val="单括号小标题 Char"/>
    <w:link w:val="affffffffff2"/>
    <w:autoRedefine/>
    <w:qFormat/>
    <w:rPr>
      <w:rFonts w:ascii="Calibri" w:eastAsia="黑体" w:hAnsi="Calibri"/>
      <w:sz w:val="24"/>
    </w:rPr>
  </w:style>
  <w:style w:type="character" w:customStyle="1" w:styleId="Charff8">
    <w:name w:val="引用文档列表 Char"/>
    <w:link w:val="affffffffff3"/>
    <w:autoRedefine/>
    <w:uiPriority w:val="99"/>
    <w:qFormat/>
    <w:rPr>
      <w:rFonts w:ascii="宋体" w:hAnsi="宋体"/>
      <w:sz w:val="24"/>
      <w:szCs w:val="24"/>
    </w:rPr>
  </w:style>
  <w:style w:type="paragraph" w:customStyle="1" w:styleId="affffffffff3">
    <w:name w:val="引用文档列表"/>
    <w:basedOn w:val="aa"/>
    <w:link w:val="Charff8"/>
    <w:autoRedefine/>
    <w:uiPriority w:val="99"/>
    <w:qFormat/>
    <w:pPr>
      <w:widowControl w:val="0"/>
      <w:tabs>
        <w:tab w:val="left" w:pos="360"/>
      </w:tabs>
      <w:kinsoku/>
      <w:autoSpaceDE/>
      <w:autoSpaceDN/>
      <w:spacing w:beforeLines="50" w:afterLines="50" w:line="276" w:lineRule="auto"/>
      <w:ind w:left="1276" w:firstLineChars="200" w:hanging="796"/>
      <w:jc w:val="both"/>
      <w:textAlignment w:val="auto"/>
    </w:pPr>
    <w:rPr>
      <w:rFonts w:ascii="宋体" w:eastAsia="宋体" w:hAnsi="宋体" w:cs="Times New Roman"/>
      <w:snapToGrid/>
      <w:color w:val="auto"/>
      <w:sz w:val="24"/>
      <w:szCs w:val="24"/>
    </w:rPr>
  </w:style>
  <w:style w:type="character" w:customStyle="1" w:styleId="b1">
    <w:name w:val="b1"/>
    <w:autoRedefine/>
    <w:qFormat/>
    <w:rPr>
      <w:rFonts w:ascii="Courier New" w:hAnsi="Courier New" w:cs="Courier New"/>
      <w:b/>
      <w:bCs/>
      <w:color w:val="FF0000"/>
      <w:u w:val="none"/>
      <w:lang w:bidi="ar-SA"/>
    </w:rPr>
  </w:style>
  <w:style w:type="character" w:customStyle="1" w:styleId="Charff9">
    <w:name w:val="页脚正文 Char"/>
    <w:link w:val="affffffffff4"/>
    <w:autoRedefine/>
    <w:qFormat/>
    <w:rPr>
      <w:rFonts w:ascii="宋体" w:eastAsia="Arial" w:hAnsi="宋体" w:cs="Arial"/>
      <w:smallCaps/>
      <w:sz w:val="18"/>
      <w:szCs w:val="18"/>
    </w:rPr>
  </w:style>
  <w:style w:type="paragraph" w:customStyle="1" w:styleId="affffffffff4">
    <w:name w:val="页脚正文"/>
    <w:basedOn w:val="affd"/>
    <w:link w:val="Charff9"/>
    <w:autoRedefine/>
    <w:qFormat/>
    <w:pPr>
      <w:widowControl w:val="0"/>
      <w:tabs>
        <w:tab w:val="clear" w:pos="4153"/>
        <w:tab w:val="clear" w:pos="8306"/>
        <w:tab w:val="right" w:pos="9639"/>
      </w:tabs>
      <w:kinsoku/>
      <w:autoSpaceDE/>
      <w:autoSpaceDN/>
      <w:adjustRightInd/>
      <w:spacing w:beforeLines="50" w:afterLines="50" w:line="276" w:lineRule="auto"/>
      <w:jc w:val="center"/>
      <w:textAlignment w:val="auto"/>
    </w:pPr>
    <w:rPr>
      <w:rFonts w:ascii="宋体" w:eastAsia="Arial" w:hAnsi="宋体"/>
      <w:smallCaps/>
      <w:snapToGrid/>
      <w:color w:val="auto"/>
    </w:rPr>
  </w:style>
  <w:style w:type="character" w:customStyle="1" w:styleId="1ffffc">
    <w:name w:val="明显参考1"/>
    <w:autoRedefine/>
    <w:uiPriority w:val="32"/>
    <w:qFormat/>
    <w:rPr>
      <w:b/>
      <w:bCs/>
      <w:color w:val="76923C"/>
      <w:u w:val="single" w:color="9BBB59"/>
    </w:rPr>
  </w:style>
  <w:style w:type="character" w:customStyle="1" w:styleId="Charffa">
    <w:name w:val="样式 题注 + 居中 Char"/>
    <w:link w:val="affffffffff5"/>
    <w:autoRedefine/>
    <w:qFormat/>
    <w:rPr>
      <w:rFonts w:ascii="宋体" w:hAnsi="宋体"/>
      <w:b/>
      <w:sz w:val="24"/>
    </w:rPr>
  </w:style>
  <w:style w:type="paragraph" w:customStyle="1" w:styleId="affffffffff5">
    <w:name w:val="样式 题注 + 居中"/>
    <w:basedOn w:val="af5"/>
    <w:link w:val="Charffa"/>
    <w:autoRedefine/>
    <w:qFormat/>
    <w:pPr>
      <w:widowControl/>
      <w:adjustRightInd w:val="0"/>
      <w:snapToGrid w:val="0"/>
      <w:spacing w:line="360" w:lineRule="auto"/>
      <w:ind w:firstLineChars="200" w:firstLine="432"/>
      <w:jc w:val="center"/>
    </w:pPr>
    <w:rPr>
      <w:rFonts w:ascii="宋体" w:eastAsia="宋体" w:hAnsi="宋体"/>
      <w:b/>
      <w:kern w:val="0"/>
      <w:sz w:val="24"/>
    </w:rPr>
  </w:style>
  <w:style w:type="character" w:customStyle="1" w:styleId="1121225Char">
    <w:name w:val="样式 样式 标题 1 + (中文) 黑体 三号 非加粗 居中 段前: 12 磅 段后: 12 磅 行距: 最小值 25 磅 + ... Char"/>
    <w:autoRedefine/>
    <w:qFormat/>
    <w:rPr>
      <w:rFonts w:ascii="黑体" w:eastAsia="黑体" w:hint="eastAsia"/>
      <w:b/>
      <w:color w:val="000000"/>
      <w:kern w:val="44"/>
      <w:sz w:val="32"/>
      <w:lang w:val="en-US" w:eastAsia="zh-CN"/>
    </w:rPr>
  </w:style>
  <w:style w:type="character" w:customStyle="1" w:styleId="CharChar100">
    <w:name w:val="Char Char10"/>
    <w:autoRedefine/>
    <w:qFormat/>
    <w:rPr>
      <w:rFonts w:ascii="Times New Roman" w:eastAsia="黑体" w:hAnsi="Times New Roman"/>
      <w:kern w:val="44"/>
      <w:sz w:val="36"/>
    </w:rPr>
  </w:style>
  <w:style w:type="character" w:customStyle="1" w:styleId="affffffffff6">
    <w:name w:val="样式 宋体"/>
    <w:autoRedefine/>
    <w:qFormat/>
    <w:rPr>
      <w:rFonts w:ascii="宋体" w:eastAsia="宋体" w:hAnsi="宋体"/>
      <w:sz w:val="28"/>
    </w:rPr>
  </w:style>
  <w:style w:type="character" w:customStyle="1" w:styleId="CharChar70">
    <w:name w:val="Char Char7"/>
    <w:autoRedefine/>
    <w:qFormat/>
    <w:rPr>
      <w:sz w:val="18"/>
      <w:szCs w:val="18"/>
    </w:rPr>
  </w:style>
  <w:style w:type="character" w:customStyle="1" w:styleId="Char17">
    <w:name w:val="副标题 Char1"/>
    <w:autoRedefine/>
    <w:uiPriority w:val="11"/>
    <w:qFormat/>
    <w:rPr>
      <w:rFonts w:ascii="Cambria" w:hAnsi="Cambria" w:cs="Times New Roman"/>
      <w:b/>
      <w:bCs/>
      <w:kern w:val="28"/>
      <w:sz w:val="32"/>
      <w:szCs w:val="32"/>
    </w:rPr>
  </w:style>
  <w:style w:type="character" w:customStyle="1" w:styleId="Charffb">
    <w:name w:val="表名 Char"/>
    <w:link w:val="affffffffff7"/>
    <w:autoRedefine/>
    <w:qFormat/>
    <w:rPr>
      <w:rFonts w:eastAsia="黑体"/>
      <w:color w:val="000000"/>
      <w:sz w:val="28"/>
      <w:szCs w:val="24"/>
      <w:lang w:val="en-GB"/>
    </w:rPr>
  </w:style>
  <w:style w:type="paragraph" w:customStyle="1" w:styleId="affffffffff7">
    <w:name w:val="表名"/>
    <w:basedOn w:val="aa"/>
    <w:link w:val="Charffb"/>
    <w:autoRedefine/>
    <w:qFormat/>
    <w:pPr>
      <w:widowControl w:val="0"/>
      <w:kinsoku/>
      <w:autoSpaceDE/>
      <w:autoSpaceDN/>
      <w:adjustRightInd/>
      <w:snapToGrid/>
      <w:spacing w:before="120" w:after="120"/>
      <w:jc w:val="center"/>
      <w:textAlignment w:val="auto"/>
    </w:pPr>
    <w:rPr>
      <w:rFonts w:ascii="Times New Roman" w:eastAsia="黑体" w:hAnsi="Times New Roman" w:cs="Times New Roman"/>
      <w:snapToGrid/>
      <w:sz w:val="28"/>
      <w:szCs w:val="24"/>
      <w:lang w:val="en-GB"/>
    </w:rPr>
  </w:style>
  <w:style w:type="character" w:customStyle="1" w:styleId="font21">
    <w:name w:val="font21"/>
    <w:autoRedefine/>
    <w:qFormat/>
    <w:rPr>
      <w:rFonts w:ascii="宋体" w:eastAsia="宋体" w:cs="宋体"/>
      <w:b/>
      <w:color w:val="000000"/>
      <w:sz w:val="20"/>
      <w:szCs w:val="20"/>
      <w:lang w:bidi="ar-SA"/>
    </w:rPr>
  </w:style>
  <w:style w:type="character" w:customStyle="1" w:styleId="Char18">
    <w:name w:val="页脚 Char1"/>
    <w:autoRedefine/>
    <w:uiPriority w:val="99"/>
    <w:qFormat/>
    <w:rPr>
      <w:rFonts w:ascii="Arial" w:hAnsi="Arial"/>
    </w:rPr>
  </w:style>
  <w:style w:type="character" w:customStyle="1" w:styleId="Charffc">
    <w:name w:val="新正文 Char"/>
    <w:link w:val="affffffffff8"/>
    <w:autoRedefine/>
    <w:qFormat/>
    <w:rPr>
      <w:sz w:val="24"/>
      <w:szCs w:val="24"/>
    </w:rPr>
  </w:style>
  <w:style w:type="paragraph" w:customStyle="1" w:styleId="affffffffff8">
    <w:name w:val="新正文"/>
    <w:basedOn w:val="aa"/>
    <w:link w:val="Charffc"/>
    <w:autoRedefine/>
    <w:qFormat/>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sz w:val="24"/>
      <w:szCs w:val="24"/>
    </w:rPr>
  </w:style>
  <w:style w:type="character" w:customStyle="1" w:styleId="4PIM4H4h4blbbTitre4sect1234RefHeading1rh1Char">
    <w:name w:val="样式 标题 4PIM 4H4h4blbbTitre4sect 1.2.3.4Ref Heading 1rh1... Char"/>
    <w:link w:val="4PIM4H4h4blbbTitre4sect1234RefHeading1rh1"/>
    <w:autoRedefine/>
    <w:qFormat/>
    <w:rPr>
      <w:sz w:val="28"/>
    </w:rPr>
  </w:style>
  <w:style w:type="paragraph" w:customStyle="1" w:styleId="4PIM4H4h4blbbTitre4sect1234RefHeading1rh1">
    <w:name w:val="样式 标题 4PIM 4H4h4blbbTitre4sect 1.2.3.4Ref Heading 1rh1..."/>
    <w:basedOn w:val="40"/>
    <w:link w:val="4PIM4H4h4blbbTitre4sect1234RefHeading1rh1Char"/>
    <w:autoRedefine/>
    <w:qFormat/>
    <w:pPr>
      <w:adjustRightInd/>
      <w:spacing w:before="0" w:after="0" w:line="500" w:lineRule="atLeast"/>
      <w:textAlignment w:val="auto"/>
    </w:pPr>
    <w:rPr>
      <w:rFonts w:ascii="Times New Roman" w:eastAsia="宋体" w:hAnsi="Times New Roman"/>
      <w:b w:val="0"/>
    </w:rPr>
  </w:style>
  <w:style w:type="character" w:customStyle="1" w:styleId="Charffd">
    <w:name w:val="南表标题 Char"/>
    <w:link w:val="affffffffff9"/>
    <w:autoRedefine/>
    <w:qFormat/>
    <w:rPr>
      <w:b/>
      <w:szCs w:val="24"/>
    </w:rPr>
  </w:style>
  <w:style w:type="paragraph" w:customStyle="1" w:styleId="affffffffff9">
    <w:name w:val="南表标题"/>
    <w:basedOn w:val="aa"/>
    <w:link w:val="Charffd"/>
    <w:autoRedefine/>
    <w:qFormat/>
    <w:pPr>
      <w:keepNext/>
      <w:widowControl w:val="0"/>
      <w:kinsoku/>
      <w:autoSpaceDE/>
      <w:autoSpaceDN/>
      <w:spacing w:line="420" w:lineRule="exact"/>
      <w:jc w:val="center"/>
      <w:textAlignment w:val="auto"/>
    </w:pPr>
    <w:rPr>
      <w:rFonts w:ascii="Times New Roman" w:eastAsia="宋体" w:hAnsi="Times New Roman" w:cs="Times New Roman"/>
      <w:b/>
      <w:snapToGrid/>
      <w:color w:val="auto"/>
      <w:sz w:val="20"/>
      <w:szCs w:val="24"/>
    </w:rPr>
  </w:style>
  <w:style w:type="character" w:customStyle="1" w:styleId="black0001">
    <w:name w:val="black0001"/>
    <w:autoRedefine/>
    <w:qFormat/>
    <w:rPr>
      <w:b/>
      <w:color w:val="000000"/>
      <w:sz w:val="24"/>
    </w:rPr>
  </w:style>
  <w:style w:type="character" w:customStyle="1" w:styleId="152GB231Char">
    <w:name w:val="样式 样式 样式 样式 四号 行距: 1.5 倍行距 + 首行缩进:  2 字符 + (西文) 宋体 (中文) 仿宋_GB231... Char"/>
    <w:link w:val="152GB231"/>
    <w:autoRedefine/>
    <w:qFormat/>
    <w:rPr>
      <w:rFonts w:eastAsia="黑体"/>
      <w:sz w:val="28"/>
      <w:lang w:val="zh-CN"/>
    </w:rPr>
  </w:style>
  <w:style w:type="paragraph" w:customStyle="1" w:styleId="152GB231">
    <w:name w:val="样式 样式 样式 样式 四号 行距: 1.5 倍行距 + 首行缩进:  2 字符 + (西文) 宋体 (中文) 仿宋_GB231..."/>
    <w:basedOn w:val="aa"/>
    <w:link w:val="152GB231Char"/>
    <w:autoRedefine/>
    <w:qFormat/>
    <w:pPr>
      <w:widowControl w:val="0"/>
      <w:kinsoku/>
      <w:autoSpaceDE/>
      <w:autoSpaceDN/>
      <w:adjustRightInd/>
      <w:snapToGrid/>
      <w:spacing w:before="120" w:after="120"/>
      <w:jc w:val="center"/>
      <w:textAlignment w:val="auto"/>
    </w:pPr>
    <w:rPr>
      <w:rFonts w:ascii="Times New Roman" w:eastAsia="黑体" w:hAnsi="Times New Roman" w:cs="Times New Roman"/>
      <w:snapToGrid/>
      <w:color w:val="auto"/>
      <w:sz w:val="28"/>
      <w:szCs w:val="20"/>
      <w:lang w:val="zh-CN"/>
    </w:rPr>
  </w:style>
  <w:style w:type="character" w:customStyle="1" w:styleId="Charffe">
    <w:name w:val="正文内容 Char"/>
    <w:link w:val="affffffffffa"/>
    <w:autoRedefine/>
    <w:qFormat/>
    <w:rPr>
      <w:rFonts w:ascii="宋体" w:hAnsi="宋体"/>
      <w:color w:val="000000"/>
      <w:spacing w:val="10"/>
      <w:sz w:val="24"/>
    </w:rPr>
  </w:style>
  <w:style w:type="paragraph" w:customStyle="1" w:styleId="affffffffffa">
    <w:name w:val="正文内容"/>
    <w:basedOn w:val="aff0"/>
    <w:link w:val="Charffe"/>
    <w:autoRedefine/>
    <w:qFormat/>
    <w:pPr>
      <w:autoSpaceDE/>
      <w:autoSpaceDN/>
      <w:snapToGrid w:val="0"/>
      <w:spacing w:beforeLines="50" w:afterLines="50" w:line="400" w:lineRule="exact"/>
      <w:ind w:left="0" w:firstLineChars="200" w:firstLine="505"/>
      <w:jc w:val="both"/>
      <w:textAlignment w:val="baseline"/>
    </w:pPr>
    <w:rPr>
      <w:rFonts w:hAnsi="宋体" w:cs="Times New Roman"/>
      <w:color w:val="000000"/>
      <w:spacing w:val="10"/>
      <w:szCs w:val="20"/>
    </w:rPr>
  </w:style>
  <w:style w:type="character" w:customStyle="1" w:styleId="unnamed11">
    <w:name w:val="unnamed11"/>
    <w:autoRedefine/>
    <w:qFormat/>
    <w:rPr>
      <w:sz w:val="18"/>
    </w:rPr>
  </w:style>
  <w:style w:type="character" w:customStyle="1" w:styleId="Charfff">
    <w:name w:val="一级编号 Char"/>
    <w:link w:val="a0"/>
    <w:autoRedefine/>
    <w:qFormat/>
    <w:rPr>
      <w:sz w:val="24"/>
    </w:rPr>
  </w:style>
  <w:style w:type="paragraph" w:customStyle="1" w:styleId="a0">
    <w:name w:val="一级编号"/>
    <w:basedOn w:val="aa"/>
    <w:link w:val="Charfff"/>
    <w:autoRedefine/>
    <w:qFormat/>
    <w:pPr>
      <w:widowControl w:val="0"/>
      <w:numPr>
        <w:numId w:val="10"/>
      </w:numPr>
      <w:tabs>
        <w:tab w:val="left" w:pos="964"/>
      </w:tabs>
      <w:kinsoku/>
      <w:autoSpaceDE/>
      <w:autoSpaceDN/>
      <w:spacing w:line="360" w:lineRule="auto"/>
      <w:ind w:firstLineChars="200" w:firstLine="200"/>
      <w:jc w:val="both"/>
      <w:textAlignment w:val="auto"/>
    </w:pPr>
    <w:rPr>
      <w:rFonts w:ascii="Times New Roman" w:eastAsia="宋体" w:hAnsi="Times New Roman" w:cs="Times New Roman"/>
      <w:snapToGrid/>
      <w:color w:val="auto"/>
      <w:sz w:val="24"/>
      <w:szCs w:val="20"/>
    </w:rPr>
  </w:style>
  <w:style w:type="character" w:customStyle="1" w:styleId="GB231209625Char">
    <w:name w:val="样式 样式 (中文) 仿宋_GB2312 四号 黑色 首行缩进:  0.96 厘米 行距: 最小值 25 磅 + 自动设置 Char"/>
    <w:autoRedefine/>
    <w:qFormat/>
    <w:rPr>
      <w:rFonts w:eastAsia="仿宋_GB2312" w:cs="宋体"/>
      <w:kern w:val="2"/>
      <w:sz w:val="28"/>
      <w:szCs w:val="28"/>
      <w:lang w:val="en-US" w:eastAsia="zh-CN" w:bidi="ar-SA"/>
    </w:rPr>
  </w:style>
  <w:style w:type="character" w:customStyle="1" w:styleId="t1">
    <w:name w:val="t1"/>
    <w:autoRedefine/>
    <w:qFormat/>
    <w:rPr>
      <w:color w:val="990000"/>
    </w:rPr>
  </w:style>
  <w:style w:type="character" w:customStyle="1" w:styleId="m1">
    <w:name w:val="m1"/>
    <w:autoRedefine/>
    <w:qFormat/>
    <w:rPr>
      <w:color w:val="0000FF"/>
    </w:rPr>
  </w:style>
  <w:style w:type="character" w:customStyle="1" w:styleId="Charfff0">
    <w:name w:val="文本内容 Char"/>
    <w:link w:val="affffffffffb"/>
    <w:autoRedefine/>
    <w:qFormat/>
    <w:rPr>
      <w:sz w:val="28"/>
    </w:rPr>
  </w:style>
  <w:style w:type="paragraph" w:customStyle="1" w:styleId="affffffffffb">
    <w:name w:val="文本内容"/>
    <w:basedOn w:val="aa"/>
    <w:next w:val="aa"/>
    <w:link w:val="Charfff0"/>
    <w:autoRedefine/>
    <w:qFormat/>
    <w:pPr>
      <w:widowControl w:val="0"/>
      <w:kinsoku/>
      <w:autoSpaceDE/>
      <w:autoSpaceDN/>
      <w:adjustRightInd/>
      <w:snapToGrid/>
      <w:spacing w:line="360" w:lineRule="auto"/>
      <w:ind w:firstLineChars="200" w:firstLine="560"/>
      <w:jc w:val="both"/>
      <w:textAlignment w:val="auto"/>
    </w:pPr>
    <w:rPr>
      <w:rFonts w:ascii="Times New Roman" w:eastAsia="宋体" w:hAnsi="Times New Roman" w:cs="Times New Roman"/>
      <w:snapToGrid/>
      <w:color w:val="auto"/>
      <w:sz w:val="28"/>
      <w:szCs w:val="20"/>
    </w:rPr>
  </w:style>
  <w:style w:type="character" w:customStyle="1" w:styleId="Heading6Char">
    <w:name w:val="Heading 6 Char"/>
    <w:autoRedefine/>
    <w:qFormat/>
    <w:rPr>
      <w:rFonts w:ascii="Arial" w:eastAsia="黑体" w:hAnsi="Arial" w:cs="Arial"/>
      <w:b/>
      <w:bCs/>
      <w:kern w:val="2"/>
      <w:sz w:val="24"/>
      <w:szCs w:val="24"/>
      <w:lang w:val="en-US" w:eastAsia="zh-CN" w:bidi="ar-SA"/>
    </w:rPr>
  </w:style>
  <w:style w:type="character" w:customStyle="1" w:styleId="2PIM2H2Heading2HiddenHeading2CCBSheading2Titre3Char">
    <w:name w:val="样式 标题 2PIM2H2Heading 2 HiddenHeading 2 CCBSheading 2Titre3... Char"/>
    <w:link w:val="2PIM2H2Heading2HiddenHeading2CCBSheading2Titre3"/>
    <w:autoRedefine/>
    <w:qFormat/>
    <w:rPr>
      <w:rFonts w:ascii="Arial" w:hAnsi="Arial"/>
      <w:b/>
      <w:i/>
      <w:color w:val="000000"/>
      <w:sz w:val="30"/>
    </w:rPr>
  </w:style>
  <w:style w:type="paragraph" w:customStyle="1" w:styleId="2PIM2H2Heading2HiddenHeading2CCBSheading2Titre3">
    <w:name w:val="样式 标题 2PIM2H2Heading 2 HiddenHeading 2 CCBSheading 2Titre3..."/>
    <w:basedOn w:val="23"/>
    <w:link w:val="2PIM2H2Heading2HiddenHeading2CCBSheading2Titre3Char"/>
    <w:autoRedefine/>
    <w:qFormat/>
    <w:pPr>
      <w:keepNext w:val="0"/>
      <w:keepLines w:val="0"/>
      <w:kinsoku/>
      <w:autoSpaceDE/>
      <w:autoSpaceDN/>
      <w:spacing w:before="240" w:after="100" w:afterAutospacing="1" w:line="240" w:lineRule="atLeast"/>
      <w:textAlignment w:val="auto"/>
    </w:pPr>
    <w:rPr>
      <w:rFonts w:ascii="Arial" w:hAnsi="Arial" w:cs="Times New Roman"/>
      <w:bCs w:val="0"/>
      <w:i/>
      <w:snapToGrid/>
      <w:sz w:val="30"/>
      <w:szCs w:val="20"/>
    </w:rPr>
  </w:style>
  <w:style w:type="character" w:customStyle="1" w:styleId="Charfff1">
    <w:name w:val="##### Char"/>
    <w:link w:val="affffffffffc"/>
    <w:autoRedefine/>
    <w:qFormat/>
    <w:rPr>
      <w:szCs w:val="24"/>
    </w:rPr>
  </w:style>
  <w:style w:type="paragraph" w:customStyle="1" w:styleId="affffffffffc">
    <w:name w:val="#####"/>
    <w:basedOn w:val="aa"/>
    <w:link w:val="Charfff1"/>
    <w:autoRedefine/>
    <w:qFormat/>
    <w:pPr>
      <w:widowControl w:val="0"/>
      <w:kinsoku/>
      <w:autoSpaceDE/>
      <w:autoSpaceDN/>
      <w:adjustRightInd/>
      <w:snapToGrid/>
      <w:jc w:val="center"/>
      <w:textAlignment w:val="auto"/>
    </w:pPr>
    <w:rPr>
      <w:rFonts w:ascii="Times New Roman" w:eastAsia="宋体" w:hAnsi="Times New Roman" w:cs="Times New Roman"/>
      <w:snapToGrid/>
      <w:color w:val="auto"/>
      <w:sz w:val="20"/>
      <w:szCs w:val="24"/>
    </w:rPr>
  </w:style>
  <w:style w:type="character" w:customStyle="1" w:styleId="2Char11">
    <w:name w:val="标题 2 Char1"/>
    <w:link w:val="Heading21"/>
    <w:autoRedefine/>
    <w:qFormat/>
    <w:rPr>
      <w:rFonts w:hAnsi="宋体"/>
      <w:b/>
      <w:sz w:val="32"/>
    </w:rPr>
  </w:style>
  <w:style w:type="paragraph" w:customStyle="1" w:styleId="Heading21">
    <w:name w:val="Heading 2_1"/>
    <w:basedOn w:val="aa"/>
    <w:next w:val="aa"/>
    <w:link w:val="2Char11"/>
    <w:autoRedefine/>
    <w:qFormat/>
    <w:pPr>
      <w:widowControl w:val="0"/>
      <w:kinsoku/>
      <w:autoSpaceDE/>
      <w:autoSpaceDN/>
      <w:adjustRightInd/>
      <w:snapToGrid/>
      <w:spacing w:before="240" w:after="240" w:line="480" w:lineRule="auto"/>
      <w:jc w:val="center"/>
      <w:textAlignment w:val="auto"/>
      <w:outlineLvl w:val="1"/>
    </w:pPr>
    <w:rPr>
      <w:rFonts w:ascii="Times New Roman" w:eastAsia="宋体" w:hAnsi="宋体" w:cs="Times New Roman"/>
      <w:b/>
      <w:snapToGrid/>
      <w:color w:val="auto"/>
      <w:sz w:val="32"/>
      <w:szCs w:val="20"/>
    </w:rPr>
  </w:style>
  <w:style w:type="character" w:customStyle="1" w:styleId="Charfff2">
    <w:name w:val="图表正文 Char"/>
    <w:link w:val="affffffffffd"/>
    <w:autoRedefine/>
    <w:qFormat/>
    <w:rPr>
      <w:rFonts w:ascii="宋体" w:hAnsi="宋体"/>
      <w:color w:val="000000"/>
      <w:szCs w:val="21"/>
    </w:rPr>
  </w:style>
  <w:style w:type="paragraph" w:customStyle="1" w:styleId="affffffffffd">
    <w:name w:val="图表正文"/>
    <w:basedOn w:val="aa"/>
    <w:link w:val="Charfff2"/>
    <w:autoRedefine/>
    <w:qFormat/>
    <w:pPr>
      <w:widowControl w:val="0"/>
      <w:tabs>
        <w:tab w:val="left" w:pos="2117"/>
      </w:tabs>
      <w:kinsoku/>
      <w:autoSpaceDE/>
      <w:autoSpaceDN/>
      <w:adjustRightInd/>
      <w:snapToGrid/>
      <w:spacing w:beforeLines="50" w:afterLines="50" w:line="276" w:lineRule="auto"/>
      <w:jc w:val="center"/>
      <w:textAlignment w:val="auto"/>
    </w:pPr>
    <w:rPr>
      <w:rFonts w:ascii="宋体" w:eastAsia="宋体" w:hAnsi="宋体" w:cs="Times New Roman"/>
      <w:snapToGrid/>
      <w:sz w:val="20"/>
    </w:rPr>
  </w:style>
  <w:style w:type="character" w:customStyle="1" w:styleId="font31">
    <w:name w:val="font31"/>
    <w:autoRedefine/>
    <w:qFormat/>
    <w:rPr>
      <w:rFonts w:ascii="宋体" w:eastAsia="宋体" w:cs="宋体"/>
      <w:color w:val="000000"/>
      <w:sz w:val="20"/>
      <w:szCs w:val="20"/>
      <w:lang w:bidi="ar-SA"/>
    </w:rPr>
  </w:style>
  <w:style w:type="character" w:customStyle="1" w:styleId="3Char10">
    <w:name w:val="标题 3 Char1"/>
    <w:link w:val="Heading31"/>
    <w:autoRedefine/>
    <w:qFormat/>
    <w:rPr>
      <w:rFonts w:hAnsi="宋体"/>
      <w:b/>
      <w:sz w:val="24"/>
    </w:rPr>
  </w:style>
  <w:style w:type="paragraph" w:customStyle="1" w:styleId="Heading31">
    <w:name w:val="Heading 3_1"/>
    <w:basedOn w:val="aa"/>
    <w:next w:val="aa"/>
    <w:link w:val="3Char10"/>
    <w:autoRedefine/>
    <w:qFormat/>
    <w:pPr>
      <w:widowControl w:val="0"/>
      <w:kinsoku/>
      <w:autoSpaceDE/>
      <w:autoSpaceDN/>
      <w:adjustRightInd/>
      <w:snapToGrid/>
      <w:spacing w:before="240" w:after="240"/>
      <w:ind w:left="720" w:hanging="432"/>
      <w:jc w:val="both"/>
      <w:textAlignment w:val="auto"/>
      <w:outlineLvl w:val="2"/>
    </w:pPr>
    <w:rPr>
      <w:rFonts w:ascii="Times New Roman" w:eastAsia="宋体" w:hAnsi="宋体" w:cs="Times New Roman"/>
      <w:b/>
      <w:snapToGrid/>
      <w:color w:val="auto"/>
      <w:sz w:val="24"/>
      <w:szCs w:val="20"/>
    </w:rPr>
  </w:style>
  <w:style w:type="character" w:customStyle="1" w:styleId="CharChar13">
    <w:name w:val="Char Char13"/>
    <w:autoRedefine/>
    <w:qFormat/>
    <w:rPr>
      <w:rFonts w:eastAsia="宋体"/>
      <w:b/>
      <w:kern w:val="2"/>
      <w:sz w:val="28"/>
      <w:lang w:val="en-US" w:eastAsia="zh-CN"/>
    </w:rPr>
  </w:style>
  <w:style w:type="character" w:customStyle="1" w:styleId="word18b">
    <w:name w:val="word18b"/>
    <w:autoRedefine/>
    <w:qFormat/>
  </w:style>
  <w:style w:type="character" w:customStyle="1" w:styleId="Charfff3">
    <w:name w:val="内容 Char"/>
    <w:link w:val="affffffffffe"/>
    <w:autoRedefine/>
    <w:qFormat/>
    <w:locked/>
    <w:rPr>
      <w:color w:val="000000"/>
      <w:sz w:val="24"/>
      <w:szCs w:val="24"/>
    </w:rPr>
  </w:style>
  <w:style w:type="paragraph" w:customStyle="1" w:styleId="affffffffffe">
    <w:name w:val="内容"/>
    <w:basedOn w:val="aa"/>
    <w:link w:val="Charfff3"/>
    <w:autoRedefine/>
    <w:qFormat/>
    <w:pPr>
      <w:widowControl w:val="0"/>
      <w:kinsoku/>
      <w:autoSpaceDE/>
      <w:autoSpaceDN/>
      <w:spacing w:line="360" w:lineRule="auto"/>
      <w:ind w:firstLineChars="200" w:firstLine="200"/>
      <w:jc w:val="both"/>
      <w:textAlignment w:val="auto"/>
    </w:pPr>
    <w:rPr>
      <w:rFonts w:ascii="Times New Roman" w:eastAsia="宋体" w:hAnsi="Times New Roman" w:cs="Times New Roman"/>
      <w:snapToGrid/>
      <w:sz w:val="24"/>
      <w:szCs w:val="24"/>
    </w:rPr>
  </w:style>
  <w:style w:type="character" w:customStyle="1" w:styleId="1ffffd">
    <w:name w:val="已访问的超链接1"/>
    <w:autoRedefine/>
    <w:qFormat/>
    <w:rPr>
      <w:color w:val="800080"/>
      <w:u w:val="single"/>
    </w:rPr>
  </w:style>
  <w:style w:type="character" w:customStyle="1" w:styleId="08524Char">
    <w:name w:val="样式 小四 首行缩进:  0.85 厘米 行距: 最小值 24 磅 Char"/>
    <w:link w:val="08524"/>
    <w:autoRedefine/>
    <w:qFormat/>
    <w:rPr>
      <w:sz w:val="24"/>
    </w:rPr>
  </w:style>
  <w:style w:type="paragraph" w:customStyle="1" w:styleId="08524">
    <w:name w:val="样式 小四 首行缩进:  0.85 厘米 行距: 最小值 24 磅"/>
    <w:basedOn w:val="aa"/>
    <w:link w:val="08524Char"/>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Times New Roman"/>
      <w:snapToGrid/>
      <w:color w:val="auto"/>
      <w:sz w:val="24"/>
      <w:szCs w:val="20"/>
    </w:rPr>
  </w:style>
  <w:style w:type="character" w:customStyle="1" w:styleId="figChar">
    <w:name w:val="fig Char"/>
    <w:link w:val="fig"/>
    <w:autoRedefine/>
    <w:qFormat/>
    <w:rPr>
      <w:rFonts w:eastAsia="楷体_GB2312"/>
      <w:sz w:val="24"/>
    </w:rPr>
  </w:style>
  <w:style w:type="paragraph" w:customStyle="1" w:styleId="fig">
    <w:name w:val="fig"/>
    <w:basedOn w:val="aa"/>
    <w:link w:val="figChar"/>
    <w:autoRedefine/>
    <w:qFormat/>
    <w:pPr>
      <w:widowControl w:val="0"/>
      <w:kinsoku/>
      <w:autoSpaceDE/>
      <w:autoSpaceDN/>
      <w:adjustRightInd/>
      <w:snapToGrid/>
      <w:spacing w:beforeLines="50" w:afterLines="50" w:line="360" w:lineRule="auto"/>
      <w:ind w:firstLineChars="200" w:firstLine="200"/>
      <w:jc w:val="center"/>
      <w:textAlignment w:val="auto"/>
    </w:pPr>
    <w:rPr>
      <w:rFonts w:ascii="Times New Roman" w:eastAsia="楷体_GB2312" w:hAnsi="Times New Roman" w:cs="Times New Roman"/>
      <w:snapToGrid/>
      <w:color w:val="auto"/>
      <w:sz w:val="24"/>
      <w:szCs w:val="20"/>
    </w:rPr>
  </w:style>
  <w:style w:type="character" w:customStyle="1" w:styleId="GB231215TimesNewRomanChar">
    <w:name w:val="样式 样式 仿宋_GB2312 三号 行距: 1.5 倍行距 + Times New Roman Char"/>
    <w:autoRedefine/>
    <w:qFormat/>
    <w:rPr>
      <w:rFonts w:ascii="仿宋_GB2312" w:eastAsia="仿宋_GB2312" w:cs="宋体"/>
      <w:kern w:val="2"/>
      <w:sz w:val="28"/>
      <w:lang w:val="en-US" w:eastAsia="zh-CN" w:bidi="ar-SA"/>
    </w:rPr>
  </w:style>
  <w:style w:type="character" w:customStyle="1" w:styleId="t18">
    <w:name w:val="t18"/>
    <w:basedOn w:val="ac"/>
    <w:autoRedefine/>
    <w:qFormat/>
  </w:style>
  <w:style w:type="character" w:customStyle="1" w:styleId="Heading7Char">
    <w:name w:val="Heading 7 Char"/>
    <w:autoRedefine/>
    <w:qFormat/>
    <w:rPr>
      <w:rFonts w:eastAsia="宋体"/>
      <w:b/>
      <w:bCs/>
      <w:kern w:val="2"/>
      <w:sz w:val="24"/>
      <w:szCs w:val="24"/>
      <w:lang w:val="en-US" w:eastAsia="zh-CN" w:bidi="ar-SA"/>
    </w:rPr>
  </w:style>
  <w:style w:type="character" w:customStyle="1" w:styleId="Charfff4">
    <w:name w:val="图表格式 Char"/>
    <w:link w:val="afffffffffff"/>
    <w:autoRedefine/>
    <w:qFormat/>
    <w:rPr>
      <w:rFonts w:ascii="Cambria" w:eastAsia="黑体" w:hAnsi="Cambria"/>
      <w:sz w:val="28"/>
      <w:szCs w:val="28"/>
    </w:rPr>
  </w:style>
  <w:style w:type="paragraph" w:customStyle="1" w:styleId="afffffffffff">
    <w:name w:val="图表格式"/>
    <w:basedOn w:val="af5"/>
    <w:link w:val="Charfff4"/>
    <w:autoRedefine/>
    <w:qFormat/>
    <w:pPr>
      <w:keepNext/>
      <w:spacing w:line="360" w:lineRule="auto"/>
      <w:jc w:val="center"/>
    </w:pPr>
    <w:rPr>
      <w:rFonts w:ascii="Cambria" w:eastAsia="黑体" w:hAnsi="Cambria"/>
      <w:kern w:val="0"/>
      <w:sz w:val="28"/>
      <w:szCs w:val="28"/>
    </w:rPr>
  </w:style>
  <w:style w:type="character" w:customStyle="1" w:styleId="tpccontent">
    <w:name w:val="tpc_content"/>
    <w:autoRedefine/>
    <w:qFormat/>
  </w:style>
  <w:style w:type="character" w:customStyle="1" w:styleId="09515Char0">
    <w:name w:val="样式 样式 四号 首行缩进:  0.95 厘米 行距: 1.5 倍行距 + 黑色 Char"/>
    <w:link w:val="095150"/>
    <w:autoRedefine/>
    <w:qFormat/>
    <w:rPr>
      <w:color w:val="000000"/>
      <w:sz w:val="28"/>
    </w:rPr>
  </w:style>
  <w:style w:type="paragraph" w:customStyle="1" w:styleId="095150">
    <w:name w:val="样式 样式 四号 首行缩进:  0.95 厘米 行距: 1.5 倍行距 + 黑色"/>
    <w:basedOn w:val="aa"/>
    <w:link w:val="09515Char0"/>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sz w:val="28"/>
      <w:szCs w:val="20"/>
    </w:rPr>
  </w:style>
  <w:style w:type="character" w:customStyle="1" w:styleId="sony12">
    <w:name w:val="sony12"/>
    <w:autoRedefine/>
    <w:qFormat/>
  </w:style>
  <w:style w:type="character" w:customStyle="1" w:styleId="1Char10">
    <w:name w:val="标题 1 Char1"/>
    <w:autoRedefine/>
    <w:qFormat/>
    <w:rPr>
      <w:rFonts w:ascii="Times New Roman" w:eastAsia="宋体" w:hAnsi="宋体" w:cs="Times New Roman"/>
      <w:b/>
      <w:kern w:val="44"/>
      <w:sz w:val="44"/>
      <w:szCs w:val="20"/>
    </w:rPr>
  </w:style>
  <w:style w:type="character" w:customStyle="1" w:styleId="Charfff5">
    <w:name w:val="正文段落 Char"/>
    <w:link w:val="afffffffffff0"/>
    <w:autoRedefine/>
    <w:qFormat/>
    <w:rPr>
      <w:rFonts w:eastAsia="楷体_GB2312"/>
    </w:rPr>
  </w:style>
  <w:style w:type="paragraph" w:customStyle="1" w:styleId="afffffffffff0">
    <w:name w:val="正文段落"/>
    <w:basedOn w:val="aa"/>
    <w:link w:val="Charfff5"/>
    <w:autoRedefine/>
    <w:qFormat/>
    <w:pPr>
      <w:widowControl w:val="0"/>
      <w:kinsoku/>
      <w:autoSpaceDE/>
      <w:autoSpaceDN/>
      <w:spacing w:line="300" w:lineRule="auto"/>
      <w:ind w:firstLineChars="200" w:firstLine="425"/>
      <w:jc w:val="both"/>
      <w:textAlignment w:val="auto"/>
    </w:pPr>
    <w:rPr>
      <w:rFonts w:ascii="Times New Roman" w:eastAsia="楷体_GB2312" w:hAnsi="Times New Roman" w:cs="Times New Roman"/>
      <w:snapToGrid/>
      <w:color w:val="auto"/>
      <w:sz w:val="20"/>
      <w:szCs w:val="20"/>
    </w:rPr>
  </w:style>
  <w:style w:type="character" w:customStyle="1" w:styleId="Char19">
    <w:name w:val="图 Char1"/>
    <w:autoRedefine/>
    <w:qFormat/>
    <w:rPr>
      <w:rFonts w:eastAsia="仿宋_GB2312" w:hAnsi="宋体"/>
      <w:kern w:val="2"/>
      <w:sz w:val="24"/>
    </w:rPr>
  </w:style>
  <w:style w:type="character" w:customStyle="1" w:styleId="Charfff6">
    <w:name w:val="图表 Char"/>
    <w:link w:val="afffffffffff1"/>
    <w:autoRedefine/>
    <w:qFormat/>
    <w:rPr>
      <w:rFonts w:hAnsi="宋体"/>
      <w:sz w:val="24"/>
    </w:rPr>
  </w:style>
  <w:style w:type="paragraph" w:customStyle="1" w:styleId="afffffffffff1">
    <w:name w:val="图表"/>
    <w:basedOn w:val="aa"/>
    <w:link w:val="Charfff6"/>
    <w:autoRedefine/>
    <w:qFormat/>
    <w:pPr>
      <w:widowControl w:val="0"/>
      <w:kinsoku/>
      <w:autoSpaceDE/>
      <w:autoSpaceDN/>
      <w:spacing w:line="360" w:lineRule="auto"/>
      <w:ind w:firstLineChars="200" w:firstLine="420"/>
      <w:jc w:val="center"/>
      <w:textAlignment w:val="auto"/>
    </w:pPr>
    <w:rPr>
      <w:rFonts w:ascii="Times New Roman" w:eastAsia="宋体" w:hAnsi="宋体" w:cs="Times New Roman"/>
      <w:snapToGrid/>
      <w:color w:val="auto"/>
      <w:sz w:val="24"/>
      <w:szCs w:val="20"/>
    </w:rPr>
  </w:style>
  <w:style w:type="character" w:customStyle="1" w:styleId="style11">
    <w:name w:val="style11"/>
    <w:autoRedefine/>
    <w:qFormat/>
    <w:rPr>
      <w:sz w:val="18"/>
    </w:rPr>
  </w:style>
  <w:style w:type="character" w:customStyle="1" w:styleId="Charfff7">
    <w:name w:val="图表内容 Char"/>
    <w:link w:val="afffffffffff2"/>
    <w:autoRedefine/>
    <w:qFormat/>
    <w:rPr>
      <w:rFonts w:ascii="Arial" w:eastAsia="黑体" w:hAnsi="Arial" w:cs="Arial"/>
      <w:szCs w:val="21"/>
    </w:rPr>
  </w:style>
  <w:style w:type="paragraph" w:customStyle="1" w:styleId="afffffffffff2">
    <w:name w:val="图表内容"/>
    <w:basedOn w:val="aa"/>
    <w:link w:val="Charfff7"/>
    <w:autoRedefine/>
    <w:qFormat/>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10125Char">
    <w:name w:val="样式 样式 四号 首行缩进:  1.01 厘米 行距: 最小值 25 磅 + 黑色 Char"/>
    <w:link w:val="10125"/>
    <w:autoRedefine/>
    <w:qFormat/>
    <w:rPr>
      <w:rFonts w:ascii="宋体" w:hAnsi="宋体"/>
      <w:color w:val="000000"/>
      <w:sz w:val="28"/>
    </w:rPr>
  </w:style>
  <w:style w:type="paragraph" w:customStyle="1" w:styleId="10125">
    <w:name w:val="样式 样式 四号 首行缩进:  1.01 厘米 行距: 最小值 25 磅 + 黑色"/>
    <w:basedOn w:val="aa"/>
    <w:link w:val="10125Char"/>
    <w:autoRedefine/>
    <w:qFormat/>
    <w:pPr>
      <w:widowControl w:val="0"/>
      <w:kinsoku/>
      <w:autoSpaceDE/>
      <w:autoSpaceDN/>
      <w:adjustRightInd/>
      <w:snapToGrid/>
      <w:spacing w:line="500" w:lineRule="atLeast"/>
      <w:ind w:firstLine="561"/>
      <w:jc w:val="both"/>
      <w:textAlignment w:val="auto"/>
    </w:pPr>
    <w:rPr>
      <w:rFonts w:ascii="宋体" w:eastAsia="宋体" w:hAnsi="宋体" w:cs="Times New Roman"/>
      <w:snapToGrid/>
      <w:sz w:val="28"/>
      <w:szCs w:val="20"/>
    </w:rPr>
  </w:style>
  <w:style w:type="character" w:customStyle="1" w:styleId="z-Char30">
    <w:name w:val="z-窗体顶端 Char3"/>
    <w:link w:val="z-10"/>
    <w:autoRedefine/>
    <w:qFormat/>
    <w:rPr>
      <w:rFonts w:ascii="Arial" w:hAnsi="Arial"/>
      <w:vanish/>
      <w:sz w:val="16"/>
      <w:szCs w:val="24"/>
    </w:rPr>
  </w:style>
  <w:style w:type="paragraph" w:customStyle="1" w:styleId="z-10">
    <w:name w:val="z-窗体顶端1"/>
    <w:basedOn w:val="aa"/>
    <w:next w:val="aa"/>
    <w:link w:val="z-Char30"/>
    <w:autoRedefine/>
    <w:qFormat/>
    <w:pPr>
      <w:widowControl w:val="0"/>
      <w:pBdr>
        <w:bottom w:val="single" w:sz="6" w:space="1" w:color="auto"/>
      </w:pBdr>
      <w:kinsoku/>
      <w:autoSpaceDE/>
      <w:autoSpaceDN/>
      <w:adjustRightInd/>
      <w:snapToGrid/>
      <w:jc w:val="center"/>
      <w:textAlignment w:val="auto"/>
    </w:pPr>
    <w:rPr>
      <w:rFonts w:eastAsia="宋体" w:cs="Times New Roman"/>
      <w:snapToGrid/>
      <w:vanish/>
      <w:color w:val="auto"/>
      <w:sz w:val="16"/>
      <w:szCs w:val="24"/>
    </w:rPr>
  </w:style>
  <w:style w:type="character" w:customStyle="1" w:styleId="225Char2">
    <w:name w:val="样式 首行缩进:  2.25 字符 Char2"/>
    <w:autoRedefine/>
    <w:qFormat/>
    <w:rPr>
      <w:rFonts w:eastAsia="宋体"/>
      <w:kern w:val="2"/>
      <w:sz w:val="24"/>
      <w:lang w:val="en-US" w:eastAsia="zh-CN"/>
    </w:rPr>
  </w:style>
  <w:style w:type="character" w:customStyle="1" w:styleId="Charfff8">
    <w:name w:val="六级 Char"/>
    <w:link w:val="afffffffffff3"/>
    <w:autoRedefine/>
    <w:qFormat/>
    <w:rPr>
      <w:rFonts w:ascii="Arial" w:eastAsia="黑体" w:hAnsi="Arial"/>
      <w:b/>
      <w:bCs/>
      <w:sz w:val="24"/>
      <w:szCs w:val="28"/>
    </w:rPr>
  </w:style>
  <w:style w:type="paragraph" w:customStyle="1" w:styleId="afffffffffff3">
    <w:name w:val="六级"/>
    <w:basedOn w:val="aa"/>
    <w:next w:val="afffffffffe"/>
    <w:link w:val="Charfff8"/>
    <w:autoRedefine/>
    <w:qFormat/>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En-tte11CharChar">
    <w:name w:val="En-tête 1.1 Char Char"/>
    <w:autoRedefine/>
    <w:qFormat/>
    <w:rPr>
      <w:rFonts w:ascii="Arial" w:eastAsia="宋体" w:hAnsi="Arial"/>
      <w:sz w:val="18"/>
      <w:lang w:val="en-US" w:eastAsia="zh-CN"/>
    </w:rPr>
  </w:style>
  <w:style w:type="character" w:customStyle="1" w:styleId="TimesNewRomanGB231225Char">
    <w:name w:val="样式 (西文) Times New Roman (中文) 仿宋_GB2312 四号 黑色 行距: 最小值 25 磅 首... Char"/>
    <w:autoRedefine/>
    <w:qFormat/>
    <w:rPr>
      <w:rFonts w:eastAsia="仿宋_GB2312" w:cs="宋体"/>
      <w:color w:val="000000"/>
      <w:kern w:val="2"/>
      <w:sz w:val="28"/>
      <w:lang w:val="en-US" w:eastAsia="zh-CN" w:bidi="ar-SA"/>
    </w:rPr>
  </w:style>
  <w:style w:type="character" w:customStyle="1" w:styleId="2ff8">
    <w:name w:val="明显引用 字符2"/>
    <w:link w:val="1ffffe"/>
    <w:autoRedefine/>
    <w:uiPriority w:val="30"/>
    <w:qFormat/>
    <w:rPr>
      <w:rFonts w:ascii="Cambria" w:hAnsi="Cambria"/>
      <w:i/>
      <w:iCs/>
      <w:color w:val="FFFFFF"/>
      <w:sz w:val="24"/>
      <w:szCs w:val="24"/>
      <w:shd w:val="clear" w:color="auto" w:fill="4F81BD"/>
    </w:rPr>
  </w:style>
  <w:style w:type="paragraph" w:customStyle="1" w:styleId="1ffffe">
    <w:name w:val="明显引用1"/>
    <w:basedOn w:val="aa"/>
    <w:next w:val="aa"/>
    <w:link w:val="2ff8"/>
    <w:autoRedefine/>
    <w:uiPriority w:val="30"/>
    <w:qFormat/>
    <w:pPr>
      <w:pBdr>
        <w:top w:val="single" w:sz="12" w:space="10" w:color="B8CCE4"/>
        <w:left w:val="single" w:sz="36" w:space="4" w:color="4F81BD"/>
        <w:bottom w:val="single" w:sz="24" w:space="10" w:color="9BBB59"/>
        <w:right w:val="single" w:sz="36" w:space="4" w:color="4F81BD"/>
      </w:pBdr>
      <w:shd w:val="clear" w:color="auto" w:fill="4F81BD"/>
      <w:kinsoku/>
      <w:autoSpaceDE/>
      <w:autoSpaceDN/>
      <w:adjustRightInd/>
      <w:snapToGrid/>
      <w:spacing w:before="320" w:after="320" w:line="300" w:lineRule="auto"/>
      <w:ind w:left="1440" w:right="1440" w:firstLine="360"/>
      <w:textAlignment w:val="auto"/>
    </w:pPr>
    <w:rPr>
      <w:rFonts w:ascii="Cambria" w:eastAsia="宋体" w:hAnsi="Cambria" w:cs="Times New Roman"/>
      <w:i/>
      <w:iCs/>
      <w:snapToGrid/>
      <w:color w:val="FFFFFF"/>
      <w:sz w:val="24"/>
      <w:szCs w:val="24"/>
    </w:rPr>
  </w:style>
  <w:style w:type="character" w:customStyle="1" w:styleId="Char23">
    <w:name w:val="明显引用 Char2"/>
    <w:basedOn w:val="ac"/>
    <w:autoRedefine/>
    <w:uiPriority w:val="99"/>
    <w:qFormat/>
    <w:rPr>
      <w:rFonts w:ascii="Times New Roman" w:eastAsia="宋体" w:hAnsi="Times New Roman" w:cs="Times New Roman"/>
      <w:i/>
      <w:iCs/>
      <w:color w:val="5B9BD5"/>
      <w:szCs w:val="24"/>
    </w:rPr>
  </w:style>
  <w:style w:type="character" w:customStyle="1" w:styleId="font01">
    <w:name w:val="font01"/>
    <w:autoRedefine/>
    <w:qFormat/>
    <w:rPr>
      <w:rFonts w:ascii="仿宋" w:eastAsia="仿宋" w:hAnsi="仿宋" w:cs="仿宋"/>
      <w:b/>
      <w:color w:val="000001"/>
      <w:sz w:val="20"/>
      <w:szCs w:val="20"/>
      <w:u w:val="none"/>
    </w:rPr>
  </w:style>
  <w:style w:type="character" w:customStyle="1" w:styleId="CharChar15">
    <w:name w:val="Char Char15"/>
    <w:autoRedefine/>
    <w:qFormat/>
    <w:rPr>
      <w:b/>
      <w:bCs/>
      <w:kern w:val="44"/>
      <w:sz w:val="44"/>
      <w:szCs w:val="44"/>
    </w:rPr>
  </w:style>
  <w:style w:type="character" w:customStyle="1" w:styleId="24-802Char">
    <w:name w:val="样式 样式 样式 样式 样式 四号 行距: 最小值 24 磅 + 灰色-80% 首行缩进:  2 字符 + 黑色 首行缩进:  ... Char"/>
    <w:link w:val="24-802"/>
    <w:autoRedefine/>
    <w:qFormat/>
    <w:rPr>
      <w:sz w:val="28"/>
    </w:rPr>
  </w:style>
  <w:style w:type="paragraph" w:customStyle="1" w:styleId="24-802">
    <w:name w:val="样式 样式 样式 样式 样式 四号 行距: 最小值 24 磅 + 灰色-80% 首行缩进:  2 字符 + 黑色 首行缩进:  ..."/>
    <w:basedOn w:val="aa"/>
    <w:link w:val="24-802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Times New Roman"/>
      <w:snapToGrid/>
      <w:color w:val="auto"/>
      <w:sz w:val="28"/>
      <w:szCs w:val="20"/>
    </w:rPr>
  </w:style>
  <w:style w:type="character" w:customStyle="1" w:styleId="style31">
    <w:name w:val="style31"/>
    <w:autoRedefine/>
    <w:qFormat/>
    <w:rPr>
      <w:b/>
      <w:color w:val="000033"/>
      <w:sz w:val="23"/>
    </w:rPr>
  </w:style>
  <w:style w:type="character" w:customStyle="1" w:styleId="-1Char0">
    <w:name w:val="彩色列表 - 强调文字颜色 1 Char"/>
    <w:autoRedefine/>
    <w:qFormat/>
    <w:locked/>
    <w:rPr>
      <w:rFonts w:ascii="Calibri" w:eastAsia="仿宋_GB2312" w:hAnsi="Calibri"/>
      <w:kern w:val="2"/>
      <w:sz w:val="24"/>
      <w:szCs w:val="22"/>
    </w:rPr>
  </w:style>
  <w:style w:type="character" w:customStyle="1" w:styleId="1fffff">
    <w:name w:val="不明显参考1"/>
    <w:autoRedefine/>
    <w:uiPriority w:val="31"/>
    <w:qFormat/>
    <w:rPr>
      <w:color w:val="auto"/>
      <w:u w:val="single" w:color="9BBB59"/>
    </w:rPr>
  </w:style>
  <w:style w:type="character" w:customStyle="1" w:styleId="afffffffffff4">
    <w:name w:val="明显引用 字符"/>
    <w:autoRedefine/>
    <w:uiPriority w:val="30"/>
    <w:qFormat/>
    <w:rPr>
      <w:i/>
      <w:iCs/>
      <w:color w:val="4472C4"/>
    </w:rPr>
  </w:style>
  <w:style w:type="character" w:customStyle="1" w:styleId="Charfff9">
    <w:name w:val="功能说明 Char"/>
    <w:link w:val="afffffffffff5"/>
    <w:autoRedefine/>
    <w:qFormat/>
    <w:rPr>
      <w:rFonts w:ascii="Calibri" w:hAnsi="Calibri"/>
      <w:b/>
      <w:szCs w:val="24"/>
      <w:lang w:val="en-GB"/>
    </w:rPr>
  </w:style>
  <w:style w:type="paragraph" w:customStyle="1" w:styleId="afffffffffff5">
    <w:name w:val="功能说明"/>
    <w:basedOn w:val="aa"/>
    <w:link w:val="Charfff9"/>
    <w:autoRedefine/>
    <w:qFormat/>
    <w:pPr>
      <w:widowControl w:val="0"/>
      <w:kinsoku/>
      <w:autoSpaceDE/>
      <w:autoSpaceDN/>
      <w:adjustRightInd/>
      <w:snapToGrid/>
      <w:ind w:left="840" w:hanging="420"/>
      <w:textAlignment w:val="auto"/>
    </w:pPr>
    <w:rPr>
      <w:rFonts w:ascii="Calibri" w:eastAsia="宋体" w:hAnsi="Calibri" w:cs="Times New Roman"/>
      <w:b/>
      <w:snapToGrid/>
      <w:color w:val="auto"/>
      <w:sz w:val="20"/>
      <w:szCs w:val="24"/>
      <w:lang w:val="en-GB"/>
    </w:rPr>
  </w:style>
  <w:style w:type="character" w:customStyle="1" w:styleId="GB231215Char">
    <w:name w:val="样式 仿宋_GB2312 三号 行距: 1.5 倍行距 Char"/>
    <w:autoRedefine/>
    <w:qFormat/>
    <w:rPr>
      <w:rFonts w:ascii="仿宋_GB2312" w:eastAsia="仿宋_GB2312" w:cs="宋体"/>
      <w:kern w:val="2"/>
      <w:sz w:val="32"/>
      <w:lang w:val="en-US" w:eastAsia="zh-CN" w:bidi="ar-SA"/>
    </w:rPr>
  </w:style>
  <w:style w:type="character" w:customStyle="1" w:styleId="mytextChar">
    <w:name w:val="mytext Char"/>
    <w:link w:val="mytext"/>
    <w:autoRedefine/>
    <w:qFormat/>
    <w:rPr>
      <w:sz w:val="24"/>
    </w:rPr>
  </w:style>
  <w:style w:type="paragraph" w:customStyle="1" w:styleId="mytext">
    <w:name w:val="mytext"/>
    <w:basedOn w:val="aa"/>
    <w:link w:val="mytextChar"/>
    <w:autoRedefine/>
    <w:qFormat/>
    <w:pPr>
      <w:widowControl w:val="0"/>
      <w:kinsoku/>
      <w:autoSpaceDE/>
      <w:autoSpaceDN/>
      <w:adjustRightInd/>
      <w:snapToGrid/>
      <w:spacing w:line="300" w:lineRule="auto"/>
      <w:ind w:firstLineChars="200" w:firstLine="480"/>
      <w:jc w:val="both"/>
      <w:textAlignment w:val="auto"/>
    </w:pPr>
    <w:rPr>
      <w:rFonts w:ascii="Times New Roman" w:eastAsia="宋体" w:hAnsi="Times New Roman" w:cs="Times New Roman"/>
      <w:snapToGrid/>
      <w:color w:val="auto"/>
      <w:sz w:val="24"/>
      <w:szCs w:val="20"/>
    </w:rPr>
  </w:style>
  <w:style w:type="character" w:customStyle="1" w:styleId="7Char0">
    <w:name w:val="样式7 Char"/>
    <w:link w:val="73"/>
    <w:autoRedefine/>
    <w:qFormat/>
    <w:rPr>
      <w:rFonts w:eastAsia="黑体" w:hAnsi="宋体"/>
      <w:b/>
      <w:sz w:val="36"/>
    </w:rPr>
  </w:style>
  <w:style w:type="paragraph" w:customStyle="1" w:styleId="73">
    <w:name w:val="样式7"/>
    <w:basedOn w:val="aa"/>
    <w:link w:val="7Char0"/>
    <w:autoRedefine/>
    <w:qFormat/>
    <w:pPr>
      <w:widowControl w:val="0"/>
      <w:kinsoku/>
      <w:autoSpaceDE/>
      <w:autoSpaceDN/>
      <w:spacing w:line="360" w:lineRule="auto"/>
      <w:ind w:firstLineChars="200" w:firstLine="420"/>
      <w:jc w:val="right"/>
      <w:textAlignment w:val="auto"/>
    </w:pPr>
    <w:rPr>
      <w:rFonts w:ascii="Times New Roman" w:eastAsia="黑体" w:hAnsi="宋体" w:cs="Times New Roman"/>
      <w:b/>
      <w:snapToGrid/>
      <w:color w:val="auto"/>
      <w:sz w:val="36"/>
      <w:szCs w:val="20"/>
    </w:rPr>
  </w:style>
  <w:style w:type="character" w:customStyle="1" w:styleId="3Char3">
    <w:name w:val="标书标题3 Char"/>
    <w:link w:val="3f4"/>
    <w:autoRedefine/>
    <w:uiPriority w:val="99"/>
    <w:qFormat/>
    <w:rPr>
      <w:b/>
      <w:sz w:val="30"/>
    </w:rPr>
  </w:style>
  <w:style w:type="paragraph" w:customStyle="1" w:styleId="3f4">
    <w:name w:val="标书标题3"/>
    <w:next w:val="aa"/>
    <w:link w:val="3Char3"/>
    <w:autoRedefine/>
    <w:uiPriority w:val="99"/>
    <w:qFormat/>
    <w:pPr>
      <w:outlineLvl w:val="2"/>
    </w:pPr>
    <w:rPr>
      <w:b/>
      <w:sz w:val="30"/>
    </w:rPr>
  </w:style>
  <w:style w:type="character" w:customStyle="1" w:styleId="H2CharChar">
    <w:name w:val="H2 Char Char"/>
    <w:autoRedefine/>
    <w:qFormat/>
    <w:rPr>
      <w:rFonts w:ascii="Cambria" w:hAnsi="Cambria"/>
      <w:b/>
      <w:bCs/>
      <w:sz w:val="32"/>
      <w:szCs w:val="32"/>
    </w:rPr>
  </w:style>
  <w:style w:type="character" w:customStyle="1" w:styleId="Charfffa">
    <w:name w:val="表中文字 Char"/>
    <w:link w:val="afffffffffff6"/>
    <w:autoRedefine/>
    <w:qFormat/>
    <w:locked/>
  </w:style>
  <w:style w:type="paragraph" w:customStyle="1" w:styleId="afffffffffff6">
    <w:name w:val="表中文字"/>
    <w:basedOn w:val="aa"/>
    <w:link w:val="Charfffa"/>
    <w:autoRedefine/>
    <w:qFormat/>
    <w:pPr>
      <w:widowControl w:val="0"/>
      <w:kinsoku/>
      <w:autoSpaceDE/>
      <w:autoSpaceDN/>
      <w:adjustRightInd/>
      <w:snapToGrid/>
      <w:jc w:val="center"/>
      <w:textAlignment w:val="auto"/>
    </w:pPr>
    <w:rPr>
      <w:rFonts w:ascii="Times New Roman" w:eastAsia="宋体" w:hAnsi="Times New Roman" w:cs="Times New Roman"/>
      <w:snapToGrid/>
      <w:color w:val="auto"/>
      <w:sz w:val="20"/>
      <w:szCs w:val="20"/>
    </w:rPr>
  </w:style>
  <w:style w:type="character" w:customStyle="1" w:styleId="1Char3">
    <w:name w:val="正文1 Char"/>
    <w:autoRedefine/>
    <w:qFormat/>
    <w:rPr>
      <w:rFonts w:ascii="Arial" w:hAnsi="Arial"/>
      <w:sz w:val="21"/>
      <w:lang w:val="en-US" w:eastAsia="zh-CN" w:bidi="ar-SA"/>
    </w:rPr>
  </w:style>
  <w:style w:type="character" w:customStyle="1" w:styleId="font41">
    <w:name w:val="font41"/>
    <w:autoRedefine/>
    <w:qFormat/>
    <w:rPr>
      <w:rFonts w:ascii="宋体" w:eastAsia="宋体" w:cs="宋体"/>
      <w:color w:val="auto"/>
      <w:sz w:val="20"/>
      <w:szCs w:val="20"/>
      <w:lang w:bidi="ar-SA"/>
    </w:rPr>
  </w:style>
  <w:style w:type="character" w:customStyle="1" w:styleId="titletext1">
    <w:name w:val="titletext1"/>
    <w:autoRedefine/>
    <w:qFormat/>
    <w:rPr>
      <w:color w:val="000000"/>
      <w:sz w:val="21"/>
    </w:rPr>
  </w:style>
  <w:style w:type="character" w:customStyle="1" w:styleId="bt1">
    <w:name w:val="bt1"/>
    <w:autoRedefine/>
    <w:qFormat/>
    <w:rPr>
      <w:rFonts w:ascii="??" w:hAnsi="??" w:hint="default"/>
      <w:b/>
      <w:color w:val="000000"/>
      <w:sz w:val="32"/>
      <w:u w:val="none"/>
    </w:rPr>
  </w:style>
  <w:style w:type="character" w:customStyle="1" w:styleId="Charfffb">
    <w:name w:val="样 Char"/>
    <w:link w:val="afffffffffff7"/>
    <w:autoRedefine/>
    <w:qFormat/>
    <w:rPr>
      <w:sz w:val="30"/>
      <w:szCs w:val="30"/>
    </w:rPr>
  </w:style>
  <w:style w:type="paragraph" w:customStyle="1" w:styleId="afffffffffff7">
    <w:name w:val="样"/>
    <w:basedOn w:val="aa"/>
    <w:link w:val="Charfffb"/>
    <w:autoRedefine/>
    <w:qFormat/>
    <w:pPr>
      <w:widowControl w:val="0"/>
      <w:kinsoku/>
      <w:autoSpaceDE/>
      <w:autoSpaceDN/>
      <w:adjustRightInd/>
      <w:snapToGrid/>
      <w:spacing w:line="360" w:lineRule="auto"/>
      <w:ind w:firstLineChars="200" w:firstLine="600"/>
      <w:jc w:val="center"/>
      <w:textAlignment w:val="auto"/>
    </w:pPr>
    <w:rPr>
      <w:rFonts w:ascii="Times New Roman" w:eastAsia="宋体" w:hAnsi="Times New Roman" w:cs="Times New Roman"/>
      <w:snapToGrid/>
      <w:color w:val="auto"/>
      <w:sz w:val="30"/>
      <w:szCs w:val="30"/>
    </w:rPr>
  </w:style>
  <w:style w:type="character" w:customStyle="1" w:styleId="Charfffc">
    <w:name w:val="我的图题注 Char"/>
    <w:link w:val="afffffffffff8"/>
    <w:autoRedefine/>
    <w:qFormat/>
    <w:rPr>
      <w:rFonts w:ascii="Arial" w:eastAsia="黑体" w:hAnsi="Arial"/>
      <w:sz w:val="28"/>
    </w:rPr>
  </w:style>
  <w:style w:type="paragraph" w:customStyle="1" w:styleId="afffffffffff8">
    <w:name w:val="我的图题注"/>
    <w:basedOn w:val="af5"/>
    <w:link w:val="Charfffc"/>
    <w:autoRedefine/>
    <w:qFormat/>
    <w:pPr>
      <w:adjustRightInd w:val="0"/>
      <w:snapToGrid w:val="0"/>
      <w:spacing w:line="240" w:lineRule="auto"/>
      <w:ind w:firstLineChars="200" w:firstLine="420"/>
      <w:jc w:val="center"/>
    </w:pPr>
    <w:rPr>
      <w:rFonts w:ascii="Arial" w:eastAsia="黑体" w:hAnsi="Arial"/>
      <w:kern w:val="0"/>
      <w:sz w:val="28"/>
    </w:rPr>
  </w:style>
  <w:style w:type="character" w:customStyle="1" w:styleId="CharChar14">
    <w:name w:val="Char Char14"/>
    <w:autoRedefine/>
    <w:qFormat/>
    <w:rPr>
      <w:rFonts w:eastAsia="宋体"/>
      <w:b/>
      <w:kern w:val="44"/>
      <w:sz w:val="36"/>
      <w:lang w:val="en-US" w:eastAsia="zh-CN"/>
    </w:rPr>
  </w:style>
  <w:style w:type="character" w:customStyle="1" w:styleId="1fffff0">
    <w:name w:val="不明显强调1"/>
    <w:autoRedefine/>
    <w:uiPriority w:val="19"/>
    <w:qFormat/>
    <w:rPr>
      <w:i/>
      <w:iCs/>
      <w:color w:val="808080"/>
    </w:rPr>
  </w:style>
  <w:style w:type="character" w:customStyle="1" w:styleId="maintdbg760">
    <w:name w:val="main_tdbg_760"/>
    <w:autoRedefine/>
    <w:qFormat/>
  </w:style>
  <w:style w:type="character" w:customStyle="1" w:styleId="AChar">
    <w:name w:val="A正文小四 Char"/>
    <w:link w:val="Afffffffffff9"/>
    <w:autoRedefine/>
    <w:qFormat/>
    <w:rPr>
      <w:sz w:val="24"/>
      <w:szCs w:val="24"/>
    </w:rPr>
  </w:style>
  <w:style w:type="paragraph" w:customStyle="1" w:styleId="Afffffffffff9">
    <w:name w:val="A正文小四"/>
    <w:basedOn w:val="aa"/>
    <w:link w:val="AChar"/>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sz w:val="24"/>
      <w:szCs w:val="24"/>
    </w:rPr>
  </w:style>
  <w:style w:type="character" w:customStyle="1" w:styleId="152GB2312CharChar">
    <w:name w:val="样式 样式 样式 四号 行距: 1.5 倍行距 + 首行缩进:  2 字符 + (西文) 宋体 (中文) 仿宋_GB2312... Char Char"/>
    <w:link w:val="152GB2312"/>
    <w:autoRedefine/>
    <w:qFormat/>
    <w:rPr>
      <w:sz w:val="28"/>
      <w:lang w:val="zh-CN"/>
    </w:rPr>
  </w:style>
  <w:style w:type="paragraph" w:customStyle="1" w:styleId="152GB2312">
    <w:name w:val="样式 样式 样式 四号 行距: 1.5 倍行距 + 首行缩进:  2 字符 + (西文) 宋体 (中文) 仿宋_GB2312..."/>
    <w:basedOn w:val="aa"/>
    <w:link w:val="152GB2312Char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Times New Roman"/>
      <w:snapToGrid/>
      <w:color w:val="auto"/>
      <w:sz w:val="28"/>
      <w:szCs w:val="20"/>
      <w:lang w:val="zh-CN"/>
    </w:rPr>
  </w:style>
  <w:style w:type="character" w:customStyle="1" w:styleId="TimesNewRoman">
    <w:name w:val="样式 Times New Roman 四号"/>
    <w:autoRedefine/>
    <w:qFormat/>
    <w:rPr>
      <w:rFonts w:ascii="Times New Roman" w:hAnsi="Times New Roman"/>
      <w:spacing w:val="0"/>
      <w:kern w:val="0"/>
      <w:sz w:val="24"/>
    </w:rPr>
  </w:style>
  <w:style w:type="character" w:customStyle="1" w:styleId="Charfffd">
    <w:name w:val="五级项目 Char"/>
    <w:link w:val="afffffffffffa"/>
    <w:autoRedefine/>
    <w:uiPriority w:val="99"/>
    <w:qFormat/>
    <w:rPr>
      <w:rFonts w:ascii="Calibri" w:hAnsi="Calibri"/>
      <w:b/>
      <w:sz w:val="24"/>
      <w:szCs w:val="21"/>
    </w:rPr>
  </w:style>
  <w:style w:type="paragraph" w:customStyle="1" w:styleId="afffffffffffa">
    <w:name w:val="五级项目"/>
    <w:basedOn w:val="afffffffffe"/>
    <w:next w:val="afffffffffe"/>
    <w:link w:val="Charfffd"/>
    <w:autoRedefine/>
    <w:uiPriority w:val="99"/>
    <w:qFormat/>
    <w:pPr>
      <w:ind w:left="846" w:firstLineChars="0" w:firstLine="0"/>
      <w:outlineLvl w:val="4"/>
    </w:pPr>
    <w:rPr>
      <w:rFonts w:ascii="Calibri" w:hAnsi="Calibri"/>
      <w:b/>
      <w:szCs w:val="21"/>
    </w:rPr>
  </w:style>
  <w:style w:type="character" w:customStyle="1" w:styleId="Char24">
    <w:name w:val="页脚 Char2"/>
    <w:autoRedefine/>
    <w:uiPriority w:val="99"/>
    <w:qFormat/>
    <w:rPr>
      <w:sz w:val="18"/>
      <w:szCs w:val="18"/>
    </w:rPr>
  </w:style>
  <w:style w:type="character" w:customStyle="1" w:styleId="09925Char">
    <w:name w:val="样式 四号 首行缩进:  0.99 厘米 行距: 最小值 25 磅 Char"/>
    <w:link w:val="09925"/>
    <w:autoRedefine/>
    <w:qFormat/>
    <w:rPr>
      <w:rFonts w:ascii="Arial" w:eastAsiaTheme="minorEastAsia" w:hAnsi="Arial" w:cs="Arial"/>
      <w:snapToGrid w:val="0"/>
      <w:color w:val="000000"/>
      <w:sz w:val="28"/>
      <w:szCs w:val="28"/>
    </w:rPr>
  </w:style>
  <w:style w:type="character" w:customStyle="1" w:styleId="CharCharf">
    <w:name w:val="工艺框图 Char Char"/>
    <w:link w:val="Charfffe"/>
    <w:autoRedefine/>
    <w:qFormat/>
    <w:rPr>
      <w:rFonts w:hAnsi="宋体"/>
      <w:sz w:val="24"/>
    </w:rPr>
  </w:style>
  <w:style w:type="paragraph" w:customStyle="1" w:styleId="Charfffe">
    <w:name w:val="工艺框图 Char"/>
    <w:basedOn w:val="aa"/>
    <w:next w:val="aa"/>
    <w:link w:val="CharCharf"/>
    <w:autoRedefine/>
    <w:qFormat/>
    <w:pPr>
      <w:keepNext/>
      <w:widowControl w:val="0"/>
      <w:kinsoku/>
      <w:autoSpaceDE/>
      <w:autoSpaceDN/>
      <w:adjustRightInd/>
      <w:snapToGrid/>
      <w:spacing w:line="300" w:lineRule="auto"/>
      <w:jc w:val="both"/>
      <w:textAlignment w:val="auto"/>
    </w:pPr>
    <w:rPr>
      <w:rFonts w:ascii="Times New Roman" w:eastAsia="宋体" w:hAnsi="宋体" w:cs="Times New Roman"/>
      <w:snapToGrid/>
      <w:color w:val="auto"/>
      <w:sz w:val="24"/>
      <w:szCs w:val="20"/>
    </w:rPr>
  </w:style>
  <w:style w:type="character" w:customStyle="1" w:styleId="bodycopy">
    <w:name w:val="bodycopy"/>
    <w:basedOn w:val="ac"/>
    <w:autoRedefine/>
    <w:qFormat/>
  </w:style>
  <w:style w:type="character" w:customStyle="1" w:styleId="1TimesNewRomanChar">
    <w:name w:val="样式 样式1 + Times New Roman Char"/>
    <w:link w:val="1TimesNewRoman"/>
    <w:autoRedefine/>
    <w:qFormat/>
    <w:rPr>
      <w:rFonts w:ascii="Arial" w:eastAsia="黑体" w:hAnsi="Arial"/>
      <w:b/>
      <w:sz w:val="24"/>
    </w:rPr>
  </w:style>
  <w:style w:type="paragraph" w:customStyle="1" w:styleId="1TimesNewRoman">
    <w:name w:val="样式 样式1 + Times New Roman"/>
    <w:basedOn w:val="1fff6"/>
    <w:link w:val="1TimesNewRomanChar"/>
    <w:autoRedefine/>
    <w:qFormat/>
    <w:pPr>
      <w:widowControl/>
      <w:pBdr>
        <w:bottom w:val="none" w:sz="0" w:space="0" w:color="auto"/>
      </w:pBdr>
      <w:tabs>
        <w:tab w:val="clear" w:pos="4153"/>
        <w:tab w:val="clear" w:pos="8306"/>
        <w:tab w:val="left" w:pos="0"/>
        <w:tab w:val="left" w:leader="middleDot" w:pos="480"/>
      </w:tabs>
      <w:adjustRightInd w:val="0"/>
      <w:snapToGrid/>
      <w:spacing w:before="120" w:after="120"/>
      <w:jc w:val="center"/>
      <w:textAlignment w:val="baseline"/>
    </w:pPr>
    <w:rPr>
      <w:rFonts w:ascii="Arial" w:eastAsia="黑体" w:hAnsi="Arial"/>
      <w:b/>
      <w:kern w:val="0"/>
      <w:sz w:val="24"/>
      <w:szCs w:val="20"/>
    </w:rPr>
  </w:style>
  <w:style w:type="character" w:customStyle="1" w:styleId="font71">
    <w:name w:val="font71"/>
    <w:autoRedefine/>
    <w:qFormat/>
    <w:rPr>
      <w:rFonts w:ascii="宋体" w:eastAsia="宋体" w:cs="宋体"/>
      <w:b/>
      <w:color w:val="000000"/>
      <w:sz w:val="20"/>
      <w:szCs w:val="20"/>
      <w:lang w:bidi="ar-SA"/>
    </w:rPr>
  </w:style>
  <w:style w:type="character" w:customStyle="1" w:styleId="FooterChar">
    <w:name w:val="Footer Char"/>
    <w:autoRedefine/>
    <w:qFormat/>
    <w:rPr>
      <w:rFonts w:eastAsia="宋体"/>
      <w:kern w:val="2"/>
      <w:sz w:val="18"/>
      <w:szCs w:val="18"/>
      <w:lang w:val="en-US" w:eastAsia="zh-CN" w:bidi="ar-SA"/>
    </w:rPr>
  </w:style>
  <w:style w:type="character" w:customStyle="1" w:styleId="CharChar12">
    <w:name w:val="Char Char12"/>
    <w:autoRedefine/>
    <w:qFormat/>
    <w:rPr>
      <w:rFonts w:eastAsia="宋体"/>
      <w:b/>
      <w:kern w:val="2"/>
      <w:sz w:val="32"/>
      <w:lang w:val="en-US" w:eastAsia="zh-CN"/>
    </w:rPr>
  </w:style>
  <w:style w:type="character" w:customStyle="1" w:styleId="2ff9">
    <w:name w:val="不明显强调2"/>
    <w:autoRedefine/>
    <w:uiPriority w:val="19"/>
    <w:qFormat/>
    <w:rPr>
      <w:i/>
      <w:iCs/>
      <w:color w:val="5A5A5A"/>
    </w:rPr>
  </w:style>
  <w:style w:type="character" w:customStyle="1" w:styleId="6Char">
    <w:name w:val="列项6 Char"/>
    <w:link w:val="64"/>
    <w:autoRedefine/>
    <w:qFormat/>
    <w:rPr>
      <w:rFonts w:ascii="宋体" w:hAnsi="宋体"/>
      <w:b/>
      <w:sz w:val="24"/>
      <w:szCs w:val="24"/>
    </w:rPr>
  </w:style>
  <w:style w:type="paragraph" w:customStyle="1" w:styleId="64">
    <w:name w:val="列项6"/>
    <w:basedOn w:val="aa"/>
    <w:link w:val="6Char"/>
    <w:autoRedefine/>
    <w:qFormat/>
    <w:pPr>
      <w:widowControl w:val="0"/>
      <w:tabs>
        <w:tab w:val="left" w:pos="432"/>
      </w:tabs>
      <w:kinsoku/>
      <w:autoSpaceDE/>
      <w:autoSpaceDN/>
      <w:spacing w:line="360" w:lineRule="auto"/>
      <w:ind w:left="432" w:firstLineChars="200" w:firstLine="420"/>
      <w:jc w:val="both"/>
      <w:textAlignment w:val="auto"/>
    </w:pPr>
    <w:rPr>
      <w:rFonts w:ascii="宋体" w:eastAsia="宋体" w:hAnsi="宋体" w:cs="Times New Roman"/>
      <w:b/>
      <w:snapToGrid/>
      <w:color w:val="auto"/>
      <w:sz w:val="24"/>
      <w:szCs w:val="24"/>
    </w:rPr>
  </w:style>
  <w:style w:type="character" w:customStyle="1" w:styleId="Char25">
    <w:name w:val="正文文本缩进 Char2"/>
    <w:autoRedefine/>
    <w:qFormat/>
    <w:rPr>
      <w:rFonts w:eastAsia="宋体"/>
      <w:kern w:val="2"/>
      <w:sz w:val="28"/>
      <w:lang w:val="en-US" w:eastAsia="zh-CN"/>
    </w:rPr>
  </w:style>
  <w:style w:type="character" w:customStyle="1" w:styleId="CharChar90">
    <w:name w:val="Char Char9"/>
    <w:autoRedefine/>
    <w:qFormat/>
    <w:rPr>
      <w:rFonts w:ascii="黑体" w:eastAsia="黑体" w:hAnsi="Cambria"/>
      <w:sz w:val="32"/>
    </w:rPr>
  </w:style>
  <w:style w:type="character" w:customStyle="1" w:styleId="kChar">
    <w:name w:val="正文k Char"/>
    <w:link w:val="k"/>
    <w:autoRedefine/>
    <w:qFormat/>
    <w:rPr>
      <w:sz w:val="28"/>
    </w:rPr>
  </w:style>
  <w:style w:type="paragraph" w:customStyle="1" w:styleId="k">
    <w:name w:val="正文k"/>
    <w:basedOn w:val="aa"/>
    <w:link w:val="kChar"/>
    <w:autoRedefine/>
    <w:qFormat/>
    <w:pPr>
      <w:kinsoku/>
      <w:autoSpaceDE/>
      <w:autoSpaceDN/>
      <w:spacing w:line="360" w:lineRule="auto"/>
      <w:ind w:firstLineChars="200" w:firstLine="480"/>
      <w:jc w:val="both"/>
    </w:pPr>
    <w:rPr>
      <w:rFonts w:ascii="Times New Roman" w:eastAsia="宋体" w:hAnsi="Times New Roman" w:cs="Times New Roman"/>
      <w:snapToGrid/>
      <w:color w:val="auto"/>
      <w:sz w:val="28"/>
      <w:szCs w:val="20"/>
    </w:rPr>
  </w:style>
  <w:style w:type="character" w:customStyle="1" w:styleId="1Char4">
    <w:name w:val="南（1） Char"/>
    <w:link w:val="1fffff1"/>
    <w:autoRedefine/>
    <w:qFormat/>
    <w:rPr>
      <w:rFonts w:ascii="宋体" w:hAnsi="仿宋"/>
      <w:b/>
      <w:sz w:val="24"/>
      <w:szCs w:val="28"/>
    </w:rPr>
  </w:style>
  <w:style w:type="paragraph" w:customStyle="1" w:styleId="1fffff1">
    <w:name w:val="南（1）"/>
    <w:basedOn w:val="aa"/>
    <w:link w:val="1Char4"/>
    <w:autoRedefine/>
    <w:qFormat/>
    <w:pPr>
      <w:keepNext/>
      <w:widowControl w:val="0"/>
      <w:kinsoku/>
      <w:autoSpaceDE/>
      <w:autoSpaceDN/>
      <w:spacing w:line="360" w:lineRule="auto"/>
      <w:ind w:firstLineChars="200" w:firstLine="200"/>
      <w:jc w:val="both"/>
      <w:textAlignment w:val="auto"/>
      <w:outlineLvl w:val="4"/>
    </w:pPr>
    <w:rPr>
      <w:rFonts w:ascii="宋体" w:eastAsia="宋体" w:hAnsi="仿宋" w:cs="Times New Roman"/>
      <w:b/>
      <w:snapToGrid/>
      <w:color w:val="auto"/>
      <w:sz w:val="24"/>
      <w:szCs w:val="28"/>
    </w:rPr>
  </w:style>
  <w:style w:type="character" w:customStyle="1" w:styleId="25TimesNewRoman083TiChar">
    <w:name w:val="样式 样式 样式 行距: 最小值 25 磅 + Times New Roman 首行缩进:  0.83 厘米 + (符号) Ti... Char"/>
    <w:link w:val="25TimesNewRoman083Ti"/>
    <w:autoRedefine/>
    <w:qFormat/>
    <w:rPr>
      <w:rFonts w:hAnsi="宋体"/>
      <w:sz w:val="24"/>
    </w:rPr>
  </w:style>
  <w:style w:type="paragraph" w:customStyle="1" w:styleId="25TimesNewRoman083Ti">
    <w:name w:val="样式 样式 样式 行距: 最小值 25 磅 + Times New Roman 首行缩进:  0.83 厘米 + (符号) Ti..."/>
    <w:basedOn w:val="aa"/>
    <w:link w:val="25TimesNewRoman083TiChar"/>
    <w:autoRedefine/>
    <w:qFormat/>
    <w:pPr>
      <w:widowControl w:val="0"/>
      <w:kinsoku/>
      <w:autoSpaceDE/>
      <w:autoSpaceDN/>
      <w:adjustRightInd/>
      <w:snapToGrid/>
      <w:spacing w:line="480" w:lineRule="atLeast"/>
      <w:ind w:firstLine="482"/>
      <w:jc w:val="both"/>
      <w:textAlignment w:val="auto"/>
    </w:pPr>
    <w:rPr>
      <w:rFonts w:ascii="Times New Roman" w:eastAsia="宋体" w:hAnsi="宋体" w:cs="Times New Roman"/>
      <w:snapToGrid/>
      <w:color w:val="auto"/>
      <w:sz w:val="24"/>
      <w:szCs w:val="20"/>
    </w:rPr>
  </w:style>
  <w:style w:type="character" w:customStyle="1" w:styleId="HeaderChar">
    <w:name w:val="Header Char"/>
    <w:autoRedefine/>
    <w:qFormat/>
    <w:rPr>
      <w:rFonts w:eastAsia="宋体"/>
      <w:kern w:val="2"/>
      <w:sz w:val="18"/>
      <w:szCs w:val="18"/>
      <w:lang w:val="en-US" w:eastAsia="zh-CN" w:bidi="ar-SA"/>
    </w:rPr>
  </w:style>
  <w:style w:type="character" w:customStyle="1" w:styleId="20070810Char">
    <w:name w:val="样式20070810 Char"/>
    <w:link w:val="20070810"/>
    <w:autoRedefine/>
    <w:qFormat/>
    <w:rPr>
      <w:rFonts w:cs="宋体"/>
      <w:sz w:val="24"/>
    </w:rPr>
  </w:style>
  <w:style w:type="paragraph" w:customStyle="1" w:styleId="20070810">
    <w:name w:val="样式20070810"/>
    <w:basedOn w:val="aa"/>
    <w:link w:val="20070810Char"/>
    <w:autoRedefine/>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宋体"/>
      <w:snapToGrid/>
      <w:color w:val="auto"/>
      <w:sz w:val="24"/>
      <w:szCs w:val="20"/>
    </w:rPr>
  </w:style>
  <w:style w:type="character" w:customStyle="1" w:styleId="font51">
    <w:name w:val="font51"/>
    <w:autoRedefine/>
    <w:qFormat/>
    <w:rPr>
      <w:rFonts w:ascii="Arial" w:hAnsi="Arial" w:cs="Arial"/>
      <w:color w:val="auto"/>
      <w:sz w:val="20"/>
      <w:szCs w:val="20"/>
      <w:lang w:bidi="ar-SA"/>
    </w:rPr>
  </w:style>
  <w:style w:type="character" w:customStyle="1" w:styleId="2CharCharChar">
    <w:name w:val="图正文2 Char Char Char"/>
    <w:link w:val="2CharChar2"/>
    <w:autoRedefine/>
    <w:qFormat/>
    <w:rPr>
      <w:rFonts w:hAnsi="仿宋_GB2312"/>
      <w:color w:val="000000"/>
      <w:sz w:val="18"/>
    </w:rPr>
  </w:style>
  <w:style w:type="paragraph" w:customStyle="1" w:styleId="2CharChar2">
    <w:name w:val="图正文2 Char Char"/>
    <w:basedOn w:val="2b"/>
    <w:link w:val="2CharCharChar"/>
    <w:autoRedefine/>
    <w:qFormat/>
    <w:pPr>
      <w:spacing w:line="0" w:lineRule="atLeast"/>
      <w:jc w:val="center"/>
      <w:outlineLvl w:val="0"/>
    </w:pPr>
    <w:rPr>
      <w:rFonts w:hAnsi="仿宋_GB2312"/>
      <w:b w:val="0"/>
      <w:color w:val="000000"/>
      <w:sz w:val="18"/>
    </w:rPr>
  </w:style>
  <w:style w:type="character" w:customStyle="1" w:styleId="Charffff">
    <w:name w:val="@@@@@@@@@@@ Char"/>
    <w:link w:val="afffffffffffb"/>
    <w:autoRedefine/>
    <w:qFormat/>
    <w:rPr>
      <w:rFonts w:ascii="宋体" w:hAnsi="宋体" w:cs="宋体"/>
      <w:szCs w:val="24"/>
    </w:rPr>
  </w:style>
  <w:style w:type="paragraph" w:customStyle="1" w:styleId="afffffffffffb">
    <w:name w:val="@@@@@@@@@@@"/>
    <w:basedOn w:val="aa"/>
    <w:link w:val="Charffff"/>
    <w:autoRedefine/>
    <w:qFormat/>
    <w:pPr>
      <w:kinsoku/>
      <w:autoSpaceDE/>
      <w:autoSpaceDN/>
      <w:adjustRightInd/>
      <w:snapToGrid/>
      <w:textAlignment w:val="auto"/>
    </w:pPr>
    <w:rPr>
      <w:rFonts w:ascii="宋体" w:eastAsia="宋体" w:hAnsi="宋体" w:cs="宋体"/>
      <w:snapToGrid/>
      <w:color w:val="auto"/>
      <w:sz w:val="20"/>
      <w:szCs w:val="24"/>
    </w:rPr>
  </w:style>
  <w:style w:type="character" w:customStyle="1" w:styleId="099251Char">
    <w:name w:val="样式 四号 首行缩进:  0.99 厘米 行距: 最小值 25 磅1 Char"/>
    <w:link w:val="099251"/>
    <w:autoRedefine/>
    <w:qFormat/>
    <w:rPr>
      <w:rFonts w:ascii="华文仿宋" w:eastAsia="华文仿宋" w:hAnsi="华文仿宋"/>
      <w:sz w:val="28"/>
    </w:rPr>
  </w:style>
  <w:style w:type="paragraph" w:customStyle="1" w:styleId="099251">
    <w:name w:val="样式 四号 首行缩进:  0.99 厘米 行距: 最小值 25 磅1"/>
    <w:basedOn w:val="aa"/>
    <w:link w:val="099251Char"/>
    <w:autoRedefine/>
    <w:qFormat/>
    <w:pPr>
      <w:widowControl w:val="0"/>
      <w:kinsoku/>
      <w:autoSpaceDE/>
      <w:autoSpaceDN/>
      <w:adjustRightInd/>
      <w:snapToGrid/>
      <w:spacing w:line="500" w:lineRule="atLeast"/>
      <w:ind w:firstLineChars="200" w:firstLine="561"/>
      <w:jc w:val="both"/>
      <w:textAlignment w:val="auto"/>
    </w:pPr>
    <w:rPr>
      <w:rFonts w:ascii="华文仿宋" w:eastAsia="华文仿宋" w:hAnsi="华文仿宋" w:cs="Times New Roman"/>
      <w:snapToGrid/>
      <w:color w:val="auto"/>
      <w:sz w:val="28"/>
      <w:szCs w:val="20"/>
    </w:rPr>
  </w:style>
  <w:style w:type="character" w:customStyle="1" w:styleId="11111Char">
    <w:name w:val="正文11111 Char"/>
    <w:link w:val="111110"/>
    <w:autoRedefine/>
    <w:qFormat/>
    <w:rPr>
      <w:rFonts w:ascii="宋体" w:hAnsi="宋体"/>
      <w:sz w:val="24"/>
      <w:szCs w:val="24"/>
    </w:rPr>
  </w:style>
  <w:style w:type="paragraph" w:customStyle="1" w:styleId="111110">
    <w:name w:val="正文11111"/>
    <w:basedOn w:val="aa"/>
    <w:link w:val="11111Char"/>
    <w:autoRedefine/>
    <w:qFormat/>
    <w:pPr>
      <w:widowControl w:val="0"/>
      <w:kinsoku/>
      <w:autoSpaceDE/>
      <w:autoSpaceDN/>
      <w:adjustRightInd/>
      <w:snapToGrid/>
      <w:spacing w:line="360" w:lineRule="auto"/>
      <w:ind w:firstLineChars="200" w:firstLine="480"/>
      <w:textAlignment w:val="auto"/>
    </w:pPr>
    <w:rPr>
      <w:rFonts w:ascii="宋体" w:eastAsia="宋体" w:hAnsi="宋体" w:cs="Times New Roman"/>
      <w:snapToGrid/>
      <w:color w:val="auto"/>
      <w:sz w:val="24"/>
      <w:szCs w:val="24"/>
    </w:rPr>
  </w:style>
  <w:style w:type="character" w:customStyle="1" w:styleId="textedit">
    <w:name w:val="text_edit"/>
    <w:autoRedefine/>
    <w:qFormat/>
  </w:style>
  <w:style w:type="character" w:customStyle="1" w:styleId="15Char">
    <w:name w:val="样式 小四 行距: 1.5 倍行距 Char"/>
    <w:link w:val="152"/>
    <w:autoRedefine/>
    <w:qFormat/>
    <w:rPr>
      <w:sz w:val="24"/>
    </w:rPr>
  </w:style>
  <w:style w:type="paragraph" w:customStyle="1" w:styleId="152">
    <w:name w:val="样式 小四 行距: 1.5 倍行距"/>
    <w:basedOn w:val="aa"/>
    <w:link w:val="15Char"/>
    <w:autoRedefine/>
    <w:qFormat/>
    <w:pPr>
      <w:widowControl w:val="0"/>
      <w:kinsoku/>
      <w:autoSpaceDE/>
      <w:autoSpaceDN/>
      <w:adjustRightInd/>
      <w:snapToGrid/>
      <w:spacing w:line="460" w:lineRule="atLeast"/>
      <w:ind w:firstLineChars="200" w:firstLine="200"/>
      <w:jc w:val="both"/>
      <w:textAlignment w:val="auto"/>
    </w:pPr>
    <w:rPr>
      <w:rFonts w:ascii="Times New Roman" w:eastAsia="宋体" w:hAnsi="Times New Roman" w:cs="Times New Roman"/>
      <w:snapToGrid/>
      <w:color w:val="auto"/>
      <w:sz w:val="24"/>
      <w:szCs w:val="20"/>
    </w:rPr>
  </w:style>
  <w:style w:type="character" w:customStyle="1" w:styleId="Char1a">
    <w:name w:val="结束语 Char1"/>
    <w:basedOn w:val="ac"/>
    <w:autoRedefine/>
    <w:uiPriority w:val="99"/>
    <w:semiHidden/>
    <w:qFormat/>
    <w:rPr>
      <w:kern w:val="2"/>
      <w:sz w:val="21"/>
      <w:szCs w:val="24"/>
    </w:rPr>
  </w:style>
  <w:style w:type="character" w:customStyle="1" w:styleId="Char26">
    <w:name w:val="宏文本 Char2"/>
    <w:basedOn w:val="ac"/>
    <w:autoRedefine/>
    <w:uiPriority w:val="99"/>
    <w:qFormat/>
    <w:rPr>
      <w:rFonts w:ascii="Courier New" w:hAnsi="Courier New" w:cs="Courier New"/>
      <w:kern w:val="2"/>
      <w:sz w:val="24"/>
      <w:szCs w:val="24"/>
    </w:rPr>
  </w:style>
  <w:style w:type="character" w:customStyle="1" w:styleId="HTMLChar1">
    <w:name w:val="HTML 地址 Char1"/>
    <w:basedOn w:val="ac"/>
    <w:autoRedefine/>
    <w:uiPriority w:val="99"/>
    <w:qFormat/>
    <w:rPr>
      <w:i/>
      <w:iCs/>
      <w:kern w:val="2"/>
      <w:sz w:val="21"/>
      <w:szCs w:val="24"/>
    </w:rPr>
  </w:style>
  <w:style w:type="character" w:customStyle="1" w:styleId="3Char11">
    <w:name w:val="正文文本 3 Char1"/>
    <w:basedOn w:val="ac"/>
    <w:autoRedefine/>
    <w:uiPriority w:val="99"/>
    <w:qFormat/>
    <w:rPr>
      <w:kern w:val="2"/>
      <w:sz w:val="16"/>
      <w:szCs w:val="16"/>
    </w:rPr>
  </w:style>
  <w:style w:type="character" w:customStyle="1" w:styleId="Char31">
    <w:name w:val="正文文本缩进 Char3"/>
    <w:basedOn w:val="ac"/>
    <w:autoRedefine/>
    <w:uiPriority w:val="99"/>
    <w:qFormat/>
    <w:rPr>
      <w:kern w:val="2"/>
      <w:sz w:val="21"/>
      <w:szCs w:val="24"/>
    </w:rPr>
  </w:style>
  <w:style w:type="character" w:customStyle="1" w:styleId="Char1b">
    <w:name w:val="称呼 Char1"/>
    <w:basedOn w:val="ac"/>
    <w:autoRedefine/>
    <w:uiPriority w:val="99"/>
    <w:qFormat/>
    <w:rPr>
      <w:kern w:val="2"/>
      <w:sz w:val="21"/>
      <w:szCs w:val="24"/>
    </w:rPr>
  </w:style>
  <w:style w:type="character" w:customStyle="1" w:styleId="Char1c">
    <w:name w:val="注释标题 Char1"/>
    <w:basedOn w:val="ac"/>
    <w:autoRedefine/>
    <w:uiPriority w:val="99"/>
    <w:qFormat/>
    <w:rPr>
      <w:kern w:val="2"/>
      <w:sz w:val="21"/>
      <w:szCs w:val="24"/>
    </w:rPr>
  </w:style>
  <w:style w:type="character" w:customStyle="1" w:styleId="Char27">
    <w:name w:val="正文首行缩进 Char2"/>
    <w:basedOn w:val="1fe"/>
    <w:autoRedefine/>
    <w:uiPriority w:val="99"/>
    <w:qFormat/>
    <w:rPr>
      <w:rFonts w:ascii="Times New Roman" w:eastAsia="宋体" w:hAnsi="Times New Roman" w:cs="Times New Roman"/>
      <w:kern w:val="2"/>
      <w:sz w:val="21"/>
      <w:szCs w:val="24"/>
    </w:rPr>
  </w:style>
  <w:style w:type="character" w:customStyle="1" w:styleId="Char28">
    <w:name w:val="副标题 Char2"/>
    <w:basedOn w:val="ac"/>
    <w:autoRedefine/>
    <w:uiPriority w:val="11"/>
    <w:qFormat/>
    <w:rPr>
      <w:rFonts w:ascii="Calibri Light" w:hAnsi="Calibri Light" w:cs="Times New Roman"/>
      <w:b/>
      <w:bCs/>
      <w:kern w:val="28"/>
      <w:sz w:val="32"/>
      <w:szCs w:val="32"/>
    </w:rPr>
  </w:style>
  <w:style w:type="paragraph" w:customStyle="1" w:styleId="C503-">
    <w:name w:val="C503-字母列项"/>
    <w:basedOn w:val="aa"/>
    <w:autoRedefine/>
    <w:qFormat/>
    <w:pPr>
      <w:widowControl w:val="0"/>
      <w:tabs>
        <w:tab w:val="left" w:pos="0"/>
      </w:tabs>
      <w:kinsoku/>
      <w:autoSpaceDE/>
      <w:autoSpaceDN/>
      <w:adjustRightInd/>
      <w:snapToGrid/>
      <w:spacing w:line="360" w:lineRule="auto"/>
      <w:ind w:left="539"/>
      <w:jc w:val="both"/>
      <w:textAlignment w:val="auto"/>
    </w:pPr>
    <w:rPr>
      <w:rFonts w:ascii="Times New Roman" w:eastAsia="宋体" w:hAnsi="Times New Roman" w:cs="Times New Roman"/>
      <w:snapToGrid/>
      <w:color w:val="auto"/>
      <w:kern w:val="2"/>
      <w:sz w:val="24"/>
      <w:szCs w:val="24"/>
    </w:rPr>
  </w:style>
  <w:style w:type="paragraph" w:customStyle="1" w:styleId="afffffffffffc">
    <w:name w:val="图名(小四)"/>
    <w:basedOn w:val="aa"/>
    <w:autoRedefine/>
    <w:qFormat/>
    <w:pPr>
      <w:widowControl w:val="0"/>
      <w:kinsoku/>
      <w:autoSpaceDE/>
      <w:autoSpaceDN/>
      <w:spacing w:line="360" w:lineRule="auto"/>
      <w:ind w:firstLineChars="200" w:firstLine="420"/>
      <w:jc w:val="center"/>
      <w:textAlignment w:val="auto"/>
    </w:pPr>
    <w:rPr>
      <w:rFonts w:ascii="Times New Roman" w:eastAsia="仿宋_GB2312" w:hAnsi="宋体" w:cs="Times New Roman"/>
      <w:snapToGrid/>
      <w:color w:val="auto"/>
      <w:kern w:val="2"/>
      <w:sz w:val="24"/>
      <w:szCs w:val="20"/>
    </w:rPr>
  </w:style>
  <w:style w:type="paragraph" w:customStyle="1" w:styleId="1H1Heading0Header1h1Heading1AppHeader1SectionH">
    <w:name w:val="样式 样式 标题 1H1Heading 0Header1h1Heading 1 AppHeader 1Section H... ..."/>
    <w:basedOn w:val="aa"/>
    <w:link w:val="1H1Heading0Header1h1Heading1AppHeader1SectionHCharChar"/>
    <w:autoRedefine/>
    <w:qFormat/>
    <w:pPr>
      <w:keepNext/>
      <w:keepLines/>
      <w:widowControl w:val="0"/>
      <w:kinsoku/>
      <w:autoSpaceDE/>
      <w:autoSpaceDN/>
      <w:adjustRightInd/>
      <w:snapToGrid/>
      <w:spacing w:before="240" w:line="500" w:lineRule="atLeast"/>
      <w:jc w:val="both"/>
      <w:textAlignment w:val="auto"/>
      <w:outlineLvl w:val="0"/>
    </w:pPr>
    <w:rPr>
      <w:rFonts w:ascii="Times New Roman" w:eastAsia="黑体" w:hAnsi="Times New Roman" w:cs="宋体"/>
      <w:snapToGrid/>
      <w:color w:val="auto"/>
      <w:kern w:val="44"/>
      <w:sz w:val="32"/>
      <w:szCs w:val="20"/>
    </w:rPr>
  </w:style>
  <w:style w:type="character" w:customStyle="1" w:styleId="1H1Heading0Header1h1Heading1AppHeader1SectionHCharChar">
    <w:name w:val="样式 样式 标题 1H1Heading 0Header1h1Heading 1 AppHeader 1Section H... ... Char Char"/>
    <w:link w:val="1H1Heading0Header1h1Heading1AppHeader1SectionH"/>
    <w:autoRedefine/>
    <w:qFormat/>
    <w:rPr>
      <w:rFonts w:eastAsia="黑体" w:cs="宋体"/>
      <w:kern w:val="44"/>
      <w:sz w:val="32"/>
    </w:rPr>
  </w:style>
  <w:style w:type="paragraph" w:customStyle="1" w:styleId="xl123">
    <w:name w:val="xl123"/>
    <w:basedOn w:val="aa"/>
    <w:autoRedefine/>
    <w:qFormat/>
    <w:pPr>
      <w:pBdr>
        <w:top w:val="single" w:sz="4" w:space="0" w:color="auto"/>
        <w:bottom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character" w:customStyle="1" w:styleId="z-Char2">
    <w:name w:val="z-窗体顶端 Char2"/>
    <w:basedOn w:val="ac"/>
    <w:autoRedefine/>
    <w:uiPriority w:val="99"/>
    <w:semiHidden/>
    <w:qFormat/>
    <w:rPr>
      <w:rFonts w:ascii="Arial" w:hAnsi="Arial" w:cs="Arial"/>
      <w:vanish/>
      <w:kern w:val="2"/>
      <w:sz w:val="16"/>
      <w:szCs w:val="16"/>
    </w:rPr>
  </w:style>
  <w:style w:type="paragraph" w:customStyle="1" w:styleId="xl61">
    <w:name w:val="xl61"/>
    <w:basedOn w:val="aa"/>
    <w:autoRedefine/>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Arial Unicode MS" w:eastAsia="Arial Unicode MS" w:hAnsi="Arial Unicode MS" w:cs="Times New Roman"/>
      <w:snapToGrid/>
      <w:color w:val="auto"/>
      <w:sz w:val="24"/>
      <w:szCs w:val="20"/>
    </w:rPr>
  </w:style>
  <w:style w:type="paragraph" w:customStyle="1" w:styleId="bf1">
    <w:name w:val="bf.1"/>
    <w:basedOn w:val="aa"/>
    <w:autoRedefine/>
    <w:qFormat/>
    <w:pPr>
      <w:widowControl w:val="0"/>
      <w:kinsoku/>
      <w:spacing w:line="240" w:lineRule="atLeast"/>
      <w:ind w:firstLineChars="200" w:firstLine="420"/>
      <w:jc w:val="both"/>
      <w:textAlignment w:val="auto"/>
    </w:pPr>
    <w:rPr>
      <w:rFonts w:ascii="宋体" w:eastAsia="宋体" w:cs="Times New Roman"/>
      <w:b/>
      <w:snapToGrid/>
      <w:color w:val="auto"/>
      <w:kern w:val="2"/>
      <w:sz w:val="30"/>
      <w:szCs w:val="20"/>
    </w:rPr>
  </w:style>
  <w:style w:type="character" w:customStyle="1" w:styleId="Char29">
    <w:name w:val="日期 Char2"/>
    <w:basedOn w:val="ac"/>
    <w:autoRedefine/>
    <w:uiPriority w:val="99"/>
    <w:qFormat/>
    <w:rPr>
      <w:kern w:val="2"/>
      <w:sz w:val="21"/>
      <w:szCs w:val="24"/>
    </w:rPr>
  </w:style>
  <w:style w:type="paragraph" w:customStyle="1" w:styleId="36624">
    <w:name w:val="样式 标题 3 + 段前: 6 磅 段后: 6 磅 行距: 固定值 24 磅"/>
    <w:basedOn w:val="34"/>
    <w:autoRedefine/>
    <w:qFormat/>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CharCharCharCharCharChar">
    <w:name w:val="文档正文 Char Char Char Char Char Char"/>
    <w:basedOn w:val="aa"/>
    <w:autoRedefine/>
    <w:qFormat/>
    <w:pPr>
      <w:widowControl w:val="0"/>
      <w:kinsoku/>
      <w:autoSpaceDE/>
      <w:autoSpaceDN/>
      <w:spacing w:line="440" w:lineRule="exact"/>
      <w:ind w:firstLineChars="200" w:firstLine="567"/>
      <w:jc w:val="both"/>
    </w:pPr>
    <w:rPr>
      <w:rFonts w:ascii="Arial Narrow" w:eastAsia="宋体" w:hAnsi="Arial Narrow" w:cs="Times New Roman"/>
      <w:snapToGrid/>
      <w:color w:val="auto"/>
      <w:sz w:val="24"/>
      <w:szCs w:val="20"/>
    </w:rPr>
  </w:style>
  <w:style w:type="paragraph" w:customStyle="1" w:styleId="xl151">
    <w:name w:val="xl151"/>
    <w:basedOn w:val="aa"/>
    <w:autoRedefine/>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4"/>
      <w:szCs w:val="20"/>
    </w:rPr>
  </w:style>
  <w:style w:type="paragraph" w:customStyle="1" w:styleId="xl100">
    <w:name w:val="xl10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Times New Roman"/>
      <w:snapToGrid/>
      <w:color w:val="auto"/>
      <w:sz w:val="24"/>
      <w:szCs w:val="20"/>
    </w:rPr>
  </w:style>
  <w:style w:type="paragraph" w:customStyle="1" w:styleId="xl106">
    <w:name w:val="xl106"/>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afffffffffffd">
    <w:name w:val="小节"/>
    <w:basedOn w:val="40"/>
    <w:autoRedefine/>
    <w:qFormat/>
    <w:pPr>
      <w:keepNext w:val="0"/>
      <w:keepLines w:val="0"/>
      <w:snapToGrid w:val="0"/>
      <w:spacing w:before="120" w:after="120" w:line="240" w:lineRule="auto"/>
      <w:textAlignment w:val="auto"/>
    </w:pPr>
    <w:rPr>
      <w:rFonts w:ascii="楷体_GB2312" w:eastAsia="楷体_GB2312" w:hAnsi="宋体"/>
      <w:sz w:val="20"/>
    </w:rPr>
  </w:style>
  <w:style w:type="paragraph" w:customStyle="1" w:styleId="font1">
    <w:name w:val="font1"/>
    <w:basedOn w:val="aa"/>
    <w:autoRedefine/>
    <w:qFormat/>
    <w:pPr>
      <w:kinsoku/>
      <w:autoSpaceDE/>
      <w:autoSpaceDN/>
      <w:adjustRightInd/>
      <w:snapToGrid/>
      <w:spacing w:before="100" w:beforeAutospacing="1" w:after="100" w:afterAutospacing="1"/>
      <w:textAlignment w:val="auto"/>
    </w:pPr>
    <w:rPr>
      <w:rFonts w:ascii="宋体" w:eastAsia="宋体" w:hAnsi="宋体" w:cs="Times New Roman"/>
      <w:snapToGrid/>
      <w:color w:val="auto"/>
      <w:sz w:val="24"/>
      <w:szCs w:val="20"/>
    </w:rPr>
  </w:style>
  <w:style w:type="paragraph" w:customStyle="1" w:styleId="xl173">
    <w:name w:val="xl173"/>
    <w:basedOn w:val="aa"/>
    <w:autoRedefine/>
    <w:qFormat/>
    <w:pPr>
      <w:pBdr>
        <w:top w:val="single" w:sz="4" w:space="0" w:color="auto"/>
        <w:left w:val="single" w:sz="4" w:space="0" w:color="auto"/>
        <w:bottom w:val="single" w:sz="4" w:space="0" w:color="auto"/>
        <w:right w:val="single" w:sz="4" w:space="0" w:color="auto"/>
      </w:pBdr>
      <w:shd w:val="clear" w:color="auto" w:fill="FFFFFF"/>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snapToGrid/>
      <w:color w:val="333333"/>
      <w:sz w:val="18"/>
      <w:szCs w:val="18"/>
    </w:rPr>
  </w:style>
  <w:style w:type="paragraph" w:customStyle="1" w:styleId="Char1CharCharChar">
    <w:name w:val="Char1 Char Char Char"/>
    <w:basedOn w:val="aa"/>
    <w:autoRedefine/>
    <w:qFormat/>
    <w:pPr>
      <w:widowControl w:val="0"/>
      <w:kinsoku/>
      <w:autoSpaceDE/>
      <w:autoSpaceDN/>
      <w:adjustRightInd/>
      <w:snapToGrid/>
      <w:ind w:leftChars="100" w:left="100" w:rightChars="100" w:right="100"/>
      <w:jc w:val="both"/>
      <w:textAlignment w:val="auto"/>
    </w:pPr>
    <w:rPr>
      <w:rFonts w:ascii="Tahoma" w:eastAsia="宋体" w:hAnsi="Tahoma" w:cs="Times New Roman"/>
      <w:snapToGrid/>
      <w:color w:val="auto"/>
      <w:kern w:val="2"/>
      <w:sz w:val="24"/>
      <w:szCs w:val="20"/>
    </w:rPr>
  </w:style>
  <w:style w:type="paragraph" w:customStyle="1" w:styleId="59">
    <w:name w:val="5级目录"/>
    <w:basedOn w:val="50"/>
    <w:autoRedefine/>
    <w:qFormat/>
    <w:pPr>
      <w:widowControl/>
      <w:adjustRightInd/>
      <w:spacing w:before="0" w:after="0" w:line="360" w:lineRule="auto"/>
      <w:ind w:left="1008" w:hanging="1008"/>
      <w:jc w:val="left"/>
      <w:textAlignment w:val="auto"/>
    </w:pPr>
    <w:rPr>
      <w:rFonts w:ascii="Calibri" w:eastAsia="仿宋_GB2312" w:hAnsi="Calibri"/>
      <w:bCs/>
      <w:kern w:val="2"/>
      <w:sz w:val="24"/>
      <w:szCs w:val="28"/>
    </w:rPr>
  </w:style>
  <w:style w:type="paragraph" w:customStyle="1" w:styleId="24215">
    <w:name w:val="样式 样式 样式 样式 样式 样式 四号 行距: 最小值 24 磅 + 首行缩进:  2 字符 + 黑色 行距: 1.5 倍行距..."/>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0"/>
    </w:rPr>
  </w:style>
  <w:style w:type="character" w:customStyle="1" w:styleId="2Char12">
    <w:name w:val="正文文本缩进 2 Char1"/>
    <w:basedOn w:val="ac"/>
    <w:autoRedefine/>
    <w:uiPriority w:val="99"/>
    <w:qFormat/>
    <w:rPr>
      <w:kern w:val="2"/>
      <w:sz w:val="21"/>
      <w:szCs w:val="24"/>
    </w:rPr>
  </w:style>
  <w:style w:type="paragraph" w:customStyle="1" w:styleId="CharCharCharCharChar2CharCharCharChar">
    <w:name w:val="Char Char Char Char Char2 Char Char Char Char"/>
    <w:basedOn w:val="aa"/>
    <w:autoRedefine/>
    <w:qFormat/>
    <w:pPr>
      <w:widowControl w:val="0"/>
      <w:kinsoku/>
      <w:autoSpaceDE/>
      <w:autoSpaceDN/>
      <w:spacing w:line="360" w:lineRule="auto"/>
      <w:ind w:firstLineChars="200" w:firstLine="420"/>
      <w:jc w:val="both"/>
      <w:textAlignment w:val="auto"/>
    </w:pPr>
    <w:rPr>
      <w:rFonts w:ascii="Tahoma" w:eastAsia="宋体" w:hAnsi="Tahoma" w:cs="Times New Roman"/>
      <w:snapToGrid/>
      <w:color w:val="auto"/>
      <w:kern w:val="2"/>
      <w:sz w:val="24"/>
      <w:szCs w:val="20"/>
    </w:rPr>
  </w:style>
  <w:style w:type="paragraph" w:customStyle="1" w:styleId="xl87">
    <w:name w:val="xl8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18"/>
      <w:szCs w:val="20"/>
    </w:rPr>
  </w:style>
  <w:style w:type="paragraph" w:customStyle="1" w:styleId="table">
    <w:name w:val="table"/>
    <w:basedOn w:val="aa"/>
    <w:autoRedefine/>
    <w:qFormat/>
    <w:pPr>
      <w:kinsoku/>
      <w:overflowPunct w:val="0"/>
      <w:snapToGrid/>
      <w:spacing w:before="60" w:after="60"/>
      <w:jc w:val="center"/>
    </w:pPr>
    <w:rPr>
      <w:rFonts w:ascii="仿宋体" w:eastAsia="仿宋体" w:hAnsi="Times New Roman" w:cs="Times New Roman"/>
      <w:snapToGrid/>
      <w:color w:val="auto"/>
      <w:sz w:val="24"/>
      <w:szCs w:val="20"/>
    </w:rPr>
  </w:style>
  <w:style w:type="paragraph" w:customStyle="1" w:styleId="1fffff2">
    <w:name w:val="项目段落1"/>
    <w:basedOn w:val="aa"/>
    <w:autoRedefine/>
    <w:qFormat/>
    <w:pPr>
      <w:widowControl w:val="0"/>
      <w:tabs>
        <w:tab w:val="left" w:pos="1152"/>
      </w:tabs>
      <w:kinsoku/>
      <w:autoSpaceDE/>
      <w:autoSpaceDN/>
      <w:spacing w:before="60" w:line="360" w:lineRule="auto"/>
      <w:ind w:left="1152" w:firstLineChars="200" w:hanging="360"/>
      <w:jc w:val="both"/>
      <w:textAlignment w:val="auto"/>
    </w:pPr>
    <w:rPr>
      <w:rFonts w:ascii="Arial (W1)" w:eastAsia="仿宋_GB2312" w:hAnsi="Arial (W1)" w:cs="Times New Roman"/>
      <w:snapToGrid/>
      <w:color w:val="auto"/>
      <w:kern w:val="2"/>
      <w:sz w:val="24"/>
      <w:szCs w:val="20"/>
    </w:rPr>
  </w:style>
  <w:style w:type="character" w:customStyle="1" w:styleId="2Char20">
    <w:name w:val="正文首行缩进 2 Char2"/>
    <w:basedOn w:val="Char31"/>
    <w:autoRedefine/>
    <w:uiPriority w:val="99"/>
    <w:qFormat/>
    <w:rPr>
      <w:kern w:val="2"/>
      <w:sz w:val="21"/>
      <w:szCs w:val="24"/>
    </w:rPr>
  </w:style>
  <w:style w:type="character" w:customStyle="1" w:styleId="Char2">
    <w:name w:val="章标题 Char"/>
    <w:link w:val="a1"/>
    <w:autoRedefine/>
    <w:qFormat/>
    <w:rPr>
      <w:rFonts w:ascii="黑体" w:eastAsia="黑体"/>
      <w:b/>
      <w:sz w:val="28"/>
    </w:rPr>
  </w:style>
  <w:style w:type="paragraph" w:customStyle="1" w:styleId="xl121">
    <w:name w:val="xl121"/>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p">
    <w:name w:val="p"/>
    <w:basedOn w:val="aa"/>
    <w:autoRedefine/>
    <w:qFormat/>
    <w:pPr>
      <w:tabs>
        <w:tab w:val="left" w:pos="2405"/>
      </w:tabs>
      <w:kinsoku/>
      <w:overflowPunct w:val="0"/>
      <w:snapToGrid/>
      <w:spacing w:before="120" w:line="264" w:lineRule="auto"/>
      <w:ind w:right="-57"/>
      <w:jc w:val="both"/>
    </w:pPr>
    <w:rPr>
      <w:rFonts w:ascii="宋体" w:eastAsia="宋体" w:hAnsi="Times New Roman" w:cs="Times New Roman"/>
      <w:snapToGrid/>
      <w:color w:val="auto"/>
      <w:sz w:val="24"/>
      <w:szCs w:val="20"/>
    </w:rPr>
  </w:style>
  <w:style w:type="paragraph" w:customStyle="1" w:styleId="Xie">
    <w:name w:val="Xie图文中"/>
    <w:autoRedefine/>
    <w:qFormat/>
    <w:pPr>
      <w:widowControl w:val="0"/>
      <w:adjustRightInd w:val="0"/>
      <w:snapToGrid w:val="0"/>
      <w:spacing w:before="40" w:after="40"/>
      <w:jc w:val="center"/>
    </w:pPr>
    <w:rPr>
      <w:rFonts w:eastAsia="仿宋_GB2312"/>
      <w:snapToGrid w:val="0"/>
      <w:sz w:val="24"/>
    </w:rPr>
  </w:style>
  <w:style w:type="paragraph" w:customStyle="1" w:styleId="xl93">
    <w:name w:val="xl9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Bullet1">
    <w:name w:val="Bullet 1"/>
    <w:basedOn w:val="aa"/>
    <w:autoRedefine/>
    <w:qFormat/>
    <w:pPr>
      <w:suppressLineNumbers/>
      <w:tabs>
        <w:tab w:val="left" w:pos="360"/>
        <w:tab w:val="left" w:pos="840"/>
      </w:tabs>
      <w:kinsoku/>
      <w:autoSpaceDE/>
      <w:autoSpaceDN/>
      <w:spacing w:line="360" w:lineRule="auto"/>
      <w:ind w:left="840" w:firstLineChars="200" w:hanging="360"/>
      <w:textAlignment w:val="auto"/>
    </w:pPr>
    <w:rPr>
      <w:rFonts w:ascii="宋体" w:eastAsia="宋体" w:hAnsi="宋体" w:cs="Times New Roman"/>
      <w:snapToGrid/>
      <w:color w:val="auto"/>
      <w:sz w:val="22"/>
      <w:szCs w:val="20"/>
      <w:lang w:val="en-GB"/>
    </w:rPr>
  </w:style>
  <w:style w:type="paragraph" w:customStyle="1" w:styleId="xl122">
    <w:name w:val="xl122"/>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b/>
      <w:snapToGrid/>
      <w:color w:val="auto"/>
      <w:sz w:val="22"/>
      <w:szCs w:val="20"/>
    </w:rPr>
  </w:style>
  <w:style w:type="paragraph" w:customStyle="1" w:styleId="1111A">
    <w:name w:val="1.1.1.1A"/>
    <w:basedOn w:val="11110"/>
    <w:autoRedefine/>
    <w:qFormat/>
    <w:pPr>
      <w:tabs>
        <w:tab w:val="left" w:pos="1843"/>
      </w:tabs>
      <w:ind w:left="1560" w:hanging="426"/>
    </w:pPr>
    <w:rPr>
      <w:sz w:val="21"/>
    </w:rPr>
  </w:style>
  <w:style w:type="paragraph" w:customStyle="1" w:styleId="11110">
    <w:name w:val="1.1.1.1"/>
    <w:basedOn w:val="aa"/>
    <w:autoRedefine/>
    <w:qFormat/>
    <w:pPr>
      <w:widowControl w:val="0"/>
      <w:tabs>
        <w:tab w:val="left" w:pos="1134"/>
      </w:tabs>
      <w:kinsoku/>
      <w:autoSpaceDE/>
      <w:autoSpaceDN/>
      <w:spacing w:before="60" w:after="60" w:line="360" w:lineRule="atLeast"/>
      <w:ind w:left="1134" w:firstLineChars="200" w:hanging="1134"/>
      <w:jc w:val="both"/>
    </w:pPr>
    <w:rPr>
      <w:rFonts w:eastAsia="宋体" w:cs="Times New Roman"/>
      <w:snapToGrid/>
      <w:color w:val="auto"/>
      <w:sz w:val="24"/>
      <w:szCs w:val="20"/>
    </w:rPr>
  </w:style>
  <w:style w:type="paragraph" w:customStyle="1" w:styleId="afffffffffffe">
    <w:name w:val="正文标题一"/>
    <w:basedOn w:val="aa"/>
    <w:autoRedefine/>
    <w:qFormat/>
    <w:pPr>
      <w:widowControl w:val="0"/>
      <w:kinsoku/>
      <w:autoSpaceDE/>
      <w:autoSpaceDN/>
      <w:adjustRightInd/>
      <w:snapToGrid/>
      <w:spacing w:line="300" w:lineRule="exact"/>
      <w:ind w:firstLineChars="200" w:firstLine="200"/>
      <w:jc w:val="both"/>
      <w:textAlignment w:val="auto"/>
    </w:pPr>
    <w:rPr>
      <w:rFonts w:ascii="Times New Roman" w:eastAsia="宋体" w:hAnsi="Times New Roman" w:cs="Times New Roman"/>
      <w:snapToGrid/>
      <w:color w:val="auto"/>
      <w:kern w:val="2"/>
      <w:szCs w:val="20"/>
    </w:rPr>
  </w:style>
  <w:style w:type="character" w:customStyle="1" w:styleId="Char1d">
    <w:name w:val="签名 Char1"/>
    <w:basedOn w:val="ac"/>
    <w:autoRedefine/>
    <w:uiPriority w:val="99"/>
    <w:qFormat/>
    <w:rPr>
      <w:kern w:val="2"/>
      <w:sz w:val="21"/>
      <w:szCs w:val="24"/>
    </w:rPr>
  </w:style>
  <w:style w:type="paragraph" w:customStyle="1" w:styleId="MMTopic4">
    <w:name w:val="MM Topic 4"/>
    <w:basedOn w:val="40"/>
    <w:autoRedefine/>
    <w:qFormat/>
    <w:pPr>
      <w:tabs>
        <w:tab w:val="left" w:pos="864"/>
      </w:tabs>
      <w:snapToGrid w:val="0"/>
      <w:spacing w:before="120" w:after="120" w:line="276" w:lineRule="auto"/>
      <w:textAlignment w:val="auto"/>
    </w:pPr>
    <w:rPr>
      <w:rFonts w:ascii="Calibri" w:eastAsia="宋体" w:hAnsi="Calibri" w:cs="黑体"/>
      <w:bCs/>
      <w:sz w:val="24"/>
      <w:szCs w:val="21"/>
    </w:rPr>
  </w:style>
  <w:style w:type="paragraph" w:customStyle="1" w:styleId="xl119">
    <w:name w:val="xl11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22"/>
      <w:szCs w:val="20"/>
    </w:rPr>
  </w:style>
  <w:style w:type="paragraph" w:customStyle="1" w:styleId="affffffffffff">
    <w:name w:val="文档编号(左)"/>
    <w:basedOn w:val="aa"/>
    <w:autoRedefine/>
    <w:qFormat/>
    <w:pPr>
      <w:widowControl w:val="0"/>
      <w:kinsoku/>
      <w:autoSpaceDE/>
      <w:autoSpaceDN/>
      <w:spacing w:before="171" w:line="520" w:lineRule="exact"/>
      <w:ind w:firstLineChars="200" w:firstLine="143"/>
      <w:textAlignment w:val="auto"/>
    </w:pPr>
    <w:rPr>
      <w:rFonts w:ascii="黑体" w:eastAsia="黑体" w:hAnsi="宋体" w:cs="Times New Roman"/>
      <w:snapToGrid/>
      <w:color w:val="auto"/>
      <w:kern w:val="2"/>
      <w:sz w:val="32"/>
      <w:szCs w:val="20"/>
    </w:rPr>
  </w:style>
  <w:style w:type="paragraph" w:customStyle="1" w:styleId="1fffff3">
    <w:name w:val="样式 样式1 + 黑色"/>
    <w:basedOn w:val="aa"/>
    <w:autoRedefine/>
    <w:qFormat/>
    <w:pPr>
      <w:keepNext/>
      <w:widowControl w:val="0"/>
      <w:kinsoku/>
      <w:autoSpaceDE/>
      <w:autoSpaceDN/>
      <w:adjustRightInd/>
      <w:snapToGrid/>
      <w:spacing w:before="60" w:after="60" w:line="500" w:lineRule="atLeast"/>
      <w:textAlignment w:val="auto"/>
      <w:outlineLvl w:val="2"/>
    </w:pPr>
    <w:rPr>
      <w:rFonts w:ascii="Times New Roman" w:eastAsia="黑体" w:hAnsi="Times New Roman" w:cs="Times New Roman"/>
      <w:snapToGrid/>
      <w:kern w:val="2"/>
      <w:sz w:val="28"/>
      <w:szCs w:val="20"/>
    </w:rPr>
  </w:style>
  <w:style w:type="paragraph" w:customStyle="1" w:styleId="font11">
    <w:name w:val="font11"/>
    <w:basedOn w:val="aa"/>
    <w:autoRedefine/>
    <w:qFormat/>
    <w:pPr>
      <w:kinsoku/>
      <w:autoSpaceDE/>
      <w:autoSpaceDN/>
      <w:adjustRightInd/>
      <w:snapToGrid/>
      <w:spacing w:before="100" w:beforeAutospacing="1" w:after="100" w:afterAutospacing="1"/>
      <w:textAlignment w:val="auto"/>
    </w:pPr>
    <w:rPr>
      <w:rFonts w:ascii="Times New Roman" w:eastAsia="Arial Unicode MS" w:hAnsi="Times New Roman" w:cs="Times New Roman"/>
      <w:snapToGrid/>
      <w:color w:val="auto"/>
      <w:sz w:val="20"/>
      <w:szCs w:val="20"/>
    </w:rPr>
  </w:style>
  <w:style w:type="character" w:customStyle="1" w:styleId="Char1e">
    <w:name w:val="信息标题 Char1"/>
    <w:basedOn w:val="ac"/>
    <w:autoRedefine/>
    <w:uiPriority w:val="99"/>
    <w:qFormat/>
    <w:rPr>
      <w:rFonts w:ascii="Calibri Light" w:eastAsia="宋体" w:hAnsi="Calibri Light" w:cs="Times New Roman"/>
      <w:kern w:val="2"/>
      <w:sz w:val="24"/>
      <w:szCs w:val="24"/>
      <w:shd w:val="pct20" w:color="auto" w:fill="auto"/>
    </w:rPr>
  </w:style>
  <w:style w:type="paragraph" w:customStyle="1" w:styleId="affffffffffff0">
    <w:name w:val="尾注文字"/>
    <w:basedOn w:val="aa"/>
    <w:autoRedefine/>
    <w:qFormat/>
    <w:pPr>
      <w:widowControl w:val="0"/>
      <w:kinsoku/>
      <w:snapToGrid/>
      <w:textAlignment w:val="auto"/>
    </w:pPr>
    <w:rPr>
      <w:rFonts w:ascii="Times New Roman" w:eastAsia="宋体" w:hAnsi="Times New Roman" w:cs="Times New Roman"/>
      <w:snapToGrid/>
      <w:color w:val="auto"/>
      <w:sz w:val="24"/>
      <w:szCs w:val="20"/>
    </w:rPr>
  </w:style>
  <w:style w:type="paragraph" w:customStyle="1" w:styleId="use2">
    <w:name w:val="use段落2"/>
    <w:basedOn w:val="aa"/>
    <w:autoRedefine/>
    <w:qFormat/>
    <w:pPr>
      <w:widowControl w:val="0"/>
      <w:kinsoku/>
      <w:autoSpaceDE/>
      <w:autoSpaceDN/>
      <w:adjustRightInd/>
      <w:snapToGrid/>
      <w:spacing w:beforeLines="50" w:afterLines="50" w:line="360" w:lineRule="auto"/>
      <w:ind w:firstLineChars="200" w:firstLine="482"/>
      <w:jc w:val="both"/>
      <w:textAlignment w:val="auto"/>
    </w:pPr>
    <w:rPr>
      <w:rFonts w:ascii="宋体" w:eastAsia="宋体" w:hAnsi="宋体" w:cs="Times New Roman"/>
      <w:b/>
      <w:snapToGrid/>
      <w:color w:val="auto"/>
      <w:kern w:val="2"/>
      <w:sz w:val="24"/>
      <w:szCs w:val="24"/>
    </w:rPr>
  </w:style>
  <w:style w:type="paragraph" w:customStyle="1" w:styleId="GB231209625">
    <w:name w:val="样式 样式 (中文) 仿宋_GB2312 四号 黑色 首行缩进:  0.96 厘米 行距: 最小值 25 磅 + 自动设置"/>
    <w:basedOn w:val="aa"/>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宋体"/>
      <w:snapToGrid/>
      <w:color w:val="auto"/>
      <w:kern w:val="2"/>
      <w:sz w:val="28"/>
      <w:szCs w:val="28"/>
    </w:rPr>
  </w:style>
  <w:style w:type="paragraph" w:customStyle="1" w:styleId="101250">
    <w:name w:val="样式 四号 首行缩进:  1.01 厘米 行距: 最小值 25 磅"/>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0"/>
    </w:rPr>
  </w:style>
  <w:style w:type="character" w:customStyle="1" w:styleId="3Char12">
    <w:name w:val="正文文本缩进 3 Char1"/>
    <w:basedOn w:val="ac"/>
    <w:autoRedefine/>
    <w:uiPriority w:val="99"/>
    <w:qFormat/>
    <w:rPr>
      <w:kern w:val="2"/>
      <w:sz w:val="16"/>
      <w:szCs w:val="16"/>
    </w:rPr>
  </w:style>
  <w:style w:type="paragraph" w:customStyle="1" w:styleId="affffffffffff1">
    <w:name w:val="解释项"/>
    <w:basedOn w:val="aa"/>
    <w:autoRedefine/>
    <w:qFormat/>
    <w:pPr>
      <w:widowControl w:val="0"/>
      <w:kinsoku/>
      <w:autoSpaceDE/>
      <w:autoSpaceDN/>
      <w:snapToGrid/>
      <w:spacing w:line="440" w:lineRule="atLeast"/>
      <w:ind w:firstLineChars="200" w:firstLine="200"/>
    </w:pPr>
    <w:rPr>
      <w:rFonts w:ascii="Times New Roman" w:eastAsia="宋体" w:hAnsi="Times New Roman" w:cs="Times New Roman"/>
      <w:snapToGrid/>
      <w:color w:val="auto"/>
      <w:sz w:val="24"/>
      <w:szCs w:val="20"/>
    </w:rPr>
  </w:style>
  <w:style w:type="character" w:customStyle="1" w:styleId="HTMLChar10">
    <w:name w:val="HTML 预设格式 Char1"/>
    <w:basedOn w:val="ac"/>
    <w:autoRedefine/>
    <w:uiPriority w:val="99"/>
    <w:qFormat/>
    <w:rPr>
      <w:rFonts w:ascii="Courier New" w:hAnsi="Courier New" w:cs="Courier New"/>
      <w:kern w:val="2"/>
    </w:rPr>
  </w:style>
  <w:style w:type="paragraph" w:customStyle="1" w:styleId="xl170">
    <w:name w:val="xl170"/>
    <w:basedOn w:val="aa"/>
    <w:autoRedefine/>
    <w:qFormat/>
    <w:pPr>
      <w:pBdr>
        <w:top w:val="single" w:sz="4" w:space="0" w:color="auto"/>
        <w:left w:val="single" w:sz="4" w:space="0" w:color="auto"/>
        <w:right w:val="single" w:sz="4" w:space="0" w:color="auto"/>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eastAsia="宋体" w:hAnsi="Times New Roman" w:cs="Times New Roman"/>
      <w:snapToGrid/>
      <w:sz w:val="18"/>
      <w:szCs w:val="18"/>
    </w:rPr>
  </w:style>
  <w:style w:type="paragraph" w:customStyle="1" w:styleId="2ffa">
    <w:name w:val="表格2"/>
    <w:basedOn w:val="aa"/>
    <w:autoRedefine/>
    <w:qFormat/>
    <w:pPr>
      <w:widowControl w:val="0"/>
      <w:kinsoku/>
      <w:autoSpaceDE/>
      <w:autoSpaceDN/>
      <w:spacing w:line="360" w:lineRule="auto"/>
      <w:ind w:firstLineChars="200" w:firstLine="420"/>
      <w:jc w:val="both"/>
      <w:textAlignment w:val="auto"/>
    </w:pPr>
    <w:rPr>
      <w:rFonts w:ascii="Times New Roman" w:eastAsia="宋体" w:hAnsi="宋体" w:cs="Times New Roman"/>
      <w:snapToGrid/>
      <w:color w:val="auto"/>
      <w:kern w:val="2"/>
      <w:szCs w:val="20"/>
    </w:rPr>
  </w:style>
  <w:style w:type="character" w:customStyle="1" w:styleId="2Char13">
    <w:name w:val="正文文本 2 Char1"/>
    <w:basedOn w:val="ac"/>
    <w:autoRedefine/>
    <w:uiPriority w:val="99"/>
    <w:qFormat/>
    <w:rPr>
      <w:kern w:val="2"/>
      <w:sz w:val="21"/>
      <w:szCs w:val="24"/>
    </w:rPr>
  </w:style>
  <w:style w:type="paragraph" w:customStyle="1" w:styleId="affffffffffff2">
    <w:name w:val="图文标题"/>
    <w:basedOn w:val="aa"/>
    <w:autoRedefine/>
    <w:qFormat/>
    <w:pPr>
      <w:widowControl w:val="0"/>
      <w:kinsoku/>
      <w:autoSpaceDE/>
      <w:autoSpaceDN/>
      <w:spacing w:line="520" w:lineRule="exact"/>
      <w:ind w:firstLineChars="200" w:firstLine="420"/>
      <w:jc w:val="both"/>
      <w:textAlignment w:val="auto"/>
    </w:pPr>
    <w:rPr>
      <w:rFonts w:ascii="Times New Roman" w:eastAsia="仿宋_GB2312" w:hAnsi="宋体" w:cs="Times New Roman"/>
      <w:snapToGrid/>
      <w:kern w:val="2"/>
      <w:sz w:val="28"/>
      <w:szCs w:val="20"/>
    </w:rPr>
  </w:style>
  <w:style w:type="paragraph" w:customStyle="1" w:styleId="affffffffffff3">
    <w:name w:val="样式 居中"/>
    <w:basedOn w:val="aa"/>
    <w:autoRedefine/>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paragraph" w:customStyle="1" w:styleId="affffffffffff4">
    <w:name w:val="我的表题注"/>
    <w:basedOn w:val="af5"/>
    <w:next w:val="afffffffffb"/>
    <w:autoRedefine/>
    <w:qFormat/>
    <w:pPr>
      <w:adjustRightInd w:val="0"/>
      <w:snapToGrid w:val="0"/>
      <w:spacing w:line="240" w:lineRule="auto"/>
      <w:ind w:firstLineChars="200" w:firstLine="420"/>
      <w:jc w:val="center"/>
    </w:pPr>
    <w:rPr>
      <w:rFonts w:ascii="Arial" w:eastAsia="黑体" w:hAnsi="Arial"/>
      <w:kern w:val="0"/>
      <w:sz w:val="28"/>
    </w:rPr>
  </w:style>
  <w:style w:type="paragraph" w:customStyle="1" w:styleId="GB231215TimesNewRoman">
    <w:name w:val="样式 样式 仿宋_GB2312 三号 行距: 1.5 倍行距 + Times New Roman"/>
    <w:basedOn w:val="GB231215"/>
    <w:autoRedefine/>
    <w:qFormat/>
    <w:pPr>
      <w:spacing w:line="500" w:lineRule="atLeast"/>
    </w:pPr>
    <w:rPr>
      <w:rFonts w:ascii="Times New Roman"/>
      <w:sz w:val="28"/>
    </w:rPr>
  </w:style>
  <w:style w:type="paragraph" w:customStyle="1" w:styleId="GB231215">
    <w:name w:val="样式 仿宋_GB2312 三号 行距: 1.5 倍行距"/>
    <w:basedOn w:val="aa"/>
    <w:autoRedefine/>
    <w:qFormat/>
    <w:pPr>
      <w:widowControl w:val="0"/>
      <w:kinsoku/>
      <w:autoSpaceDE/>
      <w:autoSpaceDN/>
      <w:adjustRightInd/>
      <w:snapToGrid/>
      <w:spacing w:line="360" w:lineRule="auto"/>
      <w:ind w:firstLineChars="200" w:firstLine="200"/>
      <w:jc w:val="both"/>
      <w:textAlignment w:val="auto"/>
    </w:pPr>
    <w:rPr>
      <w:rFonts w:ascii="仿宋_GB2312" w:eastAsia="仿宋_GB2312" w:hAnsi="Times New Roman" w:cs="宋体"/>
      <w:snapToGrid/>
      <w:color w:val="auto"/>
      <w:kern w:val="2"/>
      <w:sz w:val="32"/>
      <w:szCs w:val="20"/>
    </w:rPr>
  </w:style>
  <w:style w:type="paragraph" w:customStyle="1" w:styleId="CharCharCharChar1CharCharCharCharCharCharChar">
    <w:name w:val="Char Char Char Char1 Char Char Char Char Char Char Char"/>
    <w:basedOn w:val="af9"/>
    <w:autoRedefine/>
    <w:qFormat/>
    <w:pPr>
      <w:adjustRightInd w:val="0"/>
      <w:snapToGrid w:val="0"/>
      <w:spacing w:before="48" w:after="48" w:line="360" w:lineRule="auto"/>
      <w:ind w:firstLineChars="200" w:firstLine="420"/>
    </w:pPr>
    <w:rPr>
      <w:rFonts w:ascii="Tahoma" w:hAnsi="Tahoma"/>
      <w:kern w:val="0"/>
      <w:sz w:val="24"/>
      <w:szCs w:val="20"/>
    </w:rPr>
  </w:style>
  <w:style w:type="paragraph" w:customStyle="1" w:styleId="affffffffffff5">
    <w:name w:val="文章"/>
    <w:basedOn w:val="aa"/>
    <w:autoRedefine/>
    <w:qFormat/>
    <w:pPr>
      <w:widowControl w:val="0"/>
      <w:kinsoku/>
      <w:autoSpaceDE/>
      <w:autoSpaceDN/>
      <w:spacing w:before="60" w:after="60" w:line="400" w:lineRule="atLeast"/>
      <w:ind w:leftChars="30" w:left="84" w:firstLineChars="200" w:firstLine="560"/>
      <w:jc w:val="both"/>
      <w:textAlignment w:val="auto"/>
    </w:pPr>
    <w:rPr>
      <w:rFonts w:ascii="Times New Roman" w:eastAsia="宋体" w:hAnsi="Times New Roman" w:cs="Times New Roman"/>
      <w:snapToGrid/>
      <w:color w:val="auto"/>
      <w:kern w:val="2"/>
      <w:sz w:val="24"/>
      <w:szCs w:val="20"/>
    </w:rPr>
  </w:style>
  <w:style w:type="paragraph" w:customStyle="1" w:styleId="121">
    <w:name w:val="正文1.2"/>
    <w:basedOn w:val="aa"/>
    <w:autoRedefine/>
    <w:qFormat/>
    <w:pPr>
      <w:widowControl w:val="0"/>
      <w:kinsoku/>
      <w:autoSpaceDE/>
      <w:autoSpaceDN/>
      <w:adjustRightInd/>
      <w:snapToGrid/>
      <w:spacing w:line="288" w:lineRule="auto"/>
      <w:textAlignment w:val="auto"/>
    </w:pPr>
    <w:rPr>
      <w:rFonts w:ascii="宋体" w:eastAsia="宋体" w:hAnsi="Times New Roman" w:cs="Times New Roman"/>
      <w:snapToGrid/>
      <w:color w:val="auto"/>
      <w:sz w:val="28"/>
      <w:szCs w:val="20"/>
      <w:lang w:eastAsia="en-US"/>
    </w:rPr>
  </w:style>
  <w:style w:type="paragraph" w:customStyle="1" w:styleId="250">
    <w:name w:val="图2文字仿宋小5"/>
    <w:autoRedefine/>
    <w:qFormat/>
    <w:pPr>
      <w:adjustRightInd w:val="0"/>
      <w:snapToGrid w:val="0"/>
      <w:spacing w:line="264" w:lineRule="auto"/>
    </w:pPr>
    <w:rPr>
      <w:rFonts w:eastAsia="仿宋_GB2312"/>
      <w:color w:val="000000"/>
      <w:kern w:val="2"/>
      <w:sz w:val="18"/>
    </w:rPr>
  </w:style>
  <w:style w:type="paragraph" w:customStyle="1" w:styleId="affffffffffff6">
    <w:name w:val="图文(四号中)"/>
    <w:basedOn w:val="aa"/>
    <w:autoRedefine/>
    <w:qFormat/>
    <w:pPr>
      <w:widowControl w:val="0"/>
      <w:kinsoku/>
      <w:autoSpaceDE/>
      <w:autoSpaceDN/>
      <w:spacing w:line="360" w:lineRule="auto"/>
      <w:ind w:firstLineChars="200" w:firstLine="420"/>
      <w:jc w:val="center"/>
      <w:textAlignment w:val="auto"/>
    </w:pPr>
    <w:rPr>
      <w:rFonts w:ascii="Times New Roman" w:eastAsia="仿宋_GB2312" w:hAnsi="宋体" w:cs="Times New Roman"/>
      <w:snapToGrid/>
      <w:color w:val="auto"/>
      <w:kern w:val="2"/>
      <w:sz w:val="28"/>
      <w:szCs w:val="20"/>
    </w:rPr>
  </w:style>
  <w:style w:type="paragraph" w:customStyle="1" w:styleId="07725">
    <w:name w:val="样式 首行缩进:  0.77 厘米 行距: 最小值 25 磅"/>
    <w:basedOn w:val="aa"/>
    <w:autoRedefine/>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paragraph" w:customStyle="1" w:styleId="Arial061">
    <w:name w:val="表内段样式 Arial 首行缩进:  0 厘米 段前: 6 磅 段后: 1 行 行距: 单倍行距"/>
    <w:basedOn w:val="aa"/>
    <w:autoRedefine/>
    <w:qFormat/>
    <w:pPr>
      <w:kinsoku/>
      <w:autoSpaceDE/>
      <w:autoSpaceDN/>
      <w:spacing w:before="120" w:afterLines="100" w:line="360" w:lineRule="auto"/>
      <w:ind w:firstLineChars="200" w:firstLine="420"/>
      <w:textAlignment w:val="auto"/>
    </w:pPr>
    <w:rPr>
      <w:rFonts w:eastAsia="宋体" w:cs="Times New Roman"/>
      <w:snapToGrid/>
      <w:color w:val="auto"/>
      <w:sz w:val="24"/>
      <w:szCs w:val="20"/>
    </w:rPr>
  </w:style>
  <w:style w:type="paragraph" w:customStyle="1" w:styleId="xl64">
    <w:name w:val="xl64"/>
    <w:basedOn w:val="aa"/>
    <w:autoRedefine/>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Arial Unicode MS" w:eastAsia="Arial Unicode MS" w:hAnsi="Arial Unicode MS" w:cs="Times New Roman"/>
      <w:snapToGrid/>
      <w:color w:val="auto"/>
      <w:sz w:val="24"/>
      <w:szCs w:val="20"/>
    </w:rPr>
  </w:style>
  <w:style w:type="paragraph" w:customStyle="1" w:styleId="066">
    <w:name w:val="样式 黑体 居中 首行缩进:  0 厘米 段前: 6 磅 段后: 6 磅 行距: 单倍行距"/>
    <w:basedOn w:val="aa"/>
    <w:link w:val="066CharChar"/>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sz w:val="28"/>
      <w:szCs w:val="20"/>
    </w:rPr>
  </w:style>
  <w:style w:type="character" w:customStyle="1" w:styleId="066CharChar">
    <w:name w:val="样式 黑体 居中 首行缩进:  0 厘米 段前: 6 磅 段后: 6 磅 行距: 单倍行距 Char Char"/>
    <w:link w:val="066"/>
    <w:autoRedefine/>
    <w:qFormat/>
    <w:rPr>
      <w:rFonts w:eastAsia="黑体" w:cs="宋体"/>
      <w:sz w:val="28"/>
    </w:rPr>
  </w:style>
  <w:style w:type="paragraph" w:customStyle="1" w:styleId="65">
    <w:name w:val="样式6"/>
    <w:basedOn w:val="aa"/>
    <w:link w:val="6Char0"/>
    <w:autoRedefine/>
    <w:qFormat/>
    <w:pPr>
      <w:widowControl w:val="0"/>
      <w:kinsoku/>
      <w:autoSpaceDE/>
      <w:autoSpaceDN/>
      <w:spacing w:line="360" w:lineRule="auto"/>
      <w:ind w:firstLineChars="200" w:firstLine="420"/>
      <w:jc w:val="both"/>
      <w:textAlignment w:val="auto"/>
    </w:pPr>
    <w:rPr>
      <w:rFonts w:ascii="Times New Roman" w:eastAsia="宋体" w:hAnsi="宋体" w:cs="Times New Roman"/>
      <w:snapToGrid/>
      <w:color w:val="auto"/>
      <w:kern w:val="2"/>
      <w:sz w:val="24"/>
      <w:szCs w:val="20"/>
    </w:rPr>
  </w:style>
  <w:style w:type="character" w:customStyle="1" w:styleId="6Char0">
    <w:name w:val="样式6 Char"/>
    <w:link w:val="65"/>
    <w:autoRedefine/>
    <w:qFormat/>
    <w:rPr>
      <w:rFonts w:hAnsi="宋体"/>
      <w:kern w:val="2"/>
      <w:sz w:val="24"/>
    </w:rPr>
  </w:style>
  <w:style w:type="paragraph" w:customStyle="1" w:styleId="00315">
    <w:name w:val="样式 小四 右侧:  0.03 厘米 行距: 1.5 倍行距"/>
    <w:basedOn w:val="aa"/>
    <w:autoRedefine/>
    <w:qFormat/>
    <w:pPr>
      <w:widowControl w:val="0"/>
      <w:kinsoku/>
      <w:autoSpaceDE/>
      <w:autoSpaceDN/>
      <w:adjustRightInd/>
      <w:snapToGrid/>
      <w:spacing w:line="360" w:lineRule="auto"/>
      <w:ind w:right="17" w:firstLineChars="200" w:firstLine="480"/>
      <w:jc w:val="both"/>
      <w:textAlignment w:val="auto"/>
    </w:pPr>
    <w:rPr>
      <w:rFonts w:ascii="Times New Roman" w:eastAsia="宋体" w:hAnsi="Times New Roman" w:cs="Times New Roman"/>
      <w:snapToGrid/>
      <w:color w:val="auto"/>
      <w:kern w:val="2"/>
      <w:szCs w:val="20"/>
    </w:rPr>
  </w:style>
  <w:style w:type="paragraph" w:customStyle="1" w:styleId="xl127">
    <w:name w:val="xl12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b/>
      <w:snapToGrid/>
      <w:color w:val="auto"/>
      <w:sz w:val="22"/>
      <w:szCs w:val="20"/>
    </w:rPr>
  </w:style>
  <w:style w:type="paragraph" w:customStyle="1" w:styleId="affffffffffff7">
    <w:name w:val="内容文本正文"/>
    <w:basedOn w:val="aa"/>
    <w:autoRedefine/>
    <w:qFormat/>
    <w:pPr>
      <w:widowControl w:val="0"/>
      <w:kinsoku/>
      <w:autoSpaceDE/>
      <w:autoSpaceDN/>
      <w:adjustRightInd/>
      <w:snapToGrid/>
      <w:spacing w:line="360" w:lineRule="auto"/>
      <w:ind w:firstLine="200"/>
      <w:jc w:val="both"/>
      <w:textAlignment w:val="auto"/>
    </w:pPr>
    <w:rPr>
      <w:rFonts w:ascii="ˎ̥" w:eastAsia="宋体" w:hAnsi="ˎ̥" w:cs="Times New Roman"/>
      <w:snapToGrid/>
      <w:color w:val="auto"/>
      <w:kern w:val="2"/>
      <w:sz w:val="24"/>
      <w:szCs w:val="20"/>
    </w:rPr>
  </w:style>
  <w:style w:type="paragraph" w:customStyle="1" w:styleId="affffffffffff8">
    <w:name w:val="正文标题后"/>
    <w:basedOn w:val="aa"/>
    <w:autoRedefine/>
    <w:qFormat/>
    <w:pPr>
      <w:widowControl w:val="0"/>
      <w:tabs>
        <w:tab w:val="left" w:pos="720"/>
      </w:tabs>
      <w:kinsoku/>
      <w:autoSpaceDE/>
      <w:autoSpaceDN/>
      <w:adjustRightInd/>
      <w:snapToGrid/>
      <w:spacing w:line="360" w:lineRule="auto"/>
      <w:ind w:firstLineChars="200" w:firstLine="200"/>
      <w:jc w:val="both"/>
      <w:textAlignment w:val="auto"/>
    </w:pPr>
    <w:rPr>
      <w:rFonts w:ascii="Cambria" w:eastAsia="宋体" w:hAnsi="Cambria" w:cs="宋体"/>
      <w:snapToGrid/>
      <w:color w:val="auto"/>
      <w:kern w:val="2"/>
      <w:sz w:val="24"/>
      <w:szCs w:val="24"/>
    </w:rPr>
  </w:style>
  <w:style w:type="paragraph" w:customStyle="1" w:styleId="affffffffffff9">
    <w:name w:val="正文首行缩进（绿盟科技）"/>
    <w:basedOn w:val="aa"/>
    <w:autoRedefine/>
    <w:qFormat/>
    <w:pPr>
      <w:kinsoku/>
      <w:autoSpaceDE/>
      <w:autoSpaceDN/>
      <w:adjustRightInd/>
      <w:snapToGrid/>
      <w:spacing w:after="50" w:line="300" w:lineRule="auto"/>
      <w:ind w:firstLineChars="200" w:firstLine="200"/>
      <w:textAlignment w:val="auto"/>
    </w:pPr>
    <w:rPr>
      <w:rFonts w:eastAsia="宋体" w:cs="Times New Roman"/>
      <w:snapToGrid/>
      <w:color w:val="auto"/>
    </w:rPr>
  </w:style>
  <w:style w:type="paragraph" w:customStyle="1" w:styleId="style">
    <w:name w:val="正文首行缩进正文首行缩进style"/>
    <w:basedOn w:val="aa"/>
    <w:autoRedefine/>
    <w:qFormat/>
    <w:pPr>
      <w:widowControl w:val="0"/>
      <w:kinsoku/>
      <w:autoSpaceDE/>
      <w:autoSpaceDN/>
      <w:adjustRightInd/>
      <w:snapToGrid/>
      <w:spacing w:beforeLines="50" w:afterLines="100" w:line="360" w:lineRule="auto"/>
      <w:ind w:firstLineChars="200" w:firstLine="480"/>
      <w:jc w:val="both"/>
      <w:textAlignment w:val="auto"/>
    </w:pPr>
    <w:rPr>
      <w:rFonts w:ascii="Times New Roman" w:eastAsia="宋体" w:hAnsi="Times New Roman" w:cs="宋体"/>
      <w:snapToGrid/>
      <w:color w:val="auto"/>
      <w:kern w:val="2"/>
      <w:sz w:val="24"/>
      <w:szCs w:val="20"/>
    </w:rPr>
  </w:style>
  <w:style w:type="paragraph" w:customStyle="1" w:styleId="2ffb">
    <w:name w:val="图中文字2"/>
    <w:autoRedefine/>
    <w:qFormat/>
    <w:pPr>
      <w:adjustRightInd w:val="0"/>
      <w:snapToGrid w:val="0"/>
      <w:jc w:val="center"/>
    </w:pPr>
    <w:rPr>
      <w:rFonts w:eastAsia="仿宋_GB2312"/>
      <w:kern w:val="2"/>
      <w:sz w:val="24"/>
    </w:rPr>
  </w:style>
  <w:style w:type="paragraph" w:customStyle="1" w:styleId="2Heading2ph2h21head0811ChapterHeading2">
    <w:name w:val="样式 样式 样式 样式 样式 标题 2节Heading 2ph2h21head 08标题 1.1Chapter Heading2..."/>
    <w:basedOn w:val="aa"/>
    <w:autoRedefine/>
    <w:qFormat/>
    <w:pPr>
      <w:keepNext/>
      <w:keepLines/>
      <w:widowControl w:val="0"/>
      <w:kinsoku/>
      <w:autoSpaceDE/>
      <w:autoSpaceDN/>
      <w:adjustRightInd/>
      <w:snapToGrid/>
      <w:spacing w:before="120" w:after="120" w:line="500" w:lineRule="atLeast"/>
      <w:ind w:firstLineChars="182" w:firstLine="546"/>
      <w:jc w:val="both"/>
      <w:textAlignment w:val="auto"/>
      <w:outlineLvl w:val="1"/>
    </w:pPr>
    <w:rPr>
      <w:rFonts w:ascii="Times New Roman" w:eastAsia="黑体" w:hAnsi="Times New Roman" w:cs="宋体"/>
      <w:snapToGrid/>
      <w:color w:val="auto"/>
      <w:kern w:val="2"/>
      <w:sz w:val="30"/>
      <w:szCs w:val="20"/>
    </w:rPr>
  </w:style>
  <w:style w:type="paragraph" w:customStyle="1" w:styleId="xl165">
    <w:name w:val="xl165"/>
    <w:basedOn w:val="aa"/>
    <w:autoRedefine/>
    <w:qFormat/>
    <w:pPr>
      <w:pBdr>
        <w:top w:val="single" w:sz="4" w:space="0" w:color="auto"/>
        <w:left w:val="single" w:sz="4" w:space="0" w:color="auto"/>
        <w:right w:val="single" w:sz="4" w:space="0" w:color="auto"/>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eastAsia="宋体" w:hAnsi="Times New Roman" w:cs="Times New Roman"/>
      <w:snapToGrid/>
      <w:color w:val="auto"/>
      <w:sz w:val="18"/>
      <w:szCs w:val="18"/>
    </w:rPr>
  </w:style>
  <w:style w:type="paragraph" w:customStyle="1" w:styleId="F1">
    <w:name w:val="F1"/>
    <w:basedOn w:val="15"/>
    <w:autoRedefine/>
    <w:qFormat/>
    <w:pPr>
      <w:kinsoku/>
      <w:autoSpaceDE/>
      <w:autoSpaceDN/>
      <w:adjustRightInd/>
      <w:snapToGrid/>
      <w:spacing w:before="0" w:after="0" w:line="360" w:lineRule="auto"/>
      <w:ind w:left="432" w:hanging="432"/>
      <w:textAlignment w:val="auto"/>
    </w:pPr>
    <w:rPr>
      <w:rFonts w:ascii="Calibri" w:eastAsia="仿宋_GB2312" w:hAnsi="Calibri" w:cs="Times New Roman"/>
      <w:snapToGrid/>
      <w:color w:val="auto"/>
      <w:sz w:val="32"/>
    </w:rPr>
  </w:style>
  <w:style w:type="paragraph" w:customStyle="1" w:styleId="4d">
    <w:name w:val="样式 标题 4 + 五号 非加粗"/>
    <w:basedOn w:val="40"/>
    <w:autoRedefine/>
    <w:qFormat/>
    <w:pPr>
      <w:tabs>
        <w:tab w:val="left" w:pos="851"/>
      </w:tabs>
      <w:adjustRightInd/>
      <w:spacing w:line="376" w:lineRule="auto"/>
      <w:ind w:left="851" w:hanging="851"/>
      <w:textAlignment w:val="auto"/>
    </w:pPr>
    <w:rPr>
      <w:b w:val="0"/>
      <w:sz w:val="24"/>
      <w:szCs w:val="28"/>
    </w:rPr>
  </w:style>
  <w:style w:type="paragraph" w:customStyle="1" w:styleId="xl126">
    <w:name w:val="xl12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affffffffffffa">
    <w:name w:val="段落"/>
    <w:basedOn w:val="aa"/>
    <w:link w:val="Charffff0"/>
    <w:autoRedefine/>
    <w:qFormat/>
    <w:pPr>
      <w:widowControl w:val="0"/>
      <w:kinsoku/>
      <w:autoSpaceDE/>
      <w:autoSpaceDN/>
      <w:adjustRightInd/>
      <w:snapToGrid/>
      <w:ind w:firstLineChars="200" w:firstLine="200"/>
      <w:jc w:val="both"/>
      <w:textAlignment w:val="auto"/>
    </w:pPr>
    <w:rPr>
      <w:rFonts w:ascii="Times New Roman" w:eastAsia="宋体" w:hAnsi="Times New Roman" w:cs="Times New Roman"/>
      <w:snapToGrid/>
      <w:color w:val="auto"/>
      <w:sz w:val="24"/>
      <w:szCs w:val="20"/>
    </w:rPr>
  </w:style>
  <w:style w:type="character" w:customStyle="1" w:styleId="Charffff0">
    <w:name w:val="段落 Char"/>
    <w:link w:val="affffffffffffa"/>
    <w:autoRedefine/>
    <w:qFormat/>
    <w:rPr>
      <w:sz w:val="24"/>
    </w:rPr>
  </w:style>
  <w:style w:type="paragraph" w:customStyle="1" w:styleId="affffffffffffb">
    <w:name w:val="工程名称"/>
    <w:basedOn w:val="aa"/>
    <w:autoRedefine/>
    <w:qFormat/>
    <w:pPr>
      <w:widowControl w:val="0"/>
      <w:kinsoku/>
      <w:autoSpaceDE/>
      <w:autoSpaceDN/>
      <w:adjustRightInd/>
      <w:snapToGrid/>
      <w:jc w:val="center"/>
      <w:textAlignment w:val="auto"/>
    </w:pPr>
    <w:rPr>
      <w:rFonts w:ascii="Times New Roman" w:eastAsia="隶书" w:hAnsi="Times New Roman" w:cs="Times New Roman"/>
      <w:snapToGrid/>
      <w:color w:val="auto"/>
      <w:kern w:val="2"/>
      <w:sz w:val="72"/>
      <w:szCs w:val="20"/>
    </w:rPr>
  </w:style>
  <w:style w:type="paragraph" w:customStyle="1" w:styleId="gw100gtwrapgtcentergtboldgt24gcpdinc07">
    <w:name w:val="g_w_100 g_t_wrap g_t_center g_t_bold g_t_24 g_c_pdin c07"/>
    <w:basedOn w:val="aa"/>
    <w:autoRedefine/>
    <w:qFormat/>
    <w:pPr>
      <w:kinsoku/>
      <w:autoSpaceDE/>
      <w:autoSpaceDN/>
      <w:adjustRightInd/>
      <w:snapToGrid/>
      <w:spacing w:before="100" w:beforeAutospacing="1" w:after="100" w:afterAutospacing="1" w:line="360" w:lineRule="auto"/>
      <w:textAlignment w:val="auto"/>
    </w:pPr>
    <w:rPr>
      <w:rFonts w:ascii="宋体" w:eastAsia="宋体" w:hAnsi="Times New Roman" w:cs="宋体"/>
      <w:snapToGrid/>
      <w:color w:val="auto"/>
      <w:sz w:val="24"/>
      <w:szCs w:val="24"/>
    </w:rPr>
  </w:style>
  <w:style w:type="paragraph" w:customStyle="1" w:styleId="Style5">
    <w:name w:val="_Style 5"/>
    <w:basedOn w:val="aa"/>
    <w:next w:val="aa"/>
    <w:autoRedefine/>
    <w:qFormat/>
    <w:pPr>
      <w:widowControl w:val="0"/>
      <w:pBdr>
        <w:bottom w:val="single" w:sz="6" w:space="1" w:color="auto"/>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xl90">
    <w:name w:val="xl9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3f5">
    <w:name w:val="扉页3"/>
    <w:basedOn w:val="aa"/>
    <w:autoRedefine/>
    <w:qFormat/>
    <w:pPr>
      <w:keepNext/>
      <w:widowControl w:val="0"/>
      <w:kinsoku/>
      <w:snapToGrid/>
      <w:spacing w:beforeLines="40" w:afterLines="40" w:line="600" w:lineRule="auto"/>
      <w:ind w:firstLineChars="200" w:firstLine="600"/>
      <w:jc w:val="both"/>
      <w:textAlignment w:val="auto"/>
    </w:pPr>
    <w:rPr>
      <w:rFonts w:ascii="宋体" w:eastAsia="黑体" w:hAnsi="宋体" w:cs="Times New Roman"/>
      <w:snapToGrid/>
      <w:color w:val="auto"/>
      <w:sz w:val="30"/>
      <w:szCs w:val="20"/>
      <w:lang w:val="zh-CN"/>
    </w:rPr>
  </w:style>
  <w:style w:type="paragraph" w:customStyle="1" w:styleId="affffffffffffc">
    <w:name w:val="文字"/>
    <w:basedOn w:val="aa"/>
    <w:autoRedefine/>
    <w:qFormat/>
    <w:pPr>
      <w:widowControl w:val="0"/>
      <w:tabs>
        <w:tab w:val="left" w:pos="8520"/>
      </w:tabs>
      <w:kinsoku/>
      <w:autoSpaceDE/>
      <w:autoSpaceDN/>
      <w:adjustRightInd/>
      <w:snapToGrid/>
      <w:spacing w:line="312" w:lineRule="auto"/>
      <w:ind w:right="-210" w:firstLine="556"/>
      <w:jc w:val="both"/>
      <w:textAlignment w:val="auto"/>
    </w:pPr>
    <w:rPr>
      <w:rFonts w:ascii="宋体" w:eastAsia="宋体" w:hAnsi="Times New Roman" w:cs="Times New Roman"/>
      <w:snapToGrid/>
      <w:color w:val="auto"/>
      <w:kern w:val="2"/>
      <w:sz w:val="28"/>
      <w:szCs w:val="20"/>
    </w:rPr>
  </w:style>
  <w:style w:type="paragraph" w:customStyle="1" w:styleId="xl136">
    <w:name w:val="xl136"/>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4e">
    <w:name w:val="标题4 山西网通"/>
    <w:basedOn w:val="aa"/>
    <w:autoRedefine/>
    <w:qFormat/>
    <w:pPr>
      <w:widowControl w:val="0"/>
      <w:tabs>
        <w:tab w:val="left" w:pos="1984"/>
      </w:tabs>
      <w:kinsoku/>
      <w:autoSpaceDE/>
      <w:autoSpaceDN/>
      <w:adjustRightInd/>
      <w:snapToGrid/>
      <w:spacing w:line="360" w:lineRule="auto"/>
      <w:ind w:left="1984" w:firstLineChars="200" w:firstLine="200"/>
      <w:jc w:val="both"/>
      <w:textAlignment w:val="auto"/>
    </w:pPr>
    <w:rPr>
      <w:rFonts w:ascii="Times New Roman" w:eastAsia="宋体" w:hAnsi="Times New Roman" w:cs="Times New Roman"/>
      <w:snapToGrid/>
      <w:color w:val="auto"/>
      <w:kern w:val="2"/>
      <w:szCs w:val="24"/>
    </w:rPr>
  </w:style>
  <w:style w:type="paragraph" w:customStyle="1" w:styleId="xl169">
    <w:name w:val="xl169"/>
    <w:basedOn w:val="aa"/>
    <w:autoRedefine/>
    <w:qFormat/>
    <w:pPr>
      <w:pBdr>
        <w:left w:val="single" w:sz="4" w:space="0" w:color="auto"/>
        <w:right w:val="single" w:sz="4" w:space="0" w:color="auto"/>
      </w:pBdr>
      <w:shd w:val="clear" w:color="auto" w:fill="FFFFFF"/>
      <w:kinsoku/>
      <w:autoSpaceDE/>
      <w:autoSpaceDN/>
      <w:adjustRightInd/>
      <w:snapToGrid/>
      <w:spacing w:before="100" w:beforeAutospacing="1" w:after="100" w:afterAutospacing="1" w:line="360" w:lineRule="auto"/>
      <w:textAlignment w:val="auto"/>
    </w:pPr>
    <w:rPr>
      <w:rFonts w:ascii="Times New Roman" w:eastAsia="宋体" w:hAnsi="Times New Roman" w:cs="Times New Roman"/>
      <w:snapToGrid/>
      <w:color w:val="313131"/>
      <w:sz w:val="18"/>
      <w:szCs w:val="18"/>
    </w:rPr>
  </w:style>
  <w:style w:type="paragraph" w:customStyle="1" w:styleId="xl133">
    <w:name w:val="xl133"/>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b/>
      <w:i/>
      <w:snapToGrid/>
      <w:color w:val="auto"/>
      <w:sz w:val="22"/>
      <w:szCs w:val="20"/>
    </w:rPr>
  </w:style>
  <w:style w:type="paragraph" w:customStyle="1" w:styleId="Def1">
    <w:name w:val="样式 Def1 首行缩进"/>
    <w:basedOn w:val="aa"/>
    <w:autoRedefine/>
    <w:uiPriority w:val="99"/>
    <w:qFormat/>
    <w:pPr>
      <w:widowControl w:val="0"/>
      <w:kinsoku/>
      <w:autoSpaceDE/>
      <w:autoSpaceDN/>
      <w:adjustRightInd/>
      <w:snapToGrid/>
      <w:spacing w:line="360" w:lineRule="auto"/>
      <w:ind w:firstLine="560"/>
      <w:jc w:val="both"/>
      <w:textAlignment w:val="auto"/>
    </w:pPr>
    <w:rPr>
      <w:rFonts w:ascii="Times New Roman" w:eastAsia="宋体" w:hAnsi="Times New Roman" w:cs="Times New Roman"/>
      <w:snapToGrid/>
      <w:color w:val="auto"/>
      <w:kern w:val="2"/>
      <w:sz w:val="28"/>
      <w:szCs w:val="24"/>
    </w:rPr>
  </w:style>
  <w:style w:type="paragraph" w:customStyle="1" w:styleId="Item1">
    <w:name w:val="Item1"/>
    <w:basedOn w:val="aa"/>
    <w:autoRedefine/>
    <w:qFormat/>
    <w:pPr>
      <w:widowControl w:val="0"/>
      <w:tabs>
        <w:tab w:val="left" w:pos="420"/>
        <w:tab w:val="left" w:pos="1531"/>
      </w:tabs>
      <w:kinsoku/>
      <w:autoSpaceDE/>
      <w:autoSpaceDN/>
      <w:spacing w:line="360" w:lineRule="auto"/>
      <w:ind w:left="1531" w:firstLineChars="200" w:hanging="720"/>
      <w:textAlignment w:val="auto"/>
    </w:pPr>
    <w:rPr>
      <w:rFonts w:ascii="Times New Roman" w:eastAsia="宋体" w:hAnsi="宋体" w:cs="Times New Roman"/>
      <w:snapToGrid/>
      <w:color w:val="auto"/>
      <w:kern w:val="2"/>
      <w:szCs w:val="20"/>
    </w:rPr>
  </w:style>
  <w:style w:type="paragraph" w:customStyle="1" w:styleId="321">
    <w:name w:val="样式 标题 3 + 首行缩进:  2 字符"/>
    <w:basedOn w:val="34"/>
    <w:autoRedefine/>
    <w:qFormat/>
    <w:pPr>
      <w:widowControl w:val="0"/>
      <w:kinsoku/>
      <w:autoSpaceDE/>
      <w:autoSpaceDN/>
      <w:adjustRightInd/>
      <w:snapToGrid/>
      <w:spacing w:before="0" w:after="0" w:line="240" w:lineRule="auto"/>
      <w:jc w:val="both"/>
      <w:textAlignment w:val="auto"/>
    </w:pPr>
    <w:rPr>
      <w:rFonts w:ascii="Times New Roman" w:eastAsia="仿宋_GB2312" w:hAnsi="Times New Roman" w:cs="Times New Roman"/>
      <w:bCs w:val="0"/>
      <w:snapToGrid/>
      <w:color w:val="auto"/>
      <w:sz w:val="28"/>
      <w:szCs w:val="20"/>
    </w:rPr>
  </w:style>
  <w:style w:type="paragraph" w:customStyle="1" w:styleId="1fffff4">
    <w:name w:val="1  一二"/>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sz w:val="28"/>
      <w:szCs w:val="20"/>
    </w:rPr>
  </w:style>
  <w:style w:type="paragraph" w:customStyle="1" w:styleId="4f">
    <w:name w:val="标书_标题4"/>
    <w:basedOn w:val="40"/>
    <w:next w:val="aa"/>
    <w:autoRedefine/>
    <w:qFormat/>
    <w:pPr>
      <w:tabs>
        <w:tab w:val="left" w:pos="864"/>
      </w:tabs>
      <w:adjustRightInd/>
      <w:spacing w:before="60" w:after="60" w:line="560" w:lineRule="exact"/>
      <w:textAlignment w:val="auto"/>
    </w:pPr>
    <w:rPr>
      <w:bCs/>
      <w:sz w:val="24"/>
      <w:szCs w:val="28"/>
    </w:rPr>
  </w:style>
  <w:style w:type="paragraph" w:customStyle="1" w:styleId="MMTopic2">
    <w:name w:val="MM Topic 2"/>
    <w:basedOn w:val="23"/>
    <w:autoRedefine/>
    <w:qFormat/>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cs="黑体"/>
      <w:snapToGrid/>
      <w:color w:val="auto"/>
    </w:rPr>
  </w:style>
  <w:style w:type="paragraph" w:customStyle="1" w:styleId="xl116">
    <w:name w:val="xl11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Times New Roman"/>
      <w:snapToGrid/>
      <w:color w:val="auto"/>
      <w:sz w:val="22"/>
      <w:szCs w:val="20"/>
    </w:rPr>
  </w:style>
  <w:style w:type="paragraph" w:customStyle="1" w:styleId="affffffffffffd">
    <w:name w:val="目录头"/>
    <w:basedOn w:val="TOC1"/>
    <w:autoRedefine/>
    <w:qFormat/>
    <w:pPr>
      <w:widowControl w:val="0"/>
      <w:tabs>
        <w:tab w:val="right" w:leader="dot" w:pos="9060"/>
      </w:tabs>
      <w:kinsoku/>
      <w:autoSpaceDE/>
      <w:autoSpaceDN/>
      <w:adjustRightInd/>
      <w:snapToGrid/>
      <w:spacing w:line="360" w:lineRule="auto"/>
      <w:jc w:val="center"/>
      <w:textAlignment w:val="auto"/>
    </w:pPr>
    <w:rPr>
      <w:rFonts w:ascii="Times New Roman" w:eastAsia="宋体" w:hAnsi="宋体" w:cs="Times New Roman"/>
      <w:caps/>
      <w:snapToGrid/>
      <w:color w:val="auto"/>
      <w:kern w:val="2"/>
      <w:sz w:val="28"/>
      <w:szCs w:val="20"/>
    </w:rPr>
  </w:style>
  <w:style w:type="paragraph" w:customStyle="1" w:styleId="xl131">
    <w:name w:val="xl131"/>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b/>
      <w:i/>
      <w:snapToGrid/>
      <w:color w:val="auto"/>
      <w:sz w:val="22"/>
      <w:szCs w:val="20"/>
    </w:rPr>
  </w:style>
  <w:style w:type="paragraph" w:customStyle="1" w:styleId="3f6">
    <w:name w:val="样式 题注 + 居中3"/>
    <w:basedOn w:val="af5"/>
    <w:autoRedefine/>
    <w:qFormat/>
    <w:pPr>
      <w:widowControl/>
      <w:adjustRightInd w:val="0"/>
      <w:snapToGrid w:val="0"/>
      <w:spacing w:line="360" w:lineRule="auto"/>
      <w:ind w:firstLineChars="200" w:firstLine="432"/>
      <w:jc w:val="center"/>
    </w:pPr>
    <w:rPr>
      <w:rFonts w:ascii="Arial" w:eastAsia="宋体" w:hAnsi="Arial"/>
      <w:kern w:val="0"/>
      <w:sz w:val="24"/>
    </w:rPr>
  </w:style>
  <w:style w:type="paragraph" w:customStyle="1" w:styleId="1130">
    <w:name w:val="1.1标题 3"/>
    <w:basedOn w:val="34"/>
    <w:autoRedefine/>
    <w:qFormat/>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affffffffffffe">
    <w:name w:val="表文字"/>
    <w:basedOn w:val="aa"/>
    <w:autoRedefine/>
    <w:qFormat/>
    <w:pPr>
      <w:widowControl w:val="0"/>
      <w:kinsoku/>
      <w:autoSpaceDE/>
      <w:autoSpaceDN/>
      <w:adjustRightInd/>
      <w:snapToGrid/>
      <w:spacing w:beforeLines="10" w:afterLines="10"/>
      <w:jc w:val="center"/>
      <w:textAlignment w:val="auto"/>
    </w:pPr>
    <w:rPr>
      <w:rFonts w:ascii="Times New Roman" w:eastAsia="宋体" w:hAnsi="Times New Roman" w:cs="Times New Roman"/>
      <w:b/>
      <w:snapToGrid/>
      <w:color w:val="auto"/>
      <w:kern w:val="2"/>
      <w:sz w:val="24"/>
      <w:szCs w:val="20"/>
    </w:rPr>
  </w:style>
  <w:style w:type="paragraph" w:customStyle="1" w:styleId="CharChar2CharCharCharCharCharCharCharCharCharChar">
    <w:name w:val="Char Char2 Char Char Char Char Char Char Char Char Char Char"/>
    <w:basedOn w:val="aa"/>
    <w:autoRedefine/>
    <w:qFormat/>
    <w:pPr>
      <w:widowControl w:val="0"/>
      <w:tabs>
        <w:tab w:val="left" w:pos="1680"/>
      </w:tabs>
      <w:kinsoku/>
      <w:autoSpaceDE/>
      <w:autoSpaceDN/>
      <w:spacing w:line="360" w:lineRule="auto"/>
      <w:ind w:left="1680" w:firstLineChars="200" w:hanging="480"/>
      <w:jc w:val="both"/>
      <w:textAlignment w:val="auto"/>
    </w:pPr>
    <w:rPr>
      <w:rFonts w:ascii="Times New Roman" w:eastAsia="宋体" w:hAnsi="宋体" w:cs="Times New Roman"/>
      <w:snapToGrid/>
      <w:color w:val="auto"/>
      <w:kern w:val="2"/>
      <w:sz w:val="24"/>
      <w:szCs w:val="20"/>
    </w:rPr>
  </w:style>
  <w:style w:type="paragraph" w:customStyle="1" w:styleId="afffffffffffff">
    <w:name w:val="正文（首行缩进）"/>
    <w:basedOn w:val="aa"/>
    <w:autoRedefine/>
    <w:qFormat/>
    <w:pPr>
      <w:widowControl w:val="0"/>
      <w:kinsoku/>
      <w:autoSpaceDE/>
      <w:autoSpaceDN/>
      <w:spacing w:line="360" w:lineRule="auto"/>
      <w:ind w:firstLineChars="200" w:firstLine="560"/>
      <w:jc w:val="both"/>
      <w:textAlignment w:val="auto"/>
    </w:pPr>
    <w:rPr>
      <w:rFonts w:ascii="Times New Roman" w:eastAsia="仿宋_GB2312" w:hAnsi="宋体" w:cs="Times New Roman"/>
      <w:snapToGrid/>
      <w:color w:val="auto"/>
      <w:kern w:val="2"/>
      <w:sz w:val="28"/>
      <w:szCs w:val="20"/>
    </w:rPr>
  </w:style>
  <w:style w:type="paragraph" w:customStyle="1" w:styleId="afffffffffffff0">
    <w:name w:val="点"/>
    <w:basedOn w:val="50"/>
    <w:autoRedefine/>
    <w:qFormat/>
    <w:pPr>
      <w:spacing w:before="0" w:after="0" w:line="240" w:lineRule="auto"/>
      <w:ind w:firstLineChars="200" w:firstLine="420"/>
      <w:textAlignment w:val="auto"/>
    </w:pPr>
    <w:rPr>
      <w:rFonts w:ascii="楷体_GB2312" w:eastAsia="楷体_GB2312"/>
      <w:kern w:val="2"/>
    </w:rPr>
  </w:style>
  <w:style w:type="paragraph" w:customStyle="1" w:styleId="xl125">
    <w:name w:val="xl125"/>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09926">
    <w:name w:val="样式 四号 首行缩进:  0.99 厘米 行距: 最小值 26 磅"/>
    <w:basedOn w:val="aa"/>
    <w:autoRedefine/>
    <w:qFormat/>
    <w:pPr>
      <w:widowControl w:val="0"/>
      <w:kinsoku/>
      <w:autoSpaceDE/>
      <w:autoSpaceDN/>
      <w:adjustRightInd/>
      <w:snapToGrid/>
      <w:spacing w:line="52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CharCharCharCharCharCharCharCharChar">
    <w:name w:val="Char Char Char Char Char Char Char Char Char"/>
    <w:basedOn w:val="aa"/>
    <w:autoRedefine/>
    <w:qFormat/>
    <w:pPr>
      <w:kinsoku/>
      <w:autoSpaceDE/>
      <w:autoSpaceDN/>
      <w:spacing w:beforeLines="100" w:after="160" w:line="240" w:lineRule="exact"/>
      <w:ind w:firstLineChars="200" w:firstLine="420"/>
      <w:textAlignment w:val="auto"/>
    </w:pPr>
    <w:rPr>
      <w:rFonts w:ascii="Verdana" w:eastAsia="宋体" w:hAnsi="Verdana" w:cs="Times New Roman"/>
      <w:snapToGrid/>
      <w:color w:val="auto"/>
      <w:sz w:val="20"/>
      <w:szCs w:val="20"/>
      <w:lang w:eastAsia="en-US"/>
    </w:rPr>
  </w:style>
  <w:style w:type="paragraph" w:customStyle="1" w:styleId="415">
    <w:name w:val="样式 正文缩进正文（首行缩进两字）表正文正文非缩进标题4 + 行距: 1.5 倍行距"/>
    <w:basedOn w:val="ab"/>
    <w:autoRedefine/>
    <w:qFormat/>
    <w:pPr>
      <w:autoSpaceDE/>
      <w:autoSpaceDN/>
      <w:snapToGrid w:val="0"/>
      <w:spacing w:line="360" w:lineRule="auto"/>
      <w:ind w:firstLineChars="247" w:firstLine="539"/>
      <w:jc w:val="both"/>
    </w:pPr>
    <w:rPr>
      <w:rFonts w:ascii="Arial" w:hAnsi="Arial"/>
      <w:b/>
      <w:spacing w:val="4"/>
      <w:sz w:val="21"/>
    </w:rPr>
  </w:style>
  <w:style w:type="paragraph" w:customStyle="1" w:styleId="3099">
    <w:name w:val="样式 标题 3 + 首行缩进:  0.99 厘米"/>
    <w:basedOn w:val="34"/>
    <w:autoRedefine/>
    <w:qFormat/>
    <w:pPr>
      <w:widowControl w:val="0"/>
      <w:kinsoku/>
      <w:autoSpaceDE/>
      <w:autoSpaceDN/>
      <w:adjustRightInd/>
      <w:snapToGrid/>
      <w:spacing w:before="0" w:after="0" w:line="240" w:lineRule="auto"/>
      <w:jc w:val="both"/>
      <w:textAlignment w:val="auto"/>
    </w:pPr>
    <w:rPr>
      <w:rFonts w:ascii="Times New Roman" w:eastAsia="楷体_GB2312" w:hAnsi="Times New Roman" w:cs="宋体"/>
      <w:b w:val="0"/>
      <w:bCs w:val="0"/>
      <w:snapToGrid/>
      <w:color w:val="auto"/>
      <w:sz w:val="32"/>
      <w:szCs w:val="20"/>
    </w:rPr>
  </w:style>
  <w:style w:type="paragraph" w:customStyle="1" w:styleId="1Heading0FLevel1Level11h1IIIHeading1H1-Headin1">
    <w:name w:val="样式 标题 1Heading 0FLevel 1Level 11h1II+IHeading1H1-Headin...1"/>
    <w:basedOn w:val="15"/>
    <w:autoRedefine/>
    <w:qFormat/>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4f0">
    <w:name w:val="标题4级"/>
    <w:basedOn w:val="40"/>
    <w:autoRedefine/>
    <w:qFormat/>
    <w:pPr>
      <w:tabs>
        <w:tab w:val="left" w:pos="864"/>
      </w:tabs>
      <w:adjustRightInd/>
      <w:snapToGrid w:val="0"/>
      <w:spacing w:before="240" w:after="240" w:line="520" w:lineRule="exact"/>
      <w:textAlignment w:val="auto"/>
    </w:pPr>
    <w:rPr>
      <w:rFonts w:ascii="Times New Roman" w:hAnsi="Times New Roman"/>
    </w:rPr>
  </w:style>
  <w:style w:type="paragraph" w:customStyle="1" w:styleId="afffffffffffff1">
    <w:name w:val="图名居中"/>
    <w:basedOn w:val="aa"/>
    <w:autoRedefine/>
    <w:qFormat/>
    <w:pPr>
      <w:widowControl w:val="0"/>
      <w:kinsoku/>
      <w:autoSpaceDE/>
      <w:autoSpaceDN/>
      <w:adjustRightInd/>
      <w:snapToGrid/>
      <w:spacing w:line="360" w:lineRule="auto"/>
      <w:jc w:val="center"/>
      <w:textAlignment w:val="auto"/>
      <w:outlineLvl w:val="4"/>
    </w:pPr>
    <w:rPr>
      <w:rFonts w:ascii="Times New Roman" w:eastAsia="宋体" w:hAnsi="Times New Roman" w:cs="Times New Roman"/>
      <w:snapToGrid/>
      <w:color w:val="auto"/>
      <w:kern w:val="2"/>
      <w:sz w:val="24"/>
      <w:szCs w:val="20"/>
    </w:rPr>
  </w:style>
  <w:style w:type="paragraph" w:customStyle="1" w:styleId="xl107">
    <w:name w:val="xl107"/>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b/>
      <w:snapToGrid/>
      <w:color w:val="auto"/>
      <w:sz w:val="22"/>
      <w:szCs w:val="20"/>
    </w:rPr>
  </w:style>
  <w:style w:type="paragraph" w:customStyle="1" w:styleId="afffffffffffff2">
    <w:name w:val="章"/>
    <w:basedOn w:val="23"/>
    <w:autoRedefine/>
    <w:qFormat/>
    <w:pPr>
      <w:keepNext w:val="0"/>
      <w:keepLines w:val="0"/>
      <w:widowControl w:val="0"/>
      <w:kinsoku/>
      <w:autoSpaceDE/>
      <w:autoSpaceDN/>
      <w:spacing w:before="100" w:beforeAutospacing="1" w:after="100" w:afterAutospacing="1" w:line="400" w:lineRule="exact"/>
      <w:textAlignment w:val="auto"/>
    </w:pPr>
    <w:rPr>
      <w:rFonts w:ascii="Times New Roman" w:eastAsia="楷体_GB2312" w:cs="Times New Roman"/>
      <w:bCs w:val="0"/>
      <w:snapToGrid/>
      <w:color w:val="auto"/>
      <w:szCs w:val="20"/>
    </w:rPr>
  </w:style>
  <w:style w:type="paragraph" w:customStyle="1" w:styleId="afffffffffffff3">
    <w:name w:val="表头"/>
    <w:basedOn w:val="aa"/>
    <w:next w:val="aa"/>
    <w:link w:val="Charffff1"/>
    <w:autoRedefine/>
    <w:uiPriority w:val="99"/>
    <w:qFormat/>
    <w:pPr>
      <w:widowControl w:val="0"/>
      <w:kinsoku/>
      <w:autoSpaceDE/>
      <w:autoSpaceDN/>
      <w:adjustRightInd/>
      <w:snapToGrid/>
      <w:jc w:val="both"/>
      <w:textAlignment w:val="auto"/>
    </w:pPr>
    <w:rPr>
      <w:rFonts w:ascii="宋体" w:eastAsia="宋体" w:hAnsi="Courier New" w:cs="Times New Roman"/>
      <w:snapToGrid/>
      <w:color w:val="auto"/>
      <w:kern w:val="2"/>
      <w:sz w:val="28"/>
      <w:szCs w:val="20"/>
    </w:rPr>
  </w:style>
  <w:style w:type="character" w:customStyle="1" w:styleId="Charffff1">
    <w:name w:val="表头 Char"/>
    <w:link w:val="afffffffffffff3"/>
    <w:autoRedefine/>
    <w:uiPriority w:val="99"/>
    <w:qFormat/>
    <w:rPr>
      <w:rFonts w:ascii="宋体" w:hAnsi="Courier New"/>
      <w:kern w:val="2"/>
      <w:sz w:val="28"/>
    </w:rPr>
  </w:style>
  <w:style w:type="paragraph" w:customStyle="1" w:styleId="TableNormal1">
    <w:name w:val="Table Normal1"/>
    <w:autoRedefine/>
    <w:qFormat/>
    <w:rPr>
      <w:sz w:val="22"/>
      <w:lang w:eastAsia="en-US"/>
    </w:rPr>
  </w:style>
  <w:style w:type="paragraph" w:customStyle="1" w:styleId="afffffffffffff4">
    <w:name w:val="小点"/>
    <w:basedOn w:val="6"/>
    <w:autoRedefine/>
    <w:qFormat/>
    <w:pPr>
      <w:adjustRightInd/>
      <w:spacing w:line="317" w:lineRule="auto"/>
      <w:ind w:firstLineChars="200" w:firstLine="420"/>
      <w:textAlignment w:val="auto"/>
    </w:pPr>
    <w:rPr>
      <w:kern w:val="2"/>
    </w:rPr>
  </w:style>
  <w:style w:type="paragraph" w:customStyle="1" w:styleId="GB2312113">
    <w:name w:val="样式 页眉 + (中文) 仿宋_GB2312 三号 两端对齐 首行缩进:  1.13 厘米 底端: (无框线) 行距:..."/>
    <w:basedOn w:val="afff0"/>
    <w:autoRedefine/>
    <w:qFormat/>
    <w:pPr>
      <w:widowControl w:val="0"/>
      <w:kinsoku/>
      <w:autoSpaceDE/>
      <w:autoSpaceDN/>
      <w:adjustRightInd/>
      <w:spacing w:line="360" w:lineRule="auto"/>
      <w:ind w:firstLine="640"/>
      <w:jc w:val="both"/>
      <w:textAlignment w:val="auto"/>
    </w:pPr>
    <w:rPr>
      <w:rFonts w:ascii="Times New Roman" w:eastAsia="仿宋_GB2312" w:hAnsi="Times New Roman" w:cs="Times New Roman"/>
      <w:snapToGrid/>
      <w:color w:val="auto"/>
      <w:sz w:val="32"/>
      <w:szCs w:val="20"/>
    </w:rPr>
  </w:style>
  <w:style w:type="paragraph" w:customStyle="1" w:styleId="2220">
    <w:name w:val="样式 样式 样式 首行缩进:  2 字符 + 首行缩进:  2 字符 + 首行缩进:  2 字符"/>
    <w:basedOn w:val="aa"/>
    <w:autoRedefine/>
    <w:qFormat/>
    <w:pPr>
      <w:widowControl w:val="0"/>
      <w:kinsoku/>
      <w:autoSpaceDE/>
      <w:autoSpaceDN/>
      <w:adjustRightInd/>
      <w:snapToGrid/>
      <w:spacing w:line="360" w:lineRule="auto"/>
      <w:ind w:right="210" w:firstLineChars="200" w:firstLine="200"/>
      <w:jc w:val="both"/>
      <w:textAlignment w:val="auto"/>
    </w:pPr>
    <w:rPr>
      <w:rFonts w:ascii="Times New Roman" w:eastAsia="仿宋_GB2312" w:hAnsi="Times New Roman" w:cs="宋体"/>
      <w:snapToGrid/>
      <w:color w:val="auto"/>
      <w:kern w:val="2"/>
    </w:rPr>
  </w:style>
  <w:style w:type="paragraph" w:customStyle="1" w:styleId="xl144">
    <w:name w:val="xl144"/>
    <w:basedOn w:val="aa"/>
    <w:autoRedefine/>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with">
    <w:name w:val="内容with编号"/>
    <w:basedOn w:val="aa"/>
    <w:autoRedefine/>
    <w:qFormat/>
    <w:pPr>
      <w:tabs>
        <w:tab w:val="left" w:pos="987"/>
      </w:tabs>
      <w:kinsoku/>
      <w:autoSpaceDE/>
      <w:autoSpaceDN/>
      <w:spacing w:line="360" w:lineRule="auto"/>
      <w:ind w:left="420" w:firstLineChars="200" w:firstLine="200"/>
      <w:jc w:val="both"/>
      <w:textAlignment w:val="auto"/>
    </w:pPr>
    <w:rPr>
      <w:rFonts w:ascii="宋体" w:eastAsia="宋体" w:hAnsi="宋体" w:cs="Times New Roman"/>
      <w:snapToGrid/>
      <w:color w:val="auto"/>
      <w:sz w:val="24"/>
      <w:szCs w:val="20"/>
    </w:rPr>
  </w:style>
  <w:style w:type="paragraph" w:customStyle="1" w:styleId="2050">
    <w:name w:val="样式 正文缩进 + 首行缩进:  2 字符 段后: 0.5 行"/>
    <w:basedOn w:val="ab"/>
    <w:autoRedefine/>
    <w:qFormat/>
    <w:pPr>
      <w:autoSpaceDE/>
      <w:autoSpaceDN/>
      <w:snapToGrid w:val="0"/>
      <w:spacing w:afterLines="50" w:line="360" w:lineRule="auto"/>
      <w:ind w:firstLineChars="200" w:firstLine="480"/>
      <w:jc w:val="both"/>
    </w:pPr>
    <w:rPr>
      <w:rFonts w:ascii="Times New Roman"/>
      <w:sz w:val="19"/>
    </w:rPr>
  </w:style>
  <w:style w:type="paragraph" w:customStyle="1" w:styleId="zsj">
    <w:name w:val="zsj正文"/>
    <w:basedOn w:val="aa"/>
    <w:autoRedefine/>
    <w:qFormat/>
    <w:pPr>
      <w:widowControl w:val="0"/>
      <w:kinsoku/>
      <w:autoSpaceDE/>
      <w:autoSpaceDN/>
      <w:adjustRightInd/>
      <w:snapToGrid/>
      <w:spacing w:before="120" w:after="120" w:line="400" w:lineRule="atLeast"/>
      <w:jc w:val="both"/>
      <w:textAlignment w:val="auto"/>
    </w:pPr>
    <w:rPr>
      <w:rFonts w:ascii="Times New Roman" w:eastAsia="宋体" w:hAnsi="Times New Roman" w:cs="Times New Roman"/>
      <w:snapToGrid/>
      <w:color w:val="auto"/>
      <w:kern w:val="2"/>
      <w:szCs w:val="20"/>
    </w:rPr>
  </w:style>
  <w:style w:type="paragraph" w:customStyle="1" w:styleId="1112">
    <w:name w:val="1.1.1"/>
    <w:basedOn w:val="aa"/>
    <w:autoRedefine/>
    <w:qFormat/>
    <w:pPr>
      <w:widowControl w:val="0"/>
      <w:tabs>
        <w:tab w:val="left" w:pos="0"/>
        <w:tab w:val="left" w:pos="1134"/>
        <w:tab w:val="left" w:pos="8505"/>
      </w:tabs>
      <w:kinsoku/>
      <w:autoSpaceDE/>
      <w:autoSpaceDN/>
      <w:spacing w:before="240" w:after="60" w:line="360" w:lineRule="atLeast"/>
      <w:ind w:left="1134" w:firstLineChars="200" w:hanging="1134"/>
      <w:jc w:val="both"/>
    </w:pPr>
    <w:rPr>
      <w:rFonts w:ascii="宋体" w:eastAsia="宋体" w:cs="Times New Roman"/>
      <w:b/>
      <w:snapToGrid/>
      <w:color w:val="auto"/>
      <w:sz w:val="30"/>
      <w:szCs w:val="20"/>
    </w:rPr>
  </w:style>
  <w:style w:type="paragraph" w:customStyle="1" w:styleId="xl142">
    <w:name w:val="xl142"/>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afffffffffffff5">
    <w:name w:val="我的题注"/>
    <w:autoRedefine/>
    <w:qFormat/>
    <w:rPr>
      <w:kern w:val="2"/>
      <w:sz w:val="21"/>
      <w:szCs w:val="22"/>
    </w:rPr>
  </w:style>
  <w:style w:type="paragraph" w:customStyle="1" w:styleId="afffffffffffff6">
    <w:name w:val="文档名称(附)"/>
    <w:basedOn w:val="aa"/>
    <w:autoRedefine/>
    <w:qFormat/>
    <w:pPr>
      <w:widowControl w:val="0"/>
      <w:kinsoku/>
      <w:autoSpaceDE/>
      <w:autoSpaceDN/>
      <w:spacing w:line="520" w:lineRule="exact"/>
      <w:ind w:firstLineChars="200" w:firstLine="420"/>
      <w:jc w:val="center"/>
      <w:textAlignment w:val="auto"/>
    </w:pPr>
    <w:rPr>
      <w:rFonts w:ascii="Times New Roman" w:eastAsia="黑体" w:hAnsi="宋体" w:cs="Times New Roman"/>
      <w:snapToGrid/>
      <w:color w:val="auto"/>
      <w:kern w:val="2"/>
      <w:sz w:val="28"/>
      <w:szCs w:val="20"/>
    </w:rPr>
  </w:style>
  <w:style w:type="paragraph" w:customStyle="1" w:styleId="205020640">
    <w:name w:val="样式 样式 标题 2 + 四号 两端对齐 段前: 0.5 行 段后: 0.2 行 + 首行缩进:  0.64 字符 段前: 0..."/>
    <w:basedOn w:val="aa"/>
    <w:autoRedefine/>
    <w:qFormat/>
    <w:pPr>
      <w:keepNext/>
      <w:keepLines/>
      <w:widowControl w:val="0"/>
      <w:kinsoku/>
      <w:autoSpaceDE/>
      <w:autoSpaceDN/>
      <w:spacing w:beforeLines="50" w:afterLines="50" w:line="500" w:lineRule="atLeast"/>
      <w:jc w:val="both"/>
      <w:textAlignment w:val="auto"/>
      <w:outlineLvl w:val="1"/>
    </w:pPr>
    <w:rPr>
      <w:rFonts w:ascii="宋体" w:eastAsia="黑体" w:hAnsi="宋体" w:cs="宋体"/>
      <w:snapToGrid/>
      <w:color w:val="auto"/>
      <w:kern w:val="2"/>
      <w:sz w:val="30"/>
      <w:szCs w:val="20"/>
    </w:rPr>
  </w:style>
  <w:style w:type="paragraph" w:customStyle="1" w:styleId="xl182">
    <w:name w:val="xl182"/>
    <w:basedOn w:val="aa"/>
    <w:autoRedefine/>
    <w:qFormat/>
    <w:pPr>
      <w:pBdr>
        <w:top w:val="single" w:sz="4" w:space="0" w:color="auto"/>
        <w:bottom w:val="single" w:sz="4" w:space="0" w:color="auto"/>
        <w:right w:val="single" w:sz="4" w:space="0" w:color="auto"/>
      </w:pBdr>
      <w:shd w:val="clear" w:color="auto" w:fill="D8D8D8"/>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snapToGrid/>
      <w:color w:val="auto"/>
      <w:sz w:val="18"/>
      <w:szCs w:val="18"/>
    </w:rPr>
  </w:style>
  <w:style w:type="paragraph" w:customStyle="1" w:styleId="xl156">
    <w:name w:val="xl156"/>
    <w:basedOn w:val="aa"/>
    <w:autoRedefine/>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4"/>
      <w:szCs w:val="20"/>
    </w:rPr>
  </w:style>
  <w:style w:type="paragraph" w:customStyle="1" w:styleId="CharCharCharCharCharChar2CharCharCharChar">
    <w:name w:val="Char Char Char Char Char Char2 Char Char Char Char"/>
    <w:basedOn w:val="aa"/>
    <w:autoRedefine/>
    <w:qFormat/>
    <w:pPr>
      <w:widowControl w:val="0"/>
      <w:kinsoku/>
      <w:autoSpaceDE/>
      <w:autoSpaceDN/>
      <w:spacing w:line="360" w:lineRule="auto"/>
      <w:ind w:firstLineChars="200" w:firstLine="200"/>
      <w:jc w:val="both"/>
      <w:textAlignment w:val="auto"/>
    </w:pPr>
    <w:rPr>
      <w:rFonts w:ascii="Tahoma" w:eastAsia="宋体" w:hAnsi="Tahoma" w:cs="Times New Roman"/>
      <w:snapToGrid/>
      <w:color w:val="auto"/>
      <w:kern w:val="2"/>
      <w:sz w:val="24"/>
      <w:szCs w:val="20"/>
    </w:rPr>
  </w:style>
  <w:style w:type="paragraph" w:customStyle="1" w:styleId="xl89">
    <w:name w:val="xl89"/>
    <w:basedOn w:val="aa"/>
    <w:autoRedefine/>
    <w:qFormat/>
    <w:pP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xl95">
    <w:name w:val="xl95"/>
    <w:basedOn w:val="aa"/>
    <w:autoRedefine/>
    <w:qFormat/>
    <w:pPr>
      <w:pBdr>
        <w:top w:val="single" w:sz="4" w:space="0" w:color="auto"/>
        <w:left w:val="single" w:sz="8"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4"/>
      <w:szCs w:val="20"/>
    </w:rPr>
  </w:style>
  <w:style w:type="paragraph" w:customStyle="1" w:styleId="afffffffffffff7">
    <w:name w:val="表格表头"/>
    <w:basedOn w:val="aa"/>
    <w:autoRedefine/>
    <w:qFormat/>
    <w:pPr>
      <w:widowControl w:val="0"/>
      <w:kinsoku/>
      <w:autoSpaceDE/>
      <w:autoSpaceDN/>
      <w:snapToGrid/>
      <w:spacing w:line="240" w:lineRule="exact"/>
      <w:ind w:firstLineChars="200" w:firstLine="200"/>
      <w:jc w:val="center"/>
      <w:textAlignment w:val="center"/>
    </w:pPr>
    <w:rPr>
      <w:rFonts w:ascii="宋体" w:eastAsia="宋体" w:hAnsi="Times New Roman" w:cs="Times New Roman"/>
      <w:b/>
      <w:bCs/>
      <w:snapToGrid/>
      <w:color w:val="auto"/>
      <w:sz w:val="20"/>
      <w:szCs w:val="20"/>
    </w:rPr>
  </w:style>
  <w:style w:type="paragraph" w:customStyle="1" w:styleId="afffffffffffff8">
    <w:name w:val="表格内容"/>
    <w:basedOn w:val="aa"/>
    <w:autoRedefine/>
    <w:qFormat/>
    <w:pPr>
      <w:widowControl w:val="0"/>
      <w:tabs>
        <w:tab w:val="left" w:pos="480"/>
      </w:tabs>
      <w:kinsoku/>
      <w:autoSpaceDE/>
      <w:autoSpaceDN/>
      <w:snapToGrid/>
      <w:spacing w:line="360" w:lineRule="auto"/>
      <w:jc w:val="both"/>
      <w:outlineLvl w:val="4"/>
    </w:pPr>
    <w:rPr>
      <w:rFonts w:ascii="Verdana" w:eastAsia="宋体" w:hAnsi="Verdana" w:cs="Times New Roman"/>
      <w:snapToGrid/>
      <w:color w:val="auto"/>
      <w:kern w:val="2"/>
      <w:sz w:val="24"/>
      <w:szCs w:val="20"/>
    </w:rPr>
  </w:style>
  <w:style w:type="paragraph" w:customStyle="1" w:styleId="b2">
    <w:name w:val="b2"/>
    <w:basedOn w:val="aa"/>
    <w:autoRedefine/>
    <w:qFormat/>
    <w:pPr>
      <w:widowControl w:val="0"/>
      <w:tabs>
        <w:tab w:val="left" w:pos="420"/>
      </w:tabs>
      <w:kinsoku/>
      <w:autoSpaceDE/>
      <w:autoSpaceDN/>
      <w:spacing w:line="360" w:lineRule="auto"/>
      <w:ind w:firstLineChars="200" w:firstLine="420"/>
      <w:jc w:val="both"/>
      <w:textAlignment w:val="auto"/>
    </w:pPr>
    <w:rPr>
      <w:rFonts w:ascii="宋体" w:eastAsia="宋体" w:hAnsi="宋体" w:cs="Times New Roman"/>
      <w:snapToGrid/>
      <w:color w:val="auto"/>
      <w:kern w:val="2"/>
      <w:sz w:val="24"/>
      <w:szCs w:val="20"/>
    </w:rPr>
  </w:style>
  <w:style w:type="paragraph" w:customStyle="1" w:styleId="82">
    <w:name w:val="样式8"/>
    <w:basedOn w:val="aa"/>
    <w:link w:val="8Char"/>
    <w:autoRedefine/>
    <w:qFormat/>
    <w:pPr>
      <w:widowControl w:val="0"/>
      <w:kinsoku/>
      <w:autoSpaceDE/>
      <w:autoSpaceDN/>
      <w:spacing w:line="360" w:lineRule="auto"/>
      <w:ind w:firstLineChars="200" w:firstLine="420"/>
      <w:jc w:val="both"/>
      <w:textAlignment w:val="auto"/>
    </w:pPr>
    <w:rPr>
      <w:rFonts w:ascii="Times New Roman" w:eastAsia="黑体" w:hAnsi="宋体" w:cs="Times New Roman"/>
      <w:snapToGrid/>
      <w:color w:val="auto"/>
      <w:kern w:val="2"/>
      <w:sz w:val="32"/>
      <w:szCs w:val="20"/>
    </w:rPr>
  </w:style>
  <w:style w:type="character" w:customStyle="1" w:styleId="8Char">
    <w:name w:val="样式8 Char"/>
    <w:link w:val="82"/>
    <w:autoRedefine/>
    <w:qFormat/>
    <w:rPr>
      <w:rFonts w:eastAsia="黑体" w:hAnsi="宋体"/>
      <w:kern w:val="2"/>
      <w:sz w:val="32"/>
    </w:rPr>
  </w:style>
  <w:style w:type="paragraph" w:customStyle="1" w:styleId="4080">
    <w:name w:val="样式 标题 4 + 段前: 0.8 厘米 首行缩进:  0 厘米"/>
    <w:basedOn w:val="40"/>
    <w:autoRedefine/>
    <w:qFormat/>
    <w:pPr>
      <w:widowControl/>
      <w:tabs>
        <w:tab w:val="left" w:pos="2160"/>
      </w:tabs>
      <w:adjustRightInd/>
      <w:spacing w:before="120" w:afterLines="50" w:line="420" w:lineRule="exact"/>
      <w:jc w:val="left"/>
      <w:textAlignment w:val="auto"/>
    </w:pPr>
    <w:rPr>
      <w:rFonts w:eastAsia="宋体"/>
      <w:b w:val="0"/>
      <w:sz w:val="24"/>
    </w:rPr>
  </w:style>
  <w:style w:type="paragraph" w:customStyle="1" w:styleId="afffffffffffff9">
    <w:name w:val="图形文字：四号"/>
    <w:basedOn w:val="aa"/>
    <w:autoRedefine/>
    <w:qFormat/>
    <w:pPr>
      <w:widowControl w:val="0"/>
      <w:kinsoku/>
      <w:autoSpaceDE/>
      <w:autoSpaceDN/>
      <w:spacing w:line="240" w:lineRule="atLeast"/>
      <w:ind w:firstLineChars="200" w:firstLine="420"/>
      <w:jc w:val="center"/>
      <w:textAlignment w:val="auto"/>
    </w:pPr>
    <w:rPr>
      <w:rFonts w:ascii="Times New Roman" w:eastAsia="仿宋_GB2312" w:hAnsi="宋体" w:cs="Times New Roman"/>
      <w:snapToGrid/>
      <w:kern w:val="2"/>
      <w:sz w:val="28"/>
      <w:szCs w:val="20"/>
    </w:rPr>
  </w:style>
  <w:style w:type="paragraph" w:customStyle="1" w:styleId="GB2312150">
    <w:name w:val="样式 (中文) 仿宋_GB2312 小四 行距: 1.5 倍行距"/>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仿宋_GB2312" w:hAnsi="Times New Roman" w:cs="宋体"/>
      <w:snapToGrid/>
      <w:color w:val="auto"/>
      <w:kern w:val="2"/>
      <w:sz w:val="24"/>
      <w:szCs w:val="20"/>
    </w:rPr>
  </w:style>
  <w:style w:type="paragraph" w:customStyle="1" w:styleId="xl62">
    <w:name w:val="xl62"/>
    <w:basedOn w:val="aa"/>
    <w:autoRedefine/>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textAlignment w:val="center"/>
    </w:pPr>
    <w:rPr>
      <w:rFonts w:ascii="Arial Unicode MS" w:eastAsia="Arial Unicode MS" w:hAnsi="Arial Unicode MS" w:cs="Times New Roman"/>
      <w:snapToGrid/>
      <w:color w:val="auto"/>
      <w:sz w:val="24"/>
      <w:szCs w:val="20"/>
    </w:rPr>
  </w:style>
  <w:style w:type="paragraph" w:customStyle="1" w:styleId="cnt">
    <w:name w:val="cnt"/>
    <w:basedOn w:val="aa"/>
    <w:autoRedefine/>
    <w:qFormat/>
    <w:pPr>
      <w:kinsoku/>
      <w:autoSpaceDE/>
      <w:autoSpaceDN/>
      <w:adjustRightInd/>
      <w:snapToGrid/>
      <w:spacing w:before="100" w:beforeAutospacing="1" w:after="100" w:afterAutospacing="1"/>
      <w:textAlignment w:val="auto"/>
    </w:pPr>
    <w:rPr>
      <w:rFonts w:ascii="Arial Unicode MS" w:eastAsia="Arial Unicode MS" w:hAnsi="Arial Unicode MS" w:cs="Times New Roman"/>
      <w:snapToGrid/>
      <w:color w:val="auto"/>
      <w:sz w:val="24"/>
      <w:szCs w:val="20"/>
    </w:rPr>
  </w:style>
  <w:style w:type="paragraph" w:customStyle="1" w:styleId="5a">
    <w:name w:val="标题5"/>
    <w:basedOn w:val="aa"/>
    <w:link w:val="5CharChar"/>
    <w:autoRedefine/>
    <w:qFormat/>
    <w:pPr>
      <w:widowControl w:val="0"/>
      <w:tabs>
        <w:tab w:val="left" w:pos="0"/>
      </w:tabs>
      <w:kinsoku/>
      <w:autoSpaceDE/>
      <w:autoSpaceDN/>
      <w:spacing w:before="120" w:after="120" w:line="360" w:lineRule="auto"/>
      <w:ind w:left="1501" w:firstLineChars="200" w:firstLine="200"/>
      <w:jc w:val="both"/>
      <w:textAlignment w:val="auto"/>
    </w:pPr>
    <w:rPr>
      <w:rFonts w:ascii="Times New Roman" w:eastAsia="楷体_GB2312" w:hAnsi="宋体" w:cs="Times New Roman"/>
      <w:snapToGrid/>
      <w:color w:val="auto"/>
      <w:kern w:val="2"/>
      <w:sz w:val="28"/>
      <w:szCs w:val="20"/>
    </w:rPr>
  </w:style>
  <w:style w:type="character" w:customStyle="1" w:styleId="5CharChar">
    <w:name w:val="标题5 Char Char"/>
    <w:link w:val="5a"/>
    <w:autoRedefine/>
    <w:qFormat/>
    <w:rPr>
      <w:rFonts w:eastAsia="楷体_GB2312" w:hAnsi="宋体"/>
      <w:kern w:val="2"/>
      <w:sz w:val="28"/>
    </w:rPr>
  </w:style>
  <w:style w:type="paragraph" w:customStyle="1" w:styleId="afffffffffffffa">
    <w:name w:val="单位"/>
    <w:basedOn w:val="aa"/>
    <w:autoRedefine/>
    <w:qFormat/>
    <w:pPr>
      <w:widowControl w:val="0"/>
      <w:kinsoku/>
      <w:snapToGrid/>
      <w:spacing w:line="360" w:lineRule="auto"/>
      <w:jc w:val="center"/>
      <w:textAlignment w:val="auto"/>
    </w:pPr>
    <w:rPr>
      <w:rFonts w:ascii="Times New Roman" w:eastAsia="华文新魏" w:hAnsi="Times New Roman" w:cs="Times New Roman"/>
      <w:snapToGrid/>
      <w:color w:val="auto"/>
      <w:sz w:val="32"/>
      <w:szCs w:val="20"/>
      <w:lang w:val="zh-CN"/>
    </w:rPr>
  </w:style>
  <w:style w:type="paragraph" w:customStyle="1" w:styleId="xl115">
    <w:name w:val="xl115"/>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xl83">
    <w:name w:val="xl8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Times New Roman"/>
      <w:snapToGrid/>
      <w:color w:val="auto"/>
      <w:sz w:val="24"/>
      <w:szCs w:val="20"/>
    </w:rPr>
  </w:style>
  <w:style w:type="paragraph" w:customStyle="1" w:styleId="afffffffffffffb">
    <w:name w:val="图文仿宋四号"/>
    <w:basedOn w:val="aa"/>
    <w:autoRedefine/>
    <w:qFormat/>
    <w:pPr>
      <w:widowControl w:val="0"/>
      <w:kinsoku/>
      <w:autoSpaceDE/>
      <w:autoSpaceDN/>
      <w:spacing w:line="360" w:lineRule="auto"/>
      <w:ind w:firstLineChars="200" w:firstLine="420"/>
      <w:jc w:val="center"/>
      <w:textAlignment w:val="auto"/>
    </w:pPr>
    <w:rPr>
      <w:rFonts w:ascii="宋体" w:eastAsia="宋体" w:hAnsi="宋体" w:cs="Times New Roman"/>
      <w:snapToGrid/>
      <w:color w:val="auto"/>
      <w:kern w:val="2"/>
      <w:szCs w:val="20"/>
    </w:rPr>
  </w:style>
  <w:style w:type="paragraph" w:customStyle="1" w:styleId="3f7">
    <w:name w:val="列出段落3"/>
    <w:basedOn w:val="aa"/>
    <w:autoRedefine/>
    <w:qFormat/>
    <w:pPr>
      <w:widowControl w:val="0"/>
      <w:kinsoku/>
      <w:autoSpaceDE/>
      <w:autoSpaceDN/>
      <w:adjustRightInd/>
      <w:snapToGrid/>
      <w:ind w:firstLineChars="200" w:firstLine="200"/>
      <w:jc w:val="both"/>
      <w:textAlignment w:val="auto"/>
    </w:pPr>
    <w:rPr>
      <w:rFonts w:ascii="Times New Roman" w:eastAsia="宋体" w:hAnsi="Times New Roman" w:cs="Times New Roman"/>
      <w:snapToGrid/>
      <w:color w:val="auto"/>
      <w:kern w:val="2"/>
      <w:szCs w:val="24"/>
    </w:rPr>
  </w:style>
  <w:style w:type="paragraph" w:customStyle="1" w:styleId="GB231215TimesNewRoman0">
    <w:name w:val="样式 样式 样式 仿宋_GB2312 三号 行距: 1.5 倍行距 + Times New Roman + 黑体 三号 段前..."/>
    <w:basedOn w:val="GB231215TimesNewRoman"/>
    <w:autoRedefine/>
    <w:qFormat/>
    <w:pPr>
      <w:spacing w:before="240" w:after="240"/>
      <w:ind w:firstLineChars="0" w:firstLine="0"/>
    </w:pPr>
    <w:rPr>
      <w:rFonts w:ascii="黑体" w:eastAsia="黑体"/>
      <w:sz w:val="32"/>
    </w:rPr>
  </w:style>
  <w:style w:type="paragraph" w:customStyle="1" w:styleId="223">
    <w:name w:val="样式 正文文本缩进 + 左侧:  2 字符 首行缩进:  2 字符"/>
    <w:basedOn w:val="aff2"/>
    <w:autoRedefine/>
    <w:qFormat/>
    <w:pPr>
      <w:tabs>
        <w:tab w:val="left" w:pos="360"/>
        <w:tab w:val="left" w:pos="540"/>
      </w:tabs>
      <w:adjustRightInd w:val="0"/>
      <w:snapToGrid w:val="0"/>
      <w:spacing w:line="520" w:lineRule="exact"/>
      <w:ind w:left="200" w:firstLineChars="200" w:firstLine="560"/>
    </w:pPr>
    <w:rPr>
      <w:rFonts w:ascii="仿宋_GB2312" w:eastAsia="仿宋_GB2312"/>
      <w:sz w:val="28"/>
    </w:rPr>
  </w:style>
  <w:style w:type="paragraph" w:customStyle="1" w:styleId="xl176">
    <w:name w:val="xl17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line="360" w:lineRule="auto"/>
      <w:jc w:val="center"/>
      <w:textAlignment w:val="auto"/>
    </w:pPr>
    <w:rPr>
      <w:rFonts w:ascii="宋体" w:eastAsia="宋体" w:hAnsi="Times New Roman" w:cs="宋体"/>
      <w:snapToGrid/>
      <w:color w:val="auto"/>
      <w:sz w:val="24"/>
      <w:szCs w:val="24"/>
    </w:rPr>
  </w:style>
  <w:style w:type="paragraph" w:customStyle="1" w:styleId="xl110">
    <w:name w:val="xl11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afffffffffffffc">
    <w:name w:val="项"/>
    <w:basedOn w:val="aa"/>
    <w:autoRedefine/>
    <w:qFormat/>
    <w:pPr>
      <w:widowControl w:val="0"/>
      <w:tabs>
        <w:tab w:val="left" w:pos="1020"/>
      </w:tabs>
      <w:kinsoku/>
      <w:autoSpaceDE/>
      <w:autoSpaceDN/>
      <w:snapToGrid/>
      <w:spacing w:line="440" w:lineRule="exact"/>
      <w:ind w:leftChars="300" w:left="748" w:hanging="448"/>
    </w:pPr>
    <w:rPr>
      <w:rFonts w:ascii="Times New Roman" w:eastAsia="宋体" w:hAnsi="Times New Roman" w:cs="Times New Roman"/>
      <w:snapToGrid/>
      <w:color w:val="auto"/>
      <w:kern w:val="2"/>
      <w:sz w:val="24"/>
      <w:szCs w:val="24"/>
    </w:rPr>
  </w:style>
  <w:style w:type="paragraph" w:customStyle="1" w:styleId="224">
    <w:name w:val="样式 标题 2 + 首行缩进:  2 字符"/>
    <w:basedOn w:val="23"/>
    <w:autoRedefine/>
    <w:qFormat/>
    <w:pPr>
      <w:widowControl w:val="0"/>
      <w:kinsoku/>
      <w:autoSpaceDE/>
      <w:autoSpaceDN/>
      <w:adjustRightInd/>
      <w:snapToGrid/>
      <w:spacing w:before="0" w:after="0" w:line="360" w:lineRule="auto"/>
      <w:ind w:firstLineChars="200" w:firstLine="600"/>
      <w:jc w:val="both"/>
      <w:textAlignment w:val="auto"/>
    </w:pPr>
    <w:rPr>
      <w:rFonts w:ascii="Times New Roman" w:eastAsia="黑体" w:hAnsi="Times New Roman" w:cs="宋体"/>
      <w:b w:val="0"/>
      <w:bCs w:val="0"/>
      <w:snapToGrid/>
      <w:color w:val="auto"/>
      <w:szCs w:val="20"/>
    </w:rPr>
  </w:style>
  <w:style w:type="paragraph" w:customStyle="1" w:styleId="xl112">
    <w:name w:val="xl112"/>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0000FF"/>
      <w:sz w:val="22"/>
      <w:szCs w:val="20"/>
    </w:rPr>
  </w:style>
  <w:style w:type="paragraph" w:customStyle="1" w:styleId="2ffc">
    <w:name w:val="标书标题2"/>
    <w:next w:val="afffffffff4"/>
    <w:autoRedefine/>
    <w:uiPriority w:val="99"/>
    <w:qFormat/>
    <w:pPr>
      <w:outlineLvl w:val="2"/>
    </w:pPr>
    <w:rPr>
      <w:rFonts w:ascii="Arial" w:hAnsi="Arial"/>
      <w:b/>
      <w:kern w:val="2"/>
      <w:sz w:val="32"/>
    </w:rPr>
  </w:style>
  <w:style w:type="paragraph" w:customStyle="1" w:styleId="MMTopic5">
    <w:name w:val="MM Topic 5"/>
    <w:basedOn w:val="50"/>
    <w:autoRedefine/>
    <w:qFormat/>
    <w:pPr>
      <w:tabs>
        <w:tab w:val="left" w:pos="1008"/>
      </w:tabs>
      <w:adjustRightInd/>
      <w:spacing w:before="120" w:after="120" w:line="240" w:lineRule="auto"/>
      <w:ind w:left="1008" w:hanging="1008"/>
      <w:textAlignment w:val="auto"/>
    </w:pPr>
    <w:rPr>
      <w:bCs/>
      <w:kern w:val="2"/>
      <w:sz w:val="24"/>
      <w:szCs w:val="24"/>
    </w:rPr>
  </w:style>
  <w:style w:type="paragraph" w:customStyle="1" w:styleId="xl134">
    <w:name w:val="xl134"/>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afffffffffffffd">
    <w:name w:val="标题４"/>
    <w:basedOn w:val="aa"/>
    <w:next w:val="aa"/>
    <w:autoRedefine/>
    <w:qFormat/>
    <w:pPr>
      <w:widowControl w:val="0"/>
      <w:kinsoku/>
      <w:autoSpaceDE/>
      <w:autoSpaceDN/>
      <w:adjustRightInd/>
      <w:snapToGrid/>
      <w:spacing w:before="120" w:after="120"/>
      <w:jc w:val="both"/>
      <w:textAlignment w:val="auto"/>
    </w:pPr>
    <w:rPr>
      <w:rFonts w:ascii="Times New Roman" w:eastAsia="宋体" w:hAnsi="Times New Roman" w:cs="Times New Roman"/>
      <w:b/>
      <w:snapToGrid/>
      <w:color w:val="auto"/>
      <w:kern w:val="2"/>
      <w:sz w:val="28"/>
      <w:szCs w:val="24"/>
    </w:rPr>
  </w:style>
  <w:style w:type="paragraph" w:customStyle="1" w:styleId="xl104">
    <w:name w:val="xl104"/>
    <w:basedOn w:val="aa"/>
    <w:autoRedefine/>
    <w:qFormat/>
    <w:pP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afffffffffffffe">
    <w:name w:val="图文(五号右)"/>
    <w:basedOn w:val="aa"/>
    <w:autoRedefine/>
    <w:qFormat/>
    <w:pPr>
      <w:widowControl w:val="0"/>
      <w:kinsoku/>
      <w:autoSpaceDE/>
      <w:autoSpaceDN/>
      <w:spacing w:line="360" w:lineRule="auto"/>
      <w:ind w:firstLineChars="200" w:firstLine="420"/>
      <w:jc w:val="right"/>
      <w:textAlignment w:val="auto"/>
    </w:pPr>
    <w:rPr>
      <w:rFonts w:ascii="Times New Roman" w:eastAsia="仿宋_GB2312" w:hAnsi="宋体" w:cs="Times New Roman"/>
      <w:snapToGrid/>
      <w:color w:val="auto"/>
      <w:kern w:val="2"/>
      <w:szCs w:val="20"/>
    </w:rPr>
  </w:style>
  <w:style w:type="paragraph" w:customStyle="1" w:styleId="13Char">
    <w:name w:val="样式 正文文本缩进 + 行距: 多倍行距 1.3 字行 Char"/>
    <w:basedOn w:val="aff2"/>
    <w:autoRedefine/>
    <w:qFormat/>
    <w:pPr>
      <w:autoSpaceDE w:val="0"/>
      <w:autoSpaceDN w:val="0"/>
      <w:adjustRightInd w:val="0"/>
      <w:ind w:firstLineChars="198" w:firstLine="554"/>
    </w:pPr>
    <w:rPr>
      <w:sz w:val="28"/>
    </w:rPr>
  </w:style>
  <w:style w:type="paragraph" w:customStyle="1" w:styleId="xl167">
    <w:name w:val="xl167"/>
    <w:basedOn w:val="aa"/>
    <w:autoRedefine/>
    <w:qFormat/>
    <w:pPr>
      <w:pBdr>
        <w:left w:val="single" w:sz="4" w:space="0" w:color="auto"/>
        <w:bottom w:val="single" w:sz="4" w:space="0" w:color="auto"/>
        <w:right w:val="single" w:sz="4" w:space="0" w:color="auto"/>
      </w:pBdr>
      <w:shd w:val="clear" w:color="auto" w:fill="FFFFFF"/>
      <w:kinsoku/>
      <w:autoSpaceDE/>
      <w:autoSpaceDN/>
      <w:adjustRightInd/>
      <w:snapToGrid/>
      <w:spacing w:before="100" w:beforeAutospacing="1" w:after="100" w:afterAutospacing="1" w:line="360" w:lineRule="auto"/>
      <w:textAlignment w:val="auto"/>
    </w:pPr>
    <w:rPr>
      <w:rFonts w:ascii="Times New Roman" w:eastAsia="宋体" w:hAnsi="Times New Roman" w:cs="Times New Roman"/>
      <w:snapToGrid/>
      <w:sz w:val="18"/>
      <w:szCs w:val="18"/>
    </w:rPr>
  </w:style>
  <w:style w:type="paragraph" w:customStyle="1" w:styleId="affffffffffffff">
    <w:name w:val="."/>
    <w:basedOn w:val="aa"/>
    <w:autoRedefine/>
    <w:qFormat/>
    <w:pPr>
      <w:tabs>
        <w:tab w:val="left" w:pos="405"/>
        <w:tab w:val="left" w:pos="987"/>
      </w:tabs>
      <w:kinsoku/>
      <w:overflowPunct w:val="0"/>
      <w:snapToGrid/>
      <w:spacing w:before="40" w:line="264" w:lineRule="auto"/>
      <w:ind w:left="987" w:right="-57" w:hanging="420"/>
      <w:jc w:val="both"/>
    </w:pPr>
    <w:rPr>
      <w:rFonts w:ascii="宋体" w:eastAsia="宋体" w:hAnsi="Times New Roman" w:cs="Times New Roman"/>
      <w:snapToGrid/>
      <w:color w:val="auto"/>
      <w:sz w:val="24"/>
      <w:szCs w:val="20"/>
    </w:rPr>
  </w:style>
  <w:style w:type="paragraph" w:customStyle="1" w:styleId="i">
    <w:name w:val="i."/>
    <w:basedOn w:val="aa"/>
    <w:autoRedefine/>
    <w:qFormat/>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eastAsia="宋体" w:hAnsi="Times New Roman" w:cs="Times New Roman"/>
      <w:snapToGrid/>
      <w:color w:val="auto"/>
      <w:kern w:val="2"/>
      <w:sz w:val="22"/>
      <w:szCs w:val="20"/>
    </w:rPr>
  </w:style>
  <w:style w:type="paragraph" w:customStyle="1" w:styleId="1fffff5">
    <w:name w:val="报标1"/>
    <w:basedOn w:val="aa"/>
    <w:autoRedefine/>
    <w:uiPriority w:val="99"/>
    <w:qFormat/>
    <w:pPr>
      <w:widowControl w:val="0"/>
      <w:kinsoku/>
      <w:autoSpaceDE/>
      <w:autoSpaceDN/>
      <w:adjustRightInd/>
      <w:snapToGrid/>
      <w:spacing w:before="240" w:after="240" w:line="480" w:lineRule="atLeast"/>
      <w:jc w:val="both"/>
      <w:textAlignment w:val="auto"/>
      <w:outlineLvl w:val="0"/>
    </w:pPr>
    <w:rPr>
      <w:rFonts w:ascii="Times New Roman" w:eastAsia="黑体" w:hAnsi="Times New Roman" w:cs="Times New Roman"/>
      <w:snapToGrid/>
      <w:color w:val="auto"/>
      <w:kern w:val="44"/>
      <w:sz w:val="32"/>
      <w:szCs w:val="32"/>
    </w:rPr>
  </w:style>
  <w:style w:type="paragraph" w:customStyle="1" w:styleId="153">
    <w:name w:val="图表居中1.5"/>
    <w:next w:val="aa"/>
    <w:autoRedefine/>
    <w:qFormat/>
    <w:pPr>
      <w:widowControl w:val="0"/>
      <w:spacing w:line="360" w:lineRule="auto"/>
      <w:jc w:val="both"/>
    </w:pPr>
    <w:rPr>
      <w:kern w:val="2"/>
      <w:sz w:val="24"/>
    </w:rPr>
  </w:style>
  <w:style w:type="paragraph" w:customStyle="1" w:styleId="font12">
    <w:name w:val="font12"/>
    <w:basedOn w:val="aa"/>
    <w:autoRedefine/>
    <w:qFormat/>
    <w:pPr>
      <w:kinsoku/>
      <w:autoSpaceDE/>
      <w:autoSpaceDN/>
      <w:adjustRightInd/>
      <w:snapToGrid/>
      <w:spacing w:before="100" w:beforeAutospacing="1" w:after="100" w:afterAutospacing="1"/>
      <w:textAlignment w:val="auto"/>
    </w:pPr>
    <w:rPr>
      <w:rFonts w:ascii="Times New Roman" w:eastAsia="Arial Unicode MS" w:hAnsi="Times New Roman" w:cs="Times New Roman"/>
      <w:snapToGrid/>
      <w:color w:val="auto"/>
      <w:sz w:val="20"/>
      <w:szCs w:val="20"/>
    </w:rPr>
  </w:style>
  <w:style w:type="paragraph" w:customStyle="1" w:styleId="xl174">
    <w:name w:val="xl174"/>
    <w:basedOn w:val="aa"/>
    <w:autoRedefine/>
    <w:qFormat/>
    <w:pPr>
      <w:pBdr>
        <w:top w:val="single" w:sz="4" w:space="0" w:color="auto"/>
        <w:left w:val="single" w:sz="4" w:space="0" w:color="auto"/>
        <w:bottom w:val="single" w:sz="4" w:space="0" w:color="auto"/>
        <w:right w:val="single" w:sz="4" w:space="0" w:color="auto"/>
      </w:pBdr>
      <w:shd w:val="clear" w:color="auto" w:fill="FFFFFF"/>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snapToGrid/>
      <w:color w:val="auto"/>
      <w:sz w:val="18"/>
      <w:szCs w:val="18"/>
    </w:rPr>
  </w:style>
  <w:style w:type="paragraph" w:customStyle="1" w:styleId="CharCharCharCharCharChar1Char">
    <w:name w:val="Char Char Char Char Char Char1 Char"/>
    <w:basedOn w:val="aa"/>
    <w:autoRedefine/>
    <w:qFormat/>
    <w:pPr>
      <w:widowControl w:val="0"/>
      <w:kinsoku/>
      <w:autoSpaceDE/>
      <w:autoSpaceDN/>
      <w:spacing w:line="360" w:lineRule="auto"/>
      <w:ind w:firstLineChars="200" w:firstLine="200"/>
      <w:jc w:val="both"/>
      <w:textAlignment w:val="auto"/>
    </w:pPr>
    <w:rPr>
      <w:rFonts w:ascii="Tahoma" w:eastAsia="宋体" w:hAnsi="Tahoma" w:cs="Times New Roman"/>
      <w:snapToGrid/>
      <w:color w:val="auto"/>
      <w:kern w:val="2"/>
      <w:sz w:val="24"/>
      <w:szCs w:val="20"/>
    </w:rPr>
  </w:style>
  <w:style w:type="paragraph" w:customStyle="1" w:styleId="CharCharCharCharCharCharCharCharCharCharCharCharChar">
    <w:name w:val="Char Char Char Char Char Char Char Char Char Char Char Char Char"/>
    <w:basedOn w:val="aa"/>
    <w:autoRedefine/>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20"/>
    </w:rPr>
  </w:style>
  <w:style w:type="paragraph" w:customStyle="1" w:styleId="affffffffffffff0">
    <w:name w:val="图编号"/>
    <w:basedOn w:val="aa"/>
    <w:autoRedefine/>
    <w:qFormat/>
    <w:pPr>
      <w:widowControl w:val="0"/>
      <w:tabs>
        <w:tab w:val="left" w:pos="1155"/>
      </w:tabs>
      <w:kinsoku/>
      <w:autoSpaceDE/>
      <w:autoSpaceDN/>
      <w:adjustRightInd/>
      <w:snapToGrid/>
      <w:spacing w:line="350" w:lineRule="auto"/>
      <w:ind w:left="1155"/>
      <w:jc w:val="center"/>
      <w:textAlignment w:val="auto"/>
    </w:pPr>
    <w:rPr>
      <w:rFonts w:ascii="宋体" w:eastAsia="宋体" w:hAnsi="Times New Roman" w:cs="Courier New"/>
      <w:snapToGrid/>
      <w:szCs w:val="40"/>
      <w:lang w:val="zh-CN"/>
    </w:rPr>
  </w:style>
  <w:style w:type="paragraph" w:customStyle="1" w:styleId="affffffffffffff1">
    <w:name w:val="图文(小五中)"/>
    <w:basedOn w:val="aa"/>
    <w:autoRedefine/>
    <w:qFormat/>
    <w:pPr>
      <w:widowControl w:val="0"/>
      <w:kinsoku/>
      <w:autoSpaceDE/>
      <w:autoSpaceDN/>
      <w:spacing w:line="360" w:lineRule="auto"/>
      <w:ind w:firstLineChars="200" w:firstLine="420"/>
      <w:jc w:val="center"/>
      <w:textAlignment w:val="auto"/>
    </w:pPr>
    <w:rPr>
      <w:rFonts w:ascii="Times New Roman" w:eastAsia="仿宋_GB2312" w:hAnsi="宋体" w:cs="Times New Roman"/>
      <w:snapToGrid/>
      <w:color w:val="auto"/>
      <w:kern w:val="2"/>
      <w:sz w:val="18"/>
      <w:szCs w:val="20"/>
    </w:rPr>
  </w:style>
  <w:style w:type="paragraph" w:customStyle="1" w:styleId="xl114">
    <w:name w:val="xl114"/>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b/>
      <w:snapToGrid/>
      <w:color w:val="auto"/>
      <w:sz w:val="22"/>
      <w:szCs w:val="20"/>
    </w:rPr>
  </w:style>
  <w:style w:type="paragraph" w:customStyle="1" w:styleId="affffffffffffff2">
    <w:name w:val="单位名称"/>
    <w:basedOn w:val="aa"/>
    <w:autoRedefine/>
    <w:qFormat/>
    <w:pPr>
      <w:widowControl w:val="0"/>
      <w:kinsoku/>
      <w:autoSpaceDE/>
      <w:autoSpaceDN/>
      <w:spacing w:line="520" w:lineRule="exact"/>
      <w:ind w:firstLineChars="200" w:firstLine="420"/>
      <w:jc w:val="center"/>
      <w:textAlignment w:val="auto"/>
    </w:pPr>
    <w:rPr>
      <w:rFonts w:ascii="Times New Roman" w:eastAsia="黑体" w:hAnsi="宋体" w:cs="Times New Roman"/>
      <w:b/>
      <w:snapToGrid/>
      <w:color w:val="auto"/>
      <w:kern w:val="2"/>
      <w:sz w:val="32"/>
      <w:szCs w:val="20"/>
    </w:rPr>
  </w:style>
  <w:style w:type="paragraph" w:customStyle="1" w:styleId="2ffd">
    <w:name w:val="样式 标题 2 + 居中"/>
    <w:basedOn w:val="23"/>
    <w:autoRedefine/>
    <w:qFormat/>
    <w:pPr>
      <w:pageBreakBefore/>
      <w:widowControl w:val="0"/>
      <w:tabs>
        <w:tab w:val="left" w:pos="567"/>
      </w:tabs>
      <w:kinsoku/>
      <w:autoSpaceDE/>
      <w:autoSpaceDN/>
      <w:adjustRightInd/>
      <w:snapToGrid/>
      <w:spacing w:before="260" w:after="260"/>
      <w:ind w:left="567" w:firstLineChars="200" w:firstLine="200"/>
      <w:textAlignment w:val="auto"/>
    </w:pPr>
    <w:rPr>
      <w:rFonts w:ascii="Arial" w:eastAsia="黑体" w:hAnsi="Arial" w:cs="宋体"/>
      <w:snapToGrid/>
      <w:color w:val="auto"/>
      <w:szCs w:val="20"/>
    </w:rPr>
  </w:style>
  <w:style w:type="paragraph" w:customStyle="1" w:styleId="affffffffffffff3">
    <w:name w:val="文档名称"/>
    <w:basedOn w:val="aa"/>
    <w:autoRedefine/>
    <w:qFormat/>
    <w:pPr>
      <w:widowControl w:val="0"/>
      <w:kinsoku/>
      <w:autoSpaceDE/>
      <w:autoSpaceDN/>
      <w:spacing w:line="360" w:lineRule="auto"/>
      <w:ind w:firstLineChars="200" w:firstLine="420"/>
      <w:jc w:val="center"/>
      <w:textAlignment w:val="auto"/>
    </w:pPr>
    <w:rPr>
      <w:rFonts w:ascii="Times New Roman" w:eastAsia="黑体" w:hAnsi="宋体" w:cs="Times New Roman"/>
      <w:b/>
      <w:snapToGrid/>
      <w:color w:val="auto"/>
      <w:kern w:val="2"/>
      <w:sz w:val="84"/>
      <w:szCs w:val="20"/>
    </w:rPr>
  </w:style>
  <w:style w:type="paragraph" w:customStyle="1" w:styleId="affffffffffffff4">
    <w:name w:val="表"/>
    <w:basedOn w:val="aa"/>
    <w:autoRedefine/>
    <w:qFormat/>
    <w:pPr>
      <w:widowControl w:val="0"/>
      <w:kinsoku/>
      <w:wordWrap w:val="0"/>
      <w:autoSpaceDE/>
      <w:autoSpaceDN/>
      <w:snapToGrid/>
      <w:spacing w:line="288" w:lineRule="auto"/>
      <w:jc w:val="center"/>
    </w:pPr>
    <w:rPr>
      <w:rFonts w:ascii="宋体" w:eastAsia="宋体" w:hAnsi="宋体" w:cs="Times New Roman"/>
      <w:snapToGrid/>
      <w:color w:val="auto"/>
      <w:szCs w:val="20"/>
    </w:rPr>
  </w:style>
  <w:style w:type="paragraph" w:customStyle="1" w:styleId="cde">
    <w:name w:val="cde"/>
    <w:basedOn w:val="aa"/>
    <w:autoRedefine/>
    <w:qFormat/>
    <w:pPr>
      <w:widowControl w:val="0"/>
      <w:kinsoku/>
      <w:autoSpaceDE/>
      <w:autoSpaceDN/>
      <w:spacing w:line="360" w:lineRule="auto"/>
      <w:ind w:firstLineChars="200" w:firstLine="420"/>
      <w:jc w:val="center"/>
      <w:textAlignment w:val="auto"/>
    </w:pPr>
    <w:rPr>
      <w:rFonts w:eastAsia="宋体" w:cs="Times New Roman"/>
      <w:b/>
      <w:snapToGrid/>
      <w:color w:val="auto"/>
      <w:kern w:val="2"/>
      <w:sz w:val="28"/>
      <w:szCs w:val="20"/>
    </w:rPr>
  </w:style>
  <w:style w:type="paragraph" w:customStyle="1" w:styleId="2068180">
    <w:name w:val="样式 标题 2节 + 左侧:  0 厘米 悬挂缩进: 6.8 字符 段前: 18 磅 段后: 0 磅 行距: 最小值 ..."/>
    <w:basedOn w:val="23"/>
    <w:autoRedefine/>
    <w:qFormat/>
    <w:pPr>
      <w:widowControl w:val="0"/>
      <w:kinsoku/>
      <w:autoSpaceDE/>
      <w:autoSpaceDN/>
      <w:adjustRightInd/>
      <w:spacing w:after="0" w:line="240" w:lineRule="atLeast"/>
      <w:ind w:left="680" w:hanging="680"/>
      <w:textAlignment w:val="auto"/>
    </w:pPr>
    <w:rPr>
      <w:rFonts w:ascii="Arial" w:eastAsia="黑体" w:hAnsi="Arial" w:cs="Times New Roman"/>
      <w:bCs w:val="0"/>
      <w:snapToGrid/>
      <w:color w:val="auto"/>
      <w:sz w:val="28"/>
      <w:szCs w:val="20"/>
    </w:rPr>
  </w:style>
  <w:style w:type="paragraph" w:customStyle="1" w:styleId="ParaCharCharCharCharCharCharCharCharChar1CharCharCharChar">
    <w:name w:val="默认段落字体 Para Char Char Char Char Char Char Char Char Char1 Char Char Char Char"/>
    <w:basedOn w:val="aa"/>
    <w:autoRedefine/>
    <w:qFormat/>
    <w:pPr>
      <w:widowControl w:val="0"/>
      <w:kinsoku/>
      <w:autoSpaceDE/>
      <w:autoSpaceDN/>
      <w:spacing w:line="360" w:lineRule="auto"/>
      <w:ind w:firstLineChars="200" w:firstLine="420"/>
      <w:jc w:val="both"/>
      <w:textAlignment w:val="auto"/>
    </w:pPr>
    <w:rPr>
      <w:rFonts w:ascii="Tahoma" w:eastAsia="宋体" w:hAnsi="Tahoma" w:cs="Times New Roman"/>
      <w:snapToGrid/>
      <w:color w:val="auto"/>
      <w:kern w:val="2"/>
      <w:sz w:val="24"/>
      <w:szCs w:val="20"/>
    </w:rPr>
  </w:style>
  <w:style w:type="paragraph" w:customStyle="1" w:styleId="0607">
    <w:name w:val="样式 (中文) 黑体 三号 居中 首行缩进:  0 厘米 段前: 6 磅 加宽量  0.7 磅"/>
    <w:basedOn w:val="aa"/>
    <w:autoRedefine/>
    <w:qFormat/>
    <w:pPr>
      <w:widowControl w:val="0"/>
      <w:kinsoku/>
      <w:autoSpaceDE/>
      <w:autoSpaceDN/>
      <w:adjustRightInd/>
      <w:snapToGrid/>
      <w:spacing w:before="120" w:line="500" w:lineRule="atLeast"/>
      <w:jc w:val="center"/>
      <w:textAlignment w:val="auto"/>
    </w:pPr>
    <w:rPr>
      <w:rFonts w:ascii="Times New Roman" w:eastAsia="黑体" w:hAnsi="Times New Roman" w:cs="宋体"/>
      <w:snapToGrid/>
      <w:color w:val="auto"/>
      <w:spacing w:val="14"/>
      <w:kern w:val="2"/>
      <w:sz w:val="32"/>
      <w:szCs w:val="20"/>
    </w:rPr>
  </w:style>
  <w:style w:type="paragraph" w:customStyle="1" w:styleId="textstyle1">
    <w:name w:val="textstyle1"/>
    <w:basedOn w:val="aa"/>
    <w:autoRedefine/>
    <w:qFormat/>
    <w:pPr>
      <w:widowControl w:val="0"/>
      <w:kinsoku/>
      <w:overflowPunct w:val="0"/>
      <w:snapToGrid/>
      <w:spacing w:after="120" w:line="360" w:lineRule="auto"/>
      <w:ind w:firstLine="426"/>
      <w:jc w:val="both"/>
    </w:pPr>
    <w:rPr>
      <w:rFonts w:ascii="楷体" w:eastAsia="楷体" w:hAnsi="Times New Roman" w:cs="Times New Roman"/>
      <w:snapToGrid/>
      <w:color w:val="auto"/>
      <w:sz w:val="28"/>
      <w:szCs w:val="20"/>
    </w:rPr>
  </w:style>
  <w:style w:type="paragraph" w:customStyle="1" w:styleId="affffffffffffff5">
    <w:name w:val="表文字左"/>
    <w:basedOn w:val="aa"/>
    <w:autoRedefine/>
    <w:qFormat/>
    <w:pPr>
      <w:widowControl w:val="0"/>
      <w:kinsoku/>
      <w:autoSpaceDE/>
      <w:autoSpaceDN/>
      <w:spacing w:line="520" w:lineRule="exact"/>
      <w:ind w:firstLineChars="200" w:firstLine="200"/>
      <w:textAlignment w:val="auto"/>
    </w:pPr>
    <w:rPr>
      <w:rFonts w:ascii="Times New Roman" w:eastAsia="仿宋_GB2312" w:hAnsi="仿宋_GB2312" w:cs="Times New Roman"/>
      <w:snapToGrid/>
      <w:kern w:val="2"/>
      <w:szCs w:val="20"/>
    </w:rPr>
  </w:style>
  <w:style w:type="paragraph" w:customStyle="1" w:styleId="1GB2312">
    <w:name w:val="样式 标题 1 + (中文) 仿宋_GB2312 小三"/>
    <w:basedOn w:val="15"/>
    <w:autoRedefine/>
    <w:qFormat/>
    <w:pPr>
      <w:widowControl w:val="0"/>
      <w:kinsoku/>
      <w:autoSpaceDE/>
      <w:autoSpaceDN/>
      <w:spacing w:line="576" w:lineRule="auto"/>
      <w:jc w:val="center"/>
      <w:textAlignment w:val="auto"/>
    </w:pPr>
    <w:rPr>
      <w:rFonts w:ascii="Times New Roman" w:eastAsia="仿宋_GB2312" w:hAnsi="宋体" w:cs="Times New Roman"/>
      <w:bCs w:val="0"/>
      <w:snapToGrid/>
      <w:color w:val="auto"/>
      <w:kern w:val="2"/>
      <w:sz w:val="30"/>
      <w:szCs w:val="20"/>
    </w:rPr>
  </w:style>
  <w:style w:type="paragraph" w:customStyle="1" w:styleId="affffffffffffff6">
    <w:name w:val="基准页眉样式"/>
    <w:basedOn w:val="aff0"/>
    <w:autoRedefine/>
    <w:qFormat/>
    <w:pPr>
      <w:keepLines/>
      <w:widowControl/>
      <w:tabs>
        <w:tab w:val="center" w:pos="-18551"/>
        <w:tab w:val="right" w:pos="4320"/>
      </w:tabs>
      <w:autoSpaceDE/>
      <w:autoSpaceDN/>
      <w:snapToGrid w:val="0"/>
      <w:spacing w:line="240" w:lineRule="atLeast"/>
      <w:ind w:left="0" w:firstLineChars="200" w:firstLine="420"/>
      <w:jc w:val="center"/>
    </w:pPr>
    <w:rPr>
      <w:rFonts w:ascii="Garamond" w:eastAsia="仿宋_GB2312" w:hAnsi="Garamond" w:cs="Times New Roman"/>
      <w:smallCaps/>
      <w:spacing w:val="15"/>
      <w:w w:val="80"/>
      <w:sz w:val="21"/>
      <w:szCs w:val="20"/>
    </w:rPr>
  </w:style>
  <w:style w:type="paragraph" w:customStyle="1" w:styleId="051">
    <w:name w:val="样式 编号（一） + 加粗 段后: 0.5 行1"/>
    <w:basedOn w:val="aa"/>
    <w:autoRedefine/>
    <w:qFormat/>
    <w:pPr>
      <w:widowControl w:val="0"/>
      <w:tabs>
        <w:tab w:val="left" w:pos="0"/>
      </w:tabs>
      <w:kinsoku/>
      <w:autoSpaceDE/>
      <w:autoSpaceDN/>
      <w:spacing w:afterLines="50" w:line="360" w:lineRule="auto"/>
      <w:ind w:firstLineChars="200" w:firstLine="420"/>
      <w:jc w:val="both"/>
      <w:textAlignment w:val="auto"/>
    </w:pPr>
    <w:rPr>
      <w:rFonts w:ascii="Times New Roman" w:eastAsia="宋体" w:hAnsi="宋体" w:cs="Times New Roman"/>
      <w:b/>
      <w:snapToGrid/>
      <w:color w:val="auto"/>
      <w:kern w:val="2"/>
      <w:sz w:val="24"/>
      <w:szCs w:val="20"/>
    </w:rPr>
  </w:style>
  <w:style w:type="paragraph" w:customStyle="1" w:styleId="4f1">
    <w:name w:val="普通文字小4"/>
    <w:basedOn w:val="aa"/>
    <w:autoRedefine/>
    <w:qFormat/>
    <w:pPr>
      <w:widowControl w:val="0"/>
      <w:kinsoku/>
      <w:autoSpaceDE/>
      <w:autoSpaceDN/>
      <w:adjustRightInd/>
      <w:snapToGrid/>
      <w:spacing w:line="400" w:lineRule="exact"/>
      <w:jc w:val="both"/>
      <w:textAlignment w:val="auto"/>
    </w:pPr>
    <w:rPr>
      <w:rFonts w:ascii="Times New Roman" w:eastAsia="楷体_GB2312" w:hAnsi="Times New Roman" w:cs="Times New Roman"/>
      <w:snapToGrid/>
      <w:color w:val="auto"/>
      <w:kern w:val="2"/>
      <w:sz w:val="24"/>
      <w:szCs w:val="20"/>
    </w:rPr>
  </w:style>
  <w:style w:type="paragraph" w:customStyle="1" w:styleId="CharCharCharCharCharCharCharCharCharCharChar1Char">
    <w:name w:val="Char Char Char Char Char Char Char Char Char Char Char1 Char"/>
    <w:basedOn w:val="aa"/>
    <w:autoRedefine/>
    <w:qFormat/>
    <w:pPr>
      <w:widowControl w:val="0"/>
      <w:kinsoku/>
      <w:autoSpaceDE/>
      <w:autoSpaceDN/>
      <w:spacing w:line="360" w:lineRule="auto"/>
      <w:ind w:firstLineChars="200" w:firstLine="420"/>
      <w:jc w:val="both"/>
      <w:textAlignment w:val="auto"/>
    </w:pPr>
    <w:rPr>
      <w:rFonts w:ascii="宋体" w:eastAsia="宋体" w:hAnsi="宋体" w:cs="Times New Roman"/>
      <w:snapToGrid/>
      <w:color w:val="auto"/>
      <w:kern w:val="2"/>
      <w:sz w:val="32"/>
      <w:szCs w:val="20"/>
    </w:rPr>
  </w:style>
  <w:style w:type="paragraph" w:customStyle="1" w:styleId="BodyText2BodyText1HD1097">
    <w:name w:val="样式 正文文本缩进Body Text 2Body Text1HD正文1 + 四号 黑色 首行缩进:  0.97 厘米..."/>
    <w:basedOn w:val="aff2"/>
    <w:link w:val="BodyText2BodyText1HD1097Char1"/>
    <w:autoRedefine/>
    <w:qFormat/>
    <w:pPr>
      <w:spacing w:line="500" w:lineRule="atLeast"/>
      <w:ind w:firstLine="561"/>
    </w:pPr>
    <w:rPr>
      <w:color w:val="000000"/>
      <w:sz w:val="28"/>
    </w:rPr>
  </w:style>
  <w:style w:type="character" w:customStyle="1" w:styleId="BodyText2BodyText1HD1097Char1">
    <w:name w:val="样式 正文文本缩进Body Text 2Body Text1HD正文1 + 四号 黑色 首行缩进:  0.97 厘米... Char1"/>
    <w:basedOn w:val="ac"/>
    <w:link w:val="BodyText2BodyText1HD1097"/>
    <w:autoRedefine/>
    <w:qFormat/>
    <w:rPr>
      <w:color w:val="000000"/>
      <w:kern w:val="2"/>
      <w:sz w:val="28"/>
      <w:szCs w:val="24"/>
    </w:rPr>
  </w:style>
  <w:style w:type="paragraph" w:customStyle="1" w:styleId="10124">
    <w:name w:val="样式 首行缩进:  1.01 厘米 行距: 固定值 24 磅"/>
    <w:basedOn w:val="aa"/>
    <w:link w:val="10124Char2"/>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宋体"/>
      <w:snapToGrid/>
      <w:color w:val="auto"/>
      <w:kern w:val="2"/>
      <w:sz w:val="28"/>
      <w:szCs w:val="20"/>
    </w:rPr>
  </w:style>
  <w:style w:type="character" w:customStyle="1" w:styleId="10124Char2">
    <w:name w:val="样式 首行缩进:  1.01 厘米 行距: 固定值 24 磅 Char2"/>
    <w:basedOn w:val="ac"/>
    <w:link w:val="10124"/>
    <w:autoRedefine/>
    <w:qFormat/>
    <w:rPr>
      <w:rFonts w:eastAsia="仿宋_GB2312" w:cs="宋体"/>
      <w:kern w:val="2"/>
      <w:sz w:val="28"/>
    </w:rPr>
  </w:style>
  <w:style w:type="paragraph" w:customStyle="1" w:styleId="CM72">
    <w:name w:val="CM72"/>
    <w:basedOn w:val="aa"/>
    <w:next w:val="aa"/>
    <w:autoRedefine/>
    <w:qFormat/>
    <w:pPr>
      <w:widowControl w:val="0"/>
      <w:kinsoku/>
      <w:snapToGrid/>
      <w:spacing w:after="118"/>
      <w:textAlignment w:val="auto"/>
    </w:pPr>
    <w:rPr>
      <w:rFonts w:ascii=".." w:eastAsia=".." w:hAnsi="Times New Roman" w:cs="Times New Roman"/>
      <w:snapToGrid/>
      <w:color w:val="auto"/>
      <w:sz w:val="24"/>
      <w:szCs w:val="20"/>
    </w:rPr>
  </w:style>
  <w:style w:type="character" w:customStyle="1" w:styleId="Char2a">
    <w:name w:val="引用 Char2"/>
    <w:basedOn w:val="ac"/>
    <w:autoRedefine/>
    <w:uiPriority w:val="99"/>
    <w:qFormat/>
    <w:rPr>
      <w:i/>
      <w:iCs/>
      <w:color w:val="404040"/>
      <w:kern w:val="2"/>
      <w:sz w:val="21"/>
      <w:szCs w:val="24"/>
    </w:rPr>
  </w:style>
  <w:style w:type="paragraph" w:customStyle="1" w:styleId="1252">
    <w:name w:val="样式 标题 1 + 行距: 最小值 25 磅2"/>
    <w:basedOn w:val="15"/>
    <w:link w:val="1252Char"/>
    <w:autoRedefine/>
    <w:qFormat/>
    <w:pPr>
      <w:keepNext w:val="0"/>
      <w:keepLines w:val="0"/>
      <w:widowControl w:val="0"/>
      <w:kinsoku/>
      <w:autoSpaceDE/>
      <w:autoSpaceDN/>
      <w:adjustRightInd/>
      <w:snapToGrid/>
      <w:spacing w:before="240" w:after="240" w:line="500" w:lineRule="atLeast"/>
      <w:jc w:val="both"/>
      <w:textAlignment w:val="auto"/>
    </w:pPr>
    <w:rPr>
      <w:rFonts w:ascii="Times New Roman" w:eastAsia="黑体" w:hAnsi="Times New Roman" w:cs="宋体"/>
      <w:b w:val="0"/>
      <w:bCs w:val="0"/>
      <w:snapToGrid/>
      <w:color w:val="auto"/>
      <w:sz w:val="32"/>
      <w:szCs w:val="20"/>
    </w:rPr>
  </w:style>
  <w:style w:type="character" w:customStyle="1" w:styleId="1252Char">
    <w:name w:val="样式 标题 1 + 行距: 最小值 25 磅2 Char"/>
    <w:link w:val="1252"/>
    <w:autoRedefine/>
    <w:qFormat/>
    <w:rPr>
      <w:rFonts w:eastAsia="黑体" w:cs="宋体"/>
      <w:kern w:val="44"/>
      <w:sz w:val="32"/>
    </w:rPr>
  </w:style>
  <w:style w:type="paragraph" w:customStyle="1" w:styleId="xl88">
    <w:name w:val="xl8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18"/>
      <w:szCs w:val="20"/>
    </w:rPr>
  </w:style>
  <w:style w:type="paragraph" w:customStyle="1" w:styleId="Reminder">
    <w:name w:val="Reminder"/>
    <w:basedOn w:val="aff7"/>
    <w:autoRedefine/>
    <w:qFormat/>
    <w:pPr>
      <w:widowControl/>
      <w:adjustRightInd w:val="0"/>
      <w:snapToGrid w:val="0"/>
      <w:spacing w:before="100" w:beforeAutospacing="1" w:after="100" w:afterAutospacing="1" w:line="360" w:lineRule="auto"/>
      <w:ind w:left="288" w:firstLineChars="200" w:firstLine="432"/>
      <w:jc w:val="left"/>
    </w:pPr>
    <w:rPr>
      <w:rFonts w:ascii="Courier New"/>
      <w:b/>
      <w:color w:val="FF0000"/>
      <w:kern w:val="0"/>
      <w:sz w:val="22"/>
    </w:rPr>
  </w:style>
  <w:style w:type="paragraph" w:customStyle="1" w:styleId="affffffffffffff7">
    <w:name w:val="！自定义正文"/>
    <w:basedOn w:val="aa"/>
    <w:autoRedefine/>
    <w:uiPriority w:val="99"/>
    <w:qFormat/>
    <w:pPr>
      <w:widowControl w:val="0"/>
      <w:kinsoku/>
      <w:autoSpaceDE/>
      <w:autoSpaceDN/>
      <w:adjustRightInd/>
      <w:snapToGrid/>
      <w:spacing w:line="400" w:lineRule="exact"/>
      <w:ind w:firstLineChars="200" w:firstLine="420"/>
      <w:textAlignment w:val="auto"/>
    </w:pPr>
    <w:rPr>
      <w:rFonts w:ascii="宋体" w:eastAsia="宋体" w:hAnsi="宋体" w:cs="宋体"/>
      <w:snapToGrid/>
      <w:color w:val="auto"/>
    </w:rPr>
  </w:style>
  <w:style w:type="paragraph" w:customStyle="1" w:styleId="affffffffffffff8">
    <w:name w:val="图标题"/>
    <w:basedOn w:val="aa"/>
    <w:autoRedefine/>
    <w:qFormat/>
    <w:pPr>
      <w:widowControl w:val="0"/>
      <w:kinsoku/>
      <w:autoSpaceDE/>
      <w:autoSpaceDN/>
      <w:spacing w:beforeLines="50" w:afterLines="50" w:line="360" w:lineRule="auto"/>
      <w:ind w:left="420" w:firstLineChars="200" w:firstLine="420"/>
      <w:jc w:val="center"/>
      <w:textAlignment w:val="auto"/>
    </w:pPr>
    <w:rPr>
      <w:rFonts w:ascii="Times New Roman" w:eastAsia="宋体" w:hAnsi="宋体" w:cs="Times New Roman"/>
      <w:snapToGrid/>
      <w:color w:val="auto"/>
      <w:kern w:val="2"/>
      <w:szCs w:val="20"/>
    </w:rPr>
  </w:style>
  <w:style w:type="paragraph" w:customStyle="1" w:styleId="xl128">
    <w:name w:val="xl12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xl129">
    <w:name w:val="xl129"/>
    <w:basedOn w:val="aa"/>
    <w:autoRedefine/>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1-3">
    <w:name w:val="表1-3"/>
    <w:basedOn w:val="aa"/>
    <w:autoRedefine/>
    <w:qFormat/>
    <w:pPr>
      <w:widowControl w:val="0"/>
      <w:kinsoku/>
      <w:adjustRightInd/>
      <w:snapToGrid/>
      <w:spacing w:line="240" w:lineRule="exact"/>
      <w:jc w:val="center"/>
      <w:textAlignment w:val="auto"/>
    </w:pPr>
    <w:rPr>
      <w:rFonts w:ascii="宋体" w:eastAsia="宋体" w:hAnsi="宋体" w:cs="Times New Roman"/>
      <w:snapToGrid/>
      <w:color w:val="auto"/>
      <w:szCs w:val="20"/>
    </w:rPr>
  </w:style>
  <w:style w:type="paragraph" w:customStyle="1" w:styleId="MMTopic3">
    <w:name w:val="MM Topic 3"/>
    <w:basedOn w:val="34"/>
    <w:autoRedefine/>
    <w:qFormat/>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xl80">
    <w:name w:val="xl8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Times New Roman"/>
      <w:snapToGrid/>
      <w:color w:val="auto"/>
      <w:sz w:val="20"/>
      <w:szCs w:val="20"/>
    </w:rPr>
  </w:style>
  <w:style w:type="paragraph" w:customStyle="1" w:styleId="CharCharCharCharChar1CharCharCharCharCharCharCharCharCharCharCharCharCharCharCharCharCharCharChar1CharCharChar">
    <w:name w:val="Char Char Char Char Char1 Char Char Char Char Char Char Char Char Char Char Char Char Char Char Char Char Char Char Char1 Char Char Char"/>
    <w:basedOn w:val="aa"/>
    <w:autoRedefine/>
    <w:qFormat/>
    <w:pPr>
      <w:widowControl w:val="0"/>
      <w:kinsoku/>
      <w:autoSpaceDE/>
      <w:autoSpaceDN/>
      <w:spacing w:line="360" w:lineRule="auto"/>
      <w:ind w:firstLineChars="200" w:firstLine="420"/>
      <w:jc w:val="both"/>
      <w:textAlignment w:val="auto"/>
    </w:pPr>
    <w:rPr>
      <w:rFonts w:ascii="Tahoma" w:eastAsia="宋体" w:hAnsi="Tahoma" w:cs="Times New Roman"/>
      <w:snapToGrid/>
      <w:color w:val="auto"/>
      <w:kern w:val="2"/>
      <w:sz w:val="24"/>
      <w:szCs w:val="20"/>
    </w:rPr>
  </w:style>
  <w:style w:type="paragraph" w:customStyle="1" w:styleId="xl96">
    <w:name w:val="xl96"/>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xl145">
    <w:name w:val="xl145"/>
    <w:basedOn w:val="aa"/>
    <w:autoRedefine/>
    <w:qFormat/>
    <w:pPr>
      <w:pBdr>
        <w:top w:val="single" w:sz="4" w:space="0" w:color="auto"/>
        <w:bottom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xl124">
    <w:name w:val="xl124"/>
    <w:basedOn w:val="aa"/>
    <w:autoRedefine/>
    <w:qFormat/>
    <w:pP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TableBody">
    <w:name w:val="Table Body"/>
    <w:basedOn w:val="TableHead"/>
    <w:autoRedefine/>
    <w:qFormat/>
    <w:pPr>
      <w:jc w:val="left"/>
    </w:pPr>
    <w:rPr>
      <w:b w:val="0"/>
    </w:rPr>
  </w:style>
  <w:style w:type="paragraph" w:customStyle="1" w:styleId="TableHead">
    <w:name w:val="Table Head"/>
    <w:basedOn w:val="aa"/>
    <w:next w:val="aa"/>
    <w:autoRedefine/>
    <w:qFormat/>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xl132">
    <w:name w:val="xl132"/>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117">
    <w:name w:val="列出段落11"/>
    <w:basedOn w:val="aa"/>
    <w:autoRedefine/>
    <w:qFormat/>
    <w:pPr>
      <w:widowControl w:val="0"/>
      <w:kinsoku/>
      <w:autoSpaceDE/>
      <w:autoSpaceDN/>
      <w:adjustRightInd/>
      <w:snapToGrid/>
      <w:ind w:firstLineChars="200" w:firstLine="200"/>
      <w:jc w:val="both"/>
      <w:textAlignment w:val="auto"/>
    </w:pPr>
    <w:rPr>
      <w:rFonts w:ascii="Times New Roman" w:eastAsia="宋体" w:hAnsi="Times New Roman" w:cs="Times New Roman"/>
      <w:snapToGrid/>
      <w:color w:val="auto"/>
      <w:kern w:val="2"/>
      <w:szCs w:val="24"/>
    </w:rPr>
  </w:style>
  <w:style w:type="paragraph" w:customStyle="1" w:styleId="GB231215TimesNewRoman1">
    <w:name w:val="样式 样式 样式 仿宋_GB2312 三号 行距: 1.5 倍行距 + Times New Roman + 黑体 小三 左侧..."/>
    <w:basedOn w:val="GB231215TimesNewRoman"/>
    <w:autoRedefine/>
    <w:qFormat/>
    <w:pPr>
      <w:spacing w:before="120" w:after="120"/>
      <w:ind w:left="420" w:firstLineChars="0" w:firstLine="0"/>
    </w:pPr>
    <w:rPr>
      <w:rFonts w:ascii="黑体" w:eastAsia="黑体"/>
      <w:sz w:val="30"/>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a"/>
    <w:autoRedefine/>
    <w:qFormat/>
    <w:pPr>
      <w:widowControl w:val="0"/>
      <w:kinsoku/>
      <w:autoSpaceDE/>
      <w:autoSpaceDN/>
      <w:spacing w:line="360" w:lineRule="atLeast"/>
      <w:ind w:firstLineChars="200" w:firstLine="420"/>
      <w:jc w:val="both"/>
    </w:pPr>
    <w:rPr>
      <w:rFonts w:ascii="Tahoma" w:eastAsia="宋体" w:hAnsi="Tahoma" w:cs="Times New Roman"/>
      <w:snapToGrid/>
      <w:color w:val="auto"/>
      <w:kern w:val="2"/>
      <w:sz w:val="24"/>
      <w:szCs w:val="20"/>
    </w:rPr>
  </w:style>
  <w:style w:type="paragraph" w:customStyle="1" w:styleId="22Heading2HiddenHeading2CCBSheading2H2sect1">
    <w:name w:val="样式 标题 2标题2Heading 2 HiddenHeading 2 CCBSheading 2H2sect 1...."/>
    <w:basedOn w:val="23"/>
    <w:autoRedefine/>
    <w:qFormat/>
    <w:pPr>
      <w:keepNext w:val="0"/>
      <w:keepLines w:val="0"/>
      <w:widowControl w:val="0"/>
      <w:tabs>
        <w:tab w:val="left" w:pos="2460"/>
      </w:tabs>
      <w:kinsoku/>
      <w:autoSpaceDE/>
      <w:autoSpaceDN/>
      <w:spacing w:line="240" w:lineRule="auto"/>
      <w:ind w:left="2460" w:right="2184" w:hanging="420"/>
      <w:textAlignment w:val="auto"/>
    </w:pPr>
    <w:rPr>
      <w:rFonts w:ascii="楷体_GB2312" w:cs="Times New Roman" w:hint="eastAsia"/>
      <w:bCs w:val="0"/>
      <w:snapToGrid/>
      <w:color w:val="auto"/>
      <w:szCs w:val="20"/>
    </w:rPr>
  </w:style>
  <w:style w:type="paragraph" w:customStyle="1" w:styleId="154">
    <w:name w:val="样式 四号 行距: 1.5 倍行距"/>
    <w:basedOn w:val="aa"/>
    <w:autoRedefine/>
    <w:qFormat/>
    <w:pPr>
      <w:widowControl w:val="0"/>
      <w:tabs>
        <w:tab w:val="left" w:pos="2758"/>
      </w:tabs>
      <w:kinsoku/>
      <w:autoSpaceDE/>
      <w:autoSpaceDN/>
      <w:adjustRightInd/>
      <w:snapToGrid/>
      <w:spacing w:line="360" w:lineRule="auto"/>
      <w:ind w:firstLineChars="200" w:firstLine="560"/>
      <w:jc w:val="both"/>
      <w:textAlignment w:val="auto"/>
    </w:pPr>
    <w:rPr>
      <w:rFonts w:ascii="Times New Roman" w:eastAsia="仿宋_GB2312" w:hAnsi="Times New Roman" w:cs="Times New Roman"/>
      <w:snapToGrid/>
      <w:color w:val="auto"/>
      <w:kern w:val="2"/>
      <w:sz w:val="28"/>
      <w:szCs w:val="20"/>
    </w:rPr>
  </w:style>
  <w:style w:type="paragraph" w:customStyle="1" w:styleId="1fffff6">
    <w:name w:val="样式 标题 1 + 居中"/>
    <w:basedOn w:val="15"/>
    <w:autoRedefine/>
    <w:qFormat/>
    <w:pPr>
      <w:widowControl w:val="0"/>
      <w:kinsoku/>
      <w:autoSpaceDE/>
      <w:autoSpaceDN/>
      <w:spacing w:line="240" w:lineRule="auto"/>
      <w:jc w:val="center"/>
      <w:textAlignment w:val="auto"/>
    </w:pPr>
    <w:rPr>
      <w:rFonts w:ascii="Times New Roman" w:eastAsia="宋体" w:hAnsi="宋体" w:cs="Times New Roman"/>
      <w:bCs w:val="0"/>
      <w:snapToGrid/>
      <w:color w:val="auto"/>
      <w:sz w:val="36"/>
      <w:szCs w:val="20"/>
    </w:rPr>
  </w:style>
  <w:style w:type="paragraph" w:customStyle="1" w:styleId="MMTopic6">
    <w:name w:val="MM Topic 6"/>
    <w:basedOn w:val="6"/>
    <w:autoRedefine/>
    <w:qFormat/>
    <w:pPr>
      <w:tabs>
        <w:tab w:val="left" w:pos="0"/>
      </w:tabs>
      <w:snapToGrid w:val="0"/>
      <w:spacing w:before="120" w:after="120" w:line="276" w:lineRule="auto"/>
      <w:ind w:firstLineChars="200" w:firstLine="420"/>
      <w:textAlignment w:val="auto"/>
    </w:pPr>
    <w:rPr>
      <w:rFonts w:ascii="Cambria" w:eastAsia="宋体" w:hAnsi="Cambria" w:cs="黑体"/>
      <w:bCs/>
      <w:kern w:val="2"/>
      <w:sz w:val="28"/>
      <w:szCs w:val="24"/>
    </w:rPr>
  </w:style>
  <w:style w:type="paragraph" w:customStyle="1" w:styleId="affffffffffffff9">
    <w:name w:val="项目符号"/>
    <w:basedOn w:val="aa"/>
    <w:autoRedefine/>
    <w:qFormat/>
    <w:pPr>
      <w:kinsoku/>
      <w:autoSpaceDE/>
      <w:autoSpaceDN/>
      <w:spacing w:line="360" w:lineRule="auto"/>
      <w:ind w:firstLineChars="200" w:firstLine="432"/>
      <w:textAlignment w:val="auto"/>
    </w:pPr>
    <w:rPr>
      <w:rFonts w:ascii="宋体" w:eastAsia="宋体" w:hAnsi="宋体" w:cs="Times New Roman"/>
      <w:snapToGrid/>
      <w:color w:val="auto"/>
      <w:sz w:val="24"/>
      <w:szCs w:val="20"/>
    </w:rPr>
  </w:style>
  <w:style w:type="paragraph" w:customStyle="1" w:styleId="affffffffffffffa">
    <w:name w:val="目录标题"/>
    <w:basedOn w:val="15"/>
    <w:next w:val="aa"/>
    <w:autoRedefine/>
    <w:qFormat/>
    <w:pPr>
      <w:widowControl w:val="0"/>
      <w:kinsoku/>
      <w:autoSpaceDE/>
      <w:autoSpaceDN/>
      <w:adjustRightInd/>
      <w:snapToGrid/>
      <w:ind w:firstLineChars="200" w:firstLine="200"/>
      <w:jc w:val="both"/>
      <w:textAlignment w:val="auto"/>
      <w:outlineLvl w:val="9"/>
    </w:pPr>
    <w:rPr>
      <w:rFonts w:ascii="Calibri" w:eastAsia="仿宋_GB2312" w:hAnsi="Calibri" w:cs="Times New Roman"/>
      <w:snapToGrid/>
      <w:color w:val="auto"/>
    </w:rPr>
  </w:style>
  <w:style w:type="paragraph" w:customStyle="1" w:styleId="mys1">
    <w:name w:val="mys1"/>
    <w:basedOn w:val="afffd"/>
    <w:autoRedefine/>
    <w:qFormat/>
    <w:pPr>
      <w:tabs>
        <w:tab w:val="left" w:pos="0"/>
      </w:tabs>
      <w:spacing w:before="360" w:after="180" w:line="360" w:lineRule="auto"/>
      <w:jc w:val="left"/>
    </w:pPr>
    <w:rPr>
      <w:rFonts w:ascii="Arial" w:hAnsi="Arial"/>
      <w:kern w:val="0"/>
      <w:sz w:val="36"/>
    </w:rPr>
  </w:style>
  <w:style w:type="paragraph" w:customStyle="1" w:styleId="affffffffffffffb">
    <w:name w:val="图文仿宋五号"/>
    <w:basedOn w:val="aa"/>
    <w:autoRedefine/>
    <w:qFormat/>
    <w:pPr>
      <w:widowControl w:val="0"/>
      <w:kinsoku/>
      <w:autoSpaceDE/>
      <w:autoSpaceDN/>
      <w:spacing w:line="360" w:lineRule="auto"/>
      <w:ind w:firstLineChars="200" w:firstLine="420"/>
      <w:textAlignment w:val="auto"/>
    </w:pPr>
    <w:rPr>
      <w:rFonts w:ascii="Times New Roman" w:eastAsia="仿宋_GB2312" w:hAnsi="宋体" w:cs="Times New Roman"/>
      <w:snapToGrid/>
      <w:color w:val="auto"/>
      <w:kern w:val="2"/>
      <w:szCs w:val="20"/>
      <w:lang w:val="zh-CN"/>
    </w:rPr>
  </w:style>
  <w:style w:type="paragraph" w:customStyle="1" w:styleId="Style10">
    <w:name w:val="_Style 10"/>
    <w:basedOn w:val="aa"/>
    <w:autoRedefine/>
    <w:uiPriority w:val="34"/>
    <w:qFormat/>
    <w:pPr>
      <w:widowControl w:val="0"/>
      <w:kinsoku/>
      <w:autoSpaceDE/>
      <w:autoSpaceDN/>
      <w:adjustRightInd/>
      <w:snapToGrid/>
      <w:spacing w:line="360" w:lineRule="auto"/>
      <w:ind w:firstLineChars="200" w:firstLine="200"/>
      <w:jc w:val="both"/>
      <w:textAlignment w:val="auto"/>
    </w:pPr>
    <w:rPr>
      <w:rFonts w:ascii="Calibri" w:eastAsia="仿宋_GB2312" w:hAnsi="Calibri" w:cs="Times New Roman"/>
      <w:snapToGrid/>
      <w:color w:val="auto"/>
      <w:kern w:val="2"/>
      <w:sz w:val="24"/>
      <w:szCs w:val="22"/>
    </w:rPr>
  </w:style>
  <w:style w:type="paragraph" w:customStyle="1" w:styleId="affffffffffffffc">
    <w:name w:val="样式 (符号) 宋体 黑色 居中"/>
    <w:basedOn w:val="aa"/>
    <w:autoRedefine/>
    <w:qFormat/>
    <w:pPr>
      <w:widowControl w:val="0"/>
      <w:kinsoku/>
      <w:autoSpaceDE/>
      <w:autoSpaceDN/>
      <w:adjustRightInd/>
      <w:snapToGrid/>
      <w:jc w:val="center"/>
      <w:textAlignment w:val="auto"/>
    </w:pPr>
    <w:rPr>
      <w:rFonts w:ascii="Times New Roman" w:eastAsia="宋体" w:hAnsi="宋体" w:cs="宋体"/>
      <w:snapToGrid/>
      <w:szCs w:val="20"/>
    </w:rPr>
  </w:style>
  <w:style w:type="paragraph" w:customStyle="1" w:styleId="font16">
    <w:name w:val="font16"/>
    <w:basedOn w:val="aa"/>
    <w:autoRedefine/>
    <w:qFormat/>
    <w:pPr>
      <w:kinsoku/>
      <w:autoSpaceDE/>
      <w:autoSpaceDN/>
      <w:adjustRightInd/>
      <w:snapToGrid/>
      <w:spacing w:before="100" w:beforeAutospacing="1" w:after="100" w:afterAutospacing="1" w:line="360" w:lineRule="auto"/>
      <w:textAlignment w:val="auto"/>
    </w:pPr>
    <w:rPr>
      <w:rFonts w:ascii="Times New Roman" w:eastAsia="宋体" w:hAnsi="Times New Roman" w:cs="Times New Roman"/>
      <w:snapToGrid/>
      <w:sz w:val="18"/>
      <w:szCs w:val="18"/>
    </w:rPr>
  </w:style>
  <w:style w:type="paragraph" w:customStyle="1" w:styleId="3Heading3-oldH3Level3HeadHeadingh33rdlevellev">
    <w:name w:val="样式 标题 3Heading 3 - oldH3Level 3 HeadHeadingh33rd levellev..."/>
    <w:basedOn w:val="aa"/>
    <w:autoRedefine/>
    <w:qFormat/>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eastAsia="宋体" w:hAnsi="宋体" w:cs="Times New Roman"/>
      <w:snapToGrid/>
      <w:color w:val="auto"/>
      <w:kern w:val="2"/>
      <w:szCs w:val="20"/>
    </w:rPr>
  </w:style>
  <w:style w:type="paragraph" w:customStyle="1" w:styleId="4CharChar0">
    <w:name w:val="图中文字4 Char Char"/>
    <w:basedOn w:val="aa"/>
    <w:autoRedefine/>
    <w:qFormat/>
    <w:pPr>
      <w:widowControl w:val="0"/>
      <w:kinsoku/>
      <w:autoSpaceDE/>
      <w:autoSpaceDN/>
      <w:spacing w:line="360" w:lineRule="auto"/>
      <w:ind w:firstLineChars="200" w:firstLine="420"/>
      <w:textAlignment w:val="auto"/>
    </w:pPr>
    <w:rPr>
      <w:rFonts w:ascii="宋体" w:eastAsia="宋体" w:hAnsi="宋体" w:cs="Times New Roman"/>
      <w:snapToGrid/>
      <w:kern w:val="2"/>
      <w:szCs w:val="20"/>
    </w:rPr>
  </w:style>
  <w:style w:type="paragraph" w:customStyle="1" w:styleId="font18">
    <w:name w:val="font18"/>
    <w:basedOn w:val="aa"/>
    <w:autoRedefine/>
    <w:qFormat/>
    <w:pPr>
      <w:kinsoku/>
      <w:autoSpaceDE/>
      <w:autoSpaceDN/>
      <w:adjustRightInd/>
      <w:snapToGrid/>
      <w:spacing w:before="100" w:beforeAutospacing="1" w:after="100" w:afterAutospacing="1" w:line="360" w:lineRule="auto"/>
      <w:textAlignment w:val="auto"/>
    </w:pPr>
    <w:rPr>
      <w:rFonts w:ascii="Times New Roman" w:eastAsia="宋体" w:hAnsi="Times New Roman" w:cs="Times New Roman"/>
      <w:snapToGrid/>
      <w:color w:val="FF0000"/>
      <w:sz w:val="18"/>
      <w:szCs w:val="18"/>
    </w:rPr>
  </w:style>
  <w:style w:type="paragraph" w:customStyle="1" w:styleId="xl162">
    <w:name w:val="xl162"/>
    <w:basedOn w:val="aa"/>
    <w:autoRedefine/>
    <w:qFormat/>
    <w:pPr>
      <w:pBdr>
        <w:top w:val="single" w:sz="4" w:space="0" w:color="auto"/>
        <w:bottom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2TimesNewRoman">
    <w:name w:val="样式 样式2 + Times New Roman 黑色"/>
    <w:basedOn w:val="aa"/>
    <w:autoRedefine/>
    <w:qFormat/>
    <w:pPr>
      <w:keepNext/>
      <w:keepLines/>
      <w:widowControl w:val="0"/>
      <w:kinsoku/>
      <w:autoSpaceDE/>
      <w:autoSpaceDN/>
      <w:adjustRightInd/>
      <w:snapToGrid/>
      <w:spacing w:line="500" w:lineRule="atLeast"/>
      <w:jc w:val="both"/>
      <w:textAlignment w:val="auto"/>
      <w:outlineLvl w:val="3"/>
    </w:pPr>
    <w:rPr>
      <w:rFonts w:ascii="Times New Roman" w:eastAsia="宋体" w:hAnsi="Times New Roman" w:cs="Times New Roman"/>
      <w:snapToGrid/>
      <w:kern w:val="2"/>
      <w:sz w:val="28"/>
      <w:szCs w:val="20"/>
    </w:rPr>
  </w:style>
  <w:style w:type="paragraph" w:customStyle="1" w:styleId="1H1Heading0Header1h1Heading1AppHeader1SectionH1">
    <w:name w:val="样式 样式 样式 标题 1H1Heading 0Header1h1Heading 1 AppHeader 1Section H....1"/>
    <w:basedOn w:val="1H1Heading0Header1h1Heading1AppHeader1SectionH"/>
    <w:autoRedefine/>
    <w:qFormat/>
    <w:pPr>
      <w:spacing w:after="240"/>
      <w:jc w:val="left"/>
    </w:pPr>
  </w:style>
  <w:style w:type="paragraph" w:customStyle="1" w:styleId="xl153">
    <w:name w:val="xl153"/>
    <w:basedOn w:val="aa"/>
    <w:autoRedefine/>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4"/>
      <w:szCs w:val="20"/>
    </w:rPr>
  </w:style>
  <w:style w:type="paragraph" w:customStyle="1" w:styleId="1H1H11H12H111H13H112Heading0PIM1h1SectionHead">
    <w:name w:val="样式 标题 1H1H11H12H111H13H112Heading 0PIM 1h1Section Head..."/>
    <w:basedOn w:val="15"/>
    <w:autoRedefine/>
    <w:qFormat/>
    <w:pPr>
      <w:widowControl w:val="0"/>
      <w:kinsoku/>
      <w:autoSpaceDE/>
      <w:autoSpaceDN/>
      <w:spacing w:before="240" w:after="240" w:line="360" w:lineRule="auto"/>
      <w:jc w:val="center"/>
      <w:textAlignment w:val="auto"/>
    </w:pPr>
    <w:rPr>
      <w:rFonts w:ascii="楷体_GB2312" w:eastAsia="幼圆" w:hAnsi="宋体" w:cs="Times New Roman"/>
      <w:bCs w:val="0"/>
      <w:snapToGrid/>
      <w:color w:val="auto"/>
      <w:szCs w:val="20"/>
    </w:rPr>
  </w:style>
  <w:style w:type="paragraph" w:customStyle="1" w:styleId="219">
    <w:name w:val="标题 21"/>
    <w:basedOn w:val="aa"/>
    <w:autoRedefine/>
    <w:qFormat/>
    <w:pPr>
      <w:widowControl w:val="0"/>
      <w:pBdr>
        <w:bottom w:val="single" w:sz="6" w:space="1" w:color="auto"/>
      </w:pBdr>
      <w:tabs>
        <w:tab w:val="center" w:pos="4153"/>
        <w:tab w:val="right" w:pos="8306"/>
      </w:tabs>
      <w:kinsoku/>
      <w:autoSpaceDE/>
      <w:autoSpaceDN/>
      <w:spacing w:line="360" w:lineRule="auto"/>
      <w:ind w:firstLineChars="200" w:firstLine="420"/>
      <w:jc w:val="center"/>
      <w:textAlignment w:val="auto"/>
      <w:outlineLvl w:val="1"/>
    </w:pPr>
    <w:rPr>
      <w:rFonts w:ascii="Times New Roman" w:eastAsia="宋体" w:hAnsi="宋体" w:cs="Times New Roman"/>
      <w:snapToGrid/>
      <w:color w:val="auto"/>
      <w:kern w:val="2"/>
      <w:sz w:val="18"/>
      <w:szCs w:val="20"/>
    </w:rPr>
  </w:style>
  <w:style w:type="paragraph" w:customStyle="1" w:styleId="2H2Heading2HiddenHeading2CCBSTitre3Level2Headh1">
    <w:name w:val="样式 样式 样式 标题 2H2Heading 2 HiddenHeading 2 CCBSTitre3Level 2 Headh...1"/>
    <w:basedOn w:val="2H2Heading2HiddenHeading2CCBSTitre3Level2Headh"/>
    <w:link w:val="2H2Heading2HiddenHeading2CCBSTitre3Level2Headh1Char"/>
    <w:autoRedefine/>
    <w:qFormat/>
    <w:pPr>
      <w:spacing w:after="120"/>
    </w:pPr>
  </w:style>
  <w:style w:type="paragraph" w:customStyle="1" w:styleId="2H2Heading2HiddenHeading2CCBSTitre3Level2Headh">
    <w:name w:val="样式 样式 标题 2H2Heading 2 HiddenHeading 2 CCBSTitre3Level 2 Headh......"/>
    <w:basedOn w:val="aa"/>
    <w:link w:val="2H2Heading2HiddenHeading2CCBSTitre3Level2HeadhChar"/>
    <w:autoRedefine/>
    <w:qFormat/>
    <w:pPr>
      <w:keepNext/>
      <w:keepLines/>
      <w:widowControl w:val="0"/>
      <w:kinsoku/>
      <w:autoSpaceDE/>
      <w:autoSpaceDN/>
      <w:adjustRightInd/>
      <w:snapToGrid/>
      <w:spacing w:before="120" w:line="500" w:lineRule="atLeast"/>
      <w:jc w:val="both"/>
      <w:textAlignment w:val="auto"/>
      <w:outlineLvl w:val="1"/>
    </w:pPr>
    <w:rPr>
      <w:rFonts w:ascii="Times New Roman" w:eastAsia="黑体" w:hAnsi="Times New Roman" w:cs="宋体"/>
      <w:snapToGrid/>
      <w:color w:val="auto"/>
      <w:kern w:val="2"/>
      <w:sz w:val="30"/>
      <w:szCs w:val="20"/>
    </w:rPr>
  </w:style>
  <w:style w:type="character" w:customStyle="1" w:styleId="2H2Heading2HiddenHeading2CCBSTitre3Level2HeadhChar">
    <w:name w:val="样式 样式 标题 2H2Heading 2 HiddenHeading 2 CCBSTitre3Level 2 Headh...... Char"/>
    <w:basedOn w:val="ac"/>
    <w:link w:val="2H2Heading2HiddenHeading2CCBSTitre3Level2Headh"/>
    <w:autoRedefine/>
    <w:qFormat/>
    <w:rPr>
      <w:rFonts w:eastAsia="黑体" w:cs="宋体"/>
      <w:kern w:val="2"/>
      <w:sz w:val="30"/>
    </w:rPr>
  </w:style>
  <w:style w:type="character" w:customStyle="1" w:styleId="2H2Heading2HiddenHeading2CCBSTitre3Level2Headh1Char">
    <w:name w:val="样式 样式 样式 标题 2H2Heading 2 HiddenHeading 2 CCBSTitre3Level 2 Headh...1 Char"/>
    <w:basedOn w:val="2H2Heading2HiddenHeading2CCBSTitre3Level2HeadhChar"/>
    <w:link w:val="2H2Heading2HiddenHeading2CCBSTitre3Level2Headh1"/>
    <w:autoRedefine/>
    <w:qFormat/>
    <w:locked/>
    <w:rPr>
      <w:rFonts w:eastAsia="黑体" w:cs="宋体"/>
      <w:kern w:val="2"/>
      <w:sz w:val="30"/>
    </w:rPr>
  </w:style>
  <w:style w:type="paragraph" w:customStyle="1" w:styleId="font10">
    <w:name w:val="font10"/>
    <w:basedOn w:val="aa"/>
    <w:autoRedefine/>
    <w:qFormat/>
    <w:pPr>
      <w:kinsoku/>
      <w:autoSpaceDE/>
      <w:autoSpaceDN/>
      <w:adjustRightInd/>
      <w:snapToGrid/>
      <w:spacing w:before="100" w:beforeAutospacing="1" w:after="100" w:afterAutospacing="1"/>
      <w:textAlignment w:val="auto"/>
    </w:pPr>
    <w:rPr>
      <w:rFonts w:ascii="Times New Roman" w:eastAsia="Arial Unicode MS" w:hAnsi="Times New Roman" w:cs="Times New Roman"/>
      <w:snapToGrid/>
      <w:color w:val="auto"/>
      <w:sz w:val="24"/>
      <w:szCs w:val="20"/>
    </w:rPr>
  </w:style>
  <w:style w:type="paragraph" w:customStyle="1" w:styleId="affffffffffffffd">
    <w:name w:val="文档编号(右)"/>
    <w:basedOn w:val="aa"/>
    <w:autoRedefine/>
    <w:qFormat/>
    <w:pPr>
      <w:widowControl w:val="0"/>
      <w:kinsoku/>
      <w:autoSpaceDE/>
      <w:autoSpaceDN/>
      <w:spacing w:before="171" w:line="520" w:lineRule="exact"/>
      <w:ind w:right="143" w:firstLineChars="200" w:firstLine="420"/>
      <w:jc w:val="right"/>
      <w:textAlignment w:val="auto"/>
    </w:pPr>
    <w:rPr>
      <w:rFonts w:ascii="Times New Roman" w:eastAsia="黑体" w:hAnsi="宋体" w:cs="Times New Roman"/>
      <w:snapToGrid/>
      <w:color w:val="auto"/>
      <w:kern w:val="2"/>
      <w:sz w:val="32"/>
      <w:szCs w:val="20"/>
    </w:rPr>
  </w:style>
  <w:style w:type="paragraph" w:customStyle="1" w:styleId="xl78">
    <w:name w:val="xl7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宋体" w:hAnsi="Times New Roman" w:cs="Times New Roman"/>
      <w:snapToGrid/>
      <w:color w:val="auto"/>
      <w:sz w:val="20"/>
      <w:szCs w:val="20"/>
    </w:rPr>
  </w:style>
  <w:style w:type="paragraph" w:customStyle="1" w:styleId="15781">
    <w:name w:val="样式 样式 小四 行距: 1.5 倍行距 + 段后: 7.8 磅1"/>
    <w:basedOn w:val="aa"/>
    <w:autoRedefine/>
    <w:qFormat/>
    <w:pPr>
      <w:widowControl w:val="0"/>
      <w:kinsoku/>
      <w:autoSpaceDE/>
      <w:autoSpaceDN/>
      <w:adjustRightInd/>
      <w:snapToGrid/>
      <w:spacing w:afterLines="50" w:line="360" w:lineRule="auto"/>
      <w:jc w:val="both"/>
      <w:textAlignment w:val="auto"/>
    </w:pPr>
    <w:rPr>
      <w:rFonts w:ascii="Times New Roman" w:eastAsia="宋体" w:hAnsi="Times New Roman" w:cs="宋体"/>
      <w:snapToGrid/>
      <w:color w:val="auto"/>
      <w:kern w:val="2"/>
      <w:sz w:val="24"/>
      <w:szCs w:val="20"/>
    </w:rPr>
  </w:style>
  <w:style w:type="paragraph" w:customStyle="1" w:styleId="xl160">
    <w:name w:val="xl160"/>
    <w:basedOn w:val="aa"/>
    <w:autoRedefine/>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300607">
    <w:name w:val="样式 (中文) 黑体 30 磅 居中 首行缩进:  0 厘米 段前: 6 磅 加宽量  0.7 磅"/>
    <w:basedOn w:val="aa"/>
    <w:autoRedefine/>
    <w:qFormat/>
    <w:pPr>
      <w:widowControl w:val="0"/>
      <w:kinsoku/>
      <w:autoSpaceDE/>
      <w:autoSpaceDN/>
      <w:adjustRightInd/>
      <w:snapToGrid/>
      <w:spacing w:before="120" w:line="500" w:lineRule="atLeast"/>
      <w:jc w:val="center"/>
      <w:textAlignment w:val="auto"/>
    </w:pPr>
    <w:rPr>
      <w:rFonts w:ascii="Times New Roman" w:eastAsia="黑体" w:hAnsi="Times New Roman" w:cs="宋体"/>
      <w:snapToGrid/>
      <w:color w:val="auto"/>
      <w:spacing w:val="14"/>
      <w:kern w:val="2"/>
      <w:sz w:val="60"/>
      <w:szCs w:val="20"/>
    </w:rPr>
  </w:style>
  <w:style w:type="paragraph" w:customStyle="1" w:styleId="xl164">
    <w:name w:val="xl164"/>
    <w:basedOn w:val="aa"/>
    <w:autoRedefine/>
    <w:qFormat/>
    <w:pPr>
      <w:pBdr>
        <w:top w:val="single" w:sz="4" w:space="0" w:color="auto"/>
        <w:bottom w:val="single" w:sz="4" w:space="0" w:color="auto"/>
      </w:pBdr>
      <w:kinsoku/>
      <w:autoSpaceDE/>
      <w:autoSpaceDN/>
      <w:adjustRightInd/>
      <w:snapToGrid/>
      <w:spacing w:before="100" w:beforeAutospacing="1" w:after="100" w:afterAutospacing="1" w:line="360" w:lineRule="auto"/>
      <w:jc w:val="center"/>
      <w:textAlignment w:val="auto"/>
    </w:pPr>
    <w:rPr>
      <w:rFonts w:ascii="Times New Roman" w:eastAsia="宋体" w:hAnsi="Times New Roman" w:cs="Times New Roman"/>
      <w:snapToGrid/>
      <w:color w:val="auto"/>
      <w:sz w:val="18"/>
      <w:szCs w:val="18"/>
    </w:rPr>
  </w:style>
  <w:style w:type="paragraph" w:customStyle="1" w:styleId="-0">
    <w:name w:val="水利-题注"/>
    <w:basedOn w:val="af5"/>
    <w:autoRedefine/>
    <w:qFormat/>
    <w:pPr>
      <w:spacing w:line="240" w:lineRule="auto"/>
      <w:jc w:val="center"/>
    </w:pPr>
    <w:rPr>
      <w:rFonts w:ascii="Cambria" w:eastAsia="黑体" w:hAnsi="Cambria"/>
      <w:kern w:val="0"/>
      <w:sz w:val="20"/>
    </w:rPr>
  </w:style>
  <w:style w:type="paragraph" w:customStyle="1" w:styleId="affffffffffffffe">
    <w:name w:val="图表名"/>
    <w:basedOn w:val="aa"/>
    <w:autoRedefine/>
    <w:qFormat/>
    <w:pPr>
      <w:widowControl w:val="0"/>
      <w:kinsoku/>
      <w:autoSpaceDE/>
      <w:autoSpaceDN/>
      <w:spacing w:line="360" w:lineRule="auto"/>
      <w:ind w:firstLineChars="200" w:firstLine="420"/>
      <w:jc w:val="center"/>
      <w:textAlignment w:val="auto"/>
    </w:pPr>
    <w:rPr>
      <w:rFonts w:ascii="Times New Roman" w:eastAsia="宋体" w:hAnsi="宋体" w:cs="Times New Roman"/>
      <w:snapToGrid/>
      <w:color w:val="auto"/>
      <w:kern w:val="2"/>
      <w:sz w:val="24"/>
      <w:szCs w:val="20"/>
    </w:rPr>
  </w:style>
  <w:style w:type="paragraph" w:customStyle="1" w:styleId="afffffffffffffff">
    <w:name w:val="标准正文"/>
    <w:basedOn w:val="aa"/>
    <w:link w:val="Charffff2"/>
    <w:autoRedefine/>
    <w:qFormat/>
    <w:pPr>
      <w:widowControl w:val="0"/>
      <w:kinsoku/>
      <w:autoSpaceDE/>
      <w:autoSpaceDN/>
      <w:snapToGrid/>
      <w:spacing w:line="300" w:lineRule="auto"/>
      <w:ind w:firstLine="482"/>
      <w:jc w:val="both"/>
    </w:pPr>
    <w:rPr>
      <w:rFonts w:ascii="Times New Roman" w:eastAsia="宋体" w:hAnsi="Times New Roman" w:cs="Times New Roman"/>
      <w:snapToGrid/>
      <w:color w:val="auto"/>
      <w:sz w:val="24"/>
      <w:szCs w:val="20"/>
    </w:rPr>
  </w:style>
  <w:style w:type="character" w:customStyle="1" w:styleId="Charffff2">
    <w:name w:val="标准正文 Char"/>
    <w:link w:val="afffffffffffffff"/>
    <w:autoRedefine/>
    <w:qFormat/>
    <w:rPr>
      <w:sz w:val="24"/>
    </w:rPr>
  </w:style>
  <w:style w:type="paragraph" w:customStyle="1" w:styleId="afffffffffffffff0">
    <w:name w:val="标准段"/>
    <w:basedOn w:val="aa"/>
    <w:autoRedefine/>
    <w:qFormat/>
    <w:pPr>
      <w:kinsoku/>
      <w:overflowPunct w:val="0"/>
      <w:autoSpaceDN/>
      <w:spacing w:before="100" w:beforeAutospacing="1" w:after="100" w:afterAutospacing="1"/>
      <w:ind w:leftChars="342" w:left="718" w:right="26"/>
      <w:jc w:val="both"/>
    </w:pPr>
    <w:rPr>
      <w:rFonts w:ascii="Times New Roman" w:eastAsia="宋体" w:hAnsi="Times New Roman" w:cs="Times New Roman"/>
      <w:snapToGrid/>
      <w:sz w:val="24"/>
      <w:szCs w:val="20"/>
    </w:rPr>
  </w:style>
  <w:style w:type="paragraph" w:customStyle="1" w:styleId="xl92">
    <w:name w:val="xl9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24"/>
      <w:szCs w:val="20"/>
    </w:rPr>
  </w:style>
  <w:style w:type="paragraph" w:customStyle="1" w:styleId="afffffffffffffff1">
    <w:name w:val="作者"/>
    <w:basedOn w:val="aa"/>
    <w:autoRedefine/>
    <w:qFormat/>
    <w:pPr>
      <w:kinsoku/>
      <w:snapToGrid/>
      <w:ind w:firstLine="360"/>
      <w:jc w:val="center"/>
      <w:textAlignment w:val="auto"/>
    </w:pPr>
    <w:rPr>
      <w:rFonts w:ascii="方正楷体简体" w:eastAsia="方正楷体简体" w:hAnsi="Calibri" w:cs="Times New Roman"/>
      <w:snapToGrid/>
      <w:color w:val="auto"/>
      <w:sz w:val="22"/>
      <w:lang w:val="zh-CN" w:eastAsia="en-US" w:bidi="en-US"/>
    </w:rPr>
  </w:style>
  <w:style w:type="paragraph" w:customStyle="1" w:styleId="afffffffffffffff2">
    <w:name w:val="图文(小五右)"/>
    <w:basedOn w:val="aa"/>
    <w:autoRedefine/>
    <w:qFormat/>
    <w:pPr>
      <w:widowControl w:val="0"/>
      <w:kinsoku/>
      <w:autoSpaceDE/>
      <w:autoSpaceDN/>
      <w:spacing w:line="360" w:lineRule="auto"/>
      <w:ind w:firstLineChars="200" w:firstLine="420"/>
      <w:jc w:val="right"/>
      <w:textAlignment w:val="auto"/>
    </w:pPr>
    <w:rPr>
      <w:rFonts w:ascii="Times New Roman" w:eastAsia="仿宋_GB2312" w:hAnsi="宋体" w:cs="Times New Roman"/>
      <w:snapToGrid/>
      <w:color w:val="auto"/>
      <w:kern w:val="2"/>
      <w:sz w:val="18"/>
      <w:szCs w:val="20"/>
    </w:rPr>
  </w:style>
  <w:style w:type="paragraph" w:customStyle="1" w:styleId="afffffffffffffff3">
    <w:name w:val="样式 黑色 居中"/>
    <w:basedOn w:val="aa"/>
    <w:autoRedefine/>
    <w:qFormat/>
    <w:pPr>
      <w:widowControl w:val="0"/>
      <w:kinsoku/>
      <w:autoSpaceDE/>
      <w:autoSpaceDN/>
      <w:adjustRightInd/>
      <w:snapToGrid/>
      <w:jc w:val="center"/>
      <w:textAlignment w:val="auto"/>
    </w:pPr>
    <w:rPr>
      <w:rFonts w:ascii="Times New Roman" w:eastAsia="宋体" w:hAnsi="Times New Roman" w:cs="宋体"/>
      <w:snapToGrid/>
      <w:szCs w:val="20"/>
    </w:rPr>
  </w:style>
  <w:style w:type="paragraph" w:customStyle="1" w:styleId="ColorfulList-Accent11">
    <w:name w:val="Colorful List - Accent 11"/>
    <w:basedOn w:val="aa"/>
    <w:autoRedefine/>
    <w:uiPriority w:val="99"/>
    <w:qFormat/>
    <w:pPr>
      <w:kinsoku/>
      <w:autoSpaceDE/>
      <w:autoSpaceDN/>
      <w:adjustRightInd/>
      <w:snapToGrid/>
      <w:spacing w:after="200"/>
      <w:ind w:left="720"/>
      <w:textAlignment w:val="auto"/>
    </w:pPr>
    <w:rPr>
      <w:rFonts w:ascii="微软雅黑" w:eastAsia="Times New Roman" w:hAnsi="微软雅黑" w:cs="Times New Roman"/>
      <w:snapToGrid/>
      <w:color w:val="auto"/>
      <w:sz w:val="24"/>
      <w:szCs w:val="24"/>
      <w:lang w:eastAsia="en-US"/>
    </w:rPr>
  </w:style>
  <w:style w:type="paragraph" w:customStyle="1" w:styleId="2H2Heading2HiddenHeading2CCBSTitre3Level2Headh0">
    <w:name w:val="样式 样式 样式 标题 2H2Heading 2 HiddenHeading 2 CCBSTitre3Level 2 Headh..."/>
    <w:basedOn w:val="2H2Heading2HiddenHeading2CCBSTitre3Level2Headh"/>
    <w:link w:val="2H2Heading2HiddenHeading2CCBSTitre3Level2HeadhChar0"/>
    <w:autoRedefine/>
    <w:qFormat/>
    <w:pPr>
      <w:spacing w:after="120"/>
    </w:pPr>
  </w:style>
  <w:style w:type="character" w:customStyle="1" w:styleId="2H2Heading2HiddenHeading2CCBSTitre3Level2HeadhChar0">
    <w:name w:val="样式 样式 样式 标题 2H2Heading 2 HiddenHeading 2 CCBSTitre3Level 2 Headh... Char"/>
    <w:link w:val="2H2Heading2HiddenHeading2CCBSTitre3Level2Headh0"/>
    <w:autoRedefine/>
    <w:qFormat/>
    <w:rPr>
      <w:rFonts w:eastAsia="黑体" w:cs="宋体"/>
      <w:kern w:val="2"/>
      <w:sz w:val="30"/>
    </w:rPr>
  </w:style>
  <w:style w:type="paragraph" w:customStyle="1" w:styleId="afffffffffffffff4">
    <w:name w:val="报正文"/>
    <w:basedOn w:val="1fffff5"/>
    <w:autoRedefine/>
    <w:qFormat/>
    <w:pPr>
      <w:spacing w:before="0" w:after="0" w:line="470" w:lineRule="atLeast"/>
      <w:outlineLvl w:val="9"/>
    </w:pPr>
    <w:rPr>
      <w:rFonts w:eastAsia="宋体"/>
      <w:sz w:val="28"/>
      <w:szCs w:val="28"/>
    </w:rPr>
  </w:style>
  <w:style w:type="paragraph" w:customStyle="1" w:styleId="5b">
    <w:name w:val="正文5"/>
    <w:basedOn w:val="aa"/>
    <w:autoRedefine/>
    <w:qFormat/>
    <w:pPr>
      <w:widowControl w:val="0"/>
      <w:tabs>
        <w:tab w:val="left" w:pos="620"/>
      </w:tabs>
      <w:kinsoku/>
      <w:autoSpaceDE/>
      <w:autoSpaceDN/>
      <w:spacing w:before="60" w:after="60" w:line="360" w:lineRule="auto"/>
      <w:ind w:firstLineChars="200" w:firstLine="420"/>
      <w:jc w:val="both"/>
      <w:textAlignment w:val="auto"/>
    </w:pPr>
    <w:rPr>
      <w:rFonts w:ascii="Times New Roman" w:eastAsia="宋体" w:hAnsi="宋体" w:cs="Times New Roman"/>
      <w:snapToGrid/>
      <w:color w:val="auto"/>
      <w:kern w:val="2"/>
      <w:sz w:val="24"/>
      <w:szCs w:val="20"/>
    </w:rPr>
  </w:style>
  <w:style w:type="paragraph" w:customStyle="1" w:styleId="Char100">
    <w:name w:val="样式 Char1 + 黑体 小三 首行缩进:  0 厘米"/>
    <w:basedOn w:val="Char11"/>
    <w:autoRedefine/>
    <w:qFormat/>
    <w:pPr>
      <w:tabs>
        <w:tab w:val="clear" w:pos="360"/>
      </w:tabs>
      <w:adjustRightInd w:val="0"/>
      <w:snapToGrid w:val="0"/>
      <w:spacing w:beforeLines="50" w:line="480" w:lineRule="atLeast"/>
      <w:ind w:firstLineChars="200" w:firstLine="200"/>
    </w:pPr>
    <w:rPr>
      <w:rFonts w:ascii="黑体" w:eastAsia="黑体" w:hAnsi="宋体"/>
      <w:sz w:val="30"/>
      <w:szCs w:val="20"/>
    </w:rPr>
  </w:style>
  <w:style w:type="paragraph" w:customStyle="1" w:styleId="afffffffffffffff5">
    <w:name w:val="图文(小五左)"/>
    <w:basedOn w:val="affffffffffffff1"/>
    <w:autoRedefine/>
    <w:qFormat/>
    <w:pPr>
      <w:jc w:val="left"/>
    </w:pPr>
  </w:style>
  <w:style w:type="paragraph" w:customStyle="1" w:styleId="xl148">
    <w:name w:val="xl148"/>
    <w:basedOn w:val="aa"/>
    <w:autoRedefine/>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center"/>
    </w:pPr>
    <w:rPr>
      <w:rFonts w:ascii="宋体" w:eastAsia="宋体" w:hAnsi="宋体" w:cs="Times New Roman"/>
      <w:snapToGrid/>
      <w:color w:val="auto"/>
      <w:sz w:val="24"/>
      <w:szCs w:val="20"/>
    </w:rPr>
  </w:style>
  <w:style w:type="paragraph" w:customStyle="1" w:styleId="afffffffffffffff6">
    <w:name w:val="图"/>
    <w:basedOn w:val="aa"/>
    <w:next w:val="aa"/>
    <w:autoRedefine/>
    <w:qFormat/>
    <w:pPr>
      <w:widowControl w:val="0"/>
      <w:kinsoku/>
      <w:autoSpaceDE/>
      <w:autoSpaceDN/>
      <w:jc w:val="center"/>
      <w:textAlignment w:val="auto"/>
    </w:pPr>
    <w:rPr>
      <w:rFonts w:ascii="Times New Roman" w:eastAsia="仿宋_GB2312" w:hAnsi="宋体" w:cs="Times New Roman"/>
      <w:snapToGrid/>
      <w:color w:val="auto"/>
      <w:kern w:val="2"/>
      <w:sz w:val="24"/>
      <w:szCs w:val="20"/>
    </w:rPr>
  </w:style>
  <w:style w:type="paragraph" w:customStyle="1" w:styleId="221h2sect12H2ChapterNumberAppendixLetter">
    <w:name w:val="样式 样式 样式 标题 2标题 21章标题h2sect 1.2H2Chapter Number/Appendix Letter...."/>
    <w:autoRedefine/>
    <w:qFormat/>
    <w:pPr>
      <w:keepNext/>
      <w:keepLines/>
      <w:spacing w:before="120" w:after="120" w:line="480" w:lineRule="atLeast"/>
      <w:outlineLvl w:val="1"/>
    </w:pPr>
    <w:rPr>
      <w:rFonts w:eastAsia="黑体"/>
      <w:sz w:val="28"/>
    </w:rPr>
  </w:style>
  <w:style w:type="paragraph" w:customStyle="1" w:styleId="4f2">
    <w:name w:val="正文4水利"/>
    <w:autoRedefine/>
    <w:qFormat/>
    <w:pPr>
      <w:spacing w:line="360" w:lineRule="auto"/>
      <w:ind w:firstLineChars="200" w:firstLine="200"/>
    </w:pPr>
    <w:rPr>
      <w:rFonts w:eastAsia="仿宋_GB2312"/>
      <w:kern w:val="2"/>
      <w:sz w:val="28"/>
    </w:rPr>
  </w:style>
  <w:style w:type="paragraph" w:customStyle="1" w:styleId="xl91">
    <w:name w:val="xl91"/>
    <w:basedOn w:val="aa"/>
    <w:qFormat/>
    <w:pPr>
      <w:pBdr>
        <w:top w:val="single" w:sz="4" w:space="0" w:color="auto"/>
        <w:left w:val="single" w:sz="8"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25TimesNewRoman083">
    <w:name w:val="样式 样式 行距: 最小值 25 磅 + Times New Roman 首行缩进:  0.83 厘米"/>
    <w:basedOn w:val="aa"/>
    <w:autoRedefine/>
    <w:qFormat/>
    <w:pPr>
      <w:widowControl w:val="0"/>
      <w:kinsoku/>
      <w:autoSpaceDE/>
      <w:autoSpaceDN/>
      <w:adjustRightInd/>
      <w:snapToGrid/>
      <w:spacing w:line="480" w:lineRule="atLeast"/>
      <w:ind w:firstLine="471"/>
      <w:jc w:val="both"/>
      <w:textAlignment w:val="auto"/>
    </w:pPr>
    <w:rPr>
      <w:rFonts w:ascii="Times New Roman" w:eastAsia="宋体" w:hAnsi="宋体" w:cs="Times New Roman"/>
      <w:snapToGrid/>
      <w:color w:val="auto"/>
      <w:kern w:val="2"/>
      <w:sz w:val="24"/>
      <w:szCs w:val="20"/>
    </w:rPr>
  </w:style>
  <w:style w:type="paragraph" w:customStyle="1" w:styleId="xl63">
    <w:name w:val="xl63"/>
    <w:basedOn w:val="aa"/>
    <w:autoRedefine/>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Arial Unicode MS" w:eastAsia="Arial Unicode MS" w:hAnsi="Arial Unicode MS" w:cs="Times New Roman"/>
      <w:snapToGrid/>
      <w:color w:val="auto"/>
      <w:sz w:val="24"/>
      <w:szCs w:val="20"/>
    </w:rPr>
  </w:style>
  <w:style w:type="paragraph" w:customStyle="1" w:styleId="xl97">
    <w:name w:val="xl97"/>
    <w:basedOn w:val="aa"/>
    <w:autoRedefine/>
    <w:qFormat/>
    <w:pPr>
      <w:pBdr>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24"/>
      <w:szCs w:val="20"/>
    </w:rPr>
  </w:style>
  <w:style w:type="paragraph" w:customStyle="1" w:styleId="afffffffffffffff7">
    <w:name w:val="！项目编号"/>
    <w:basedOn w:val="affffffffffffff7"/>
    <w:autoRedefine/>
    <w:uiPriority w:val="99"/>
    <w:qFormat/>
    <w:pPr>
      <w:tabs>
        <w:tab w:val="left" w:pos="964"/>
      </w:tabs>
      <w:spacing w:line="360" w:lineRule="auto"/>
      <w:ind w:left="964" w:firstLineChars="0" w:firstLine="0"/>
    </w:pPr>
  </w:style>
  <w:style w:type="paragraph" w:customStyle="1" w:styleId="piont">
    <w:name w:val="piont"/>
    <w:basedOn w:val="aa"/>
    <w:next w:val="aa"/>
    <w:qFormat/>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0993131">
    <w:name w:val="样式 首行缩进:  0.99 厘米 段前: 3.1 磅 段后: 3.1 磅"/>
    <w:basedOn w:val="aa"/>
    <w:autoRedefine/>
    <w:qFormat/>
    <w:pPr>
      <w:keepNext/>
      <w:keepLines/>
      <w:widowControl w:val="0"/>
      <w:kinsoku/>
      <w:autoSpaceDE/>
      <w:autoSpaceDN/>
      <w:adjustRightInd/>
      <w:snapToGrid/>
      <w:jc w:val="both"/>
      <w:textAlignment w:val="auto"/>
    </w:pPr>
    <w:rPr>
      <w:rFonts w:ascii="仿宋_GB2312" w:eastAsia="仿宋_GB2312" w:hAnsi="Times New Roman" w:cs="宋体"/>
      <w:bCs/>
      <w:snapToGrid/>
      <w:color w:val="auto"/>
      <w:kern w:val="2"/>
      <w:sz w:val="28"/>
      <w:szCs w:val="20"/>
    </w:rPr>
  </w:style>
  <w:style w:type="paragraph" w:customStyle="1" w:styleId="xl158">
    <w:name w:val="xl158"/>
    <w:basedOn w:val="aa"/>
    <w:autoRedefine/>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44CharChar4CharCharCharH41111h">
    <w:name w:val="样式 标题 4标题 4 Char Char标题 4 Char Char Char四级标题H4(一)1.11。1h..."/>
    <w:basedOn w:val="40"/>
    <w:link w:val="44CharChar4CharCharCharH41111hChar"/>
    <w:autoRedefine/>
    <w:qFormat/>
    <w:pPr>
      <w:adjustRightInd/>
      <w:spacing w:before="0" w:after="0" w:line="500" w:lineRule="atLeast"/>
      <w:textAlignment w:val="auto"/>
    </w:pPr>
    <w:rPr>
      <w:rFonts w:ascii="Times New Roman" w:eastAsia="宋体" w:hAnsi="Times New Roman"/>
      <w:b w:val="0"/>
      <w:bCs/>
      <w:szCs w:val="28"/>
    </w:rPr>
  </w:style>
  <w:style w:type="character" w:customStyle="1" w:styleId="44CharChar4CharCharCharH41111hChar">
    <w:name w:val="样式 标题 4标题 4 Char Char标题 4 Char Char Char四级标题H4(一)1.11。1h... Char"/>
    <w:link w:val="44CharChar4CharCharCharH41111h"/>
    <w:autoRedefine/>
    <w:qFormat/>
    <w:rPr>
      <w:bCs/>
      <w:sz w:val="28"/>
      <w:szCs w:val="28"/>
    </w:rPr>
  </w:style>
  <w:style w:type="paragraph" w:customStyle="1" w:styleId="xl117">
    <w:name w:val="xl117"/>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宋体" w:eastAsia="宋体" w:hAnsi="宋体" w:cs="Times New Roman"/>
      <w:snapToGrid/>
      <w:color w:val="auto"/>
      <w:sz w:val="22"/>
      <w:szCs w:val="20"/>
    </w:rPr>
  </w:style>
  <w:style w:type="paragraph" w:customStyle="1" w:styleId="Bullets-1stlevel">
    <w:name w:val="Bullets - 1st level"/>
    <w:basedOn w:val="aa"/>
    <w:autoRedefine/>
    <w:qFormat/>
    <w:pPr>
      <w:numPr>
        <w:numId w:val="12"/>
      </w:numPr>
      <w:tabs>
        <w:tab w:val="left" w:pos="-2274"/>
      </w:tabs>
      <w:kinsoku/>
      <w:autoSpaceDE/>
      <w:autoSpaceDN/>
      <w:spacing w:after="120" w:line="360" w:lineRule="auto"/>
      <w:ind w:left="902" w:firstLineChars="200" w:firstLine="200"/>
      <w:textAlignment w:val="auto"/>
    </w:pPr>
    <w:rPr>
      <w:rFonts w:ascii="Times" w:eastAsia="宋体" w:hAnsi="Times" w:cs="Times New Roman"/>
      <w:snapToGrid/>
      <w:color w:val="auto"/>
      <w:sz w:val="22"/>
      <w:szCs w:val="20"/>
      <w:lang w:eastAsia="en-US"/>
    </w:rPr>
  </w:style>
  <w:style w:type="paragraph" w:customStyle="1" w:styleId="CharCharCharCharCharCharCharCharCharCharCharChar">
    <w:name w:val="Char Char Char Char Char Char Char Char Char Char Char Char"/>
    <w:basedOn w:val="aa"/>
    <w:autoRedefine/>
    <w:qFormat/>
    <w:pPr>
      <w:kinsoku/>
      <w:autoSpaceDE/>
      <w:autoSpaceDN/>
      <w:spacing w:after="160" w:line="240" w:lineRule="exact"/>
      <w:ind w:firstLineChars="200" w:firstLine="420"/>
      <w:textAlignment w:val="auto"/>
    </w:pPr>
    <w:rPr>
      <w:rFonts w:eastAsia="Times New Roman" w:cs="Times New Roman"/>
      <w:b/>
      <w:snapToGrid/>
      <w:color w:val="auto"/>
      <w:sz w:val="24"/>
      <w:szCs w:val="20"/>
      <w:lang w:eastAsia="en-US"/>
    </w:rPr>
  </w:style>
  <w:style w:type="paragraph" w:customStyle="1" w:styleId="xl175">
    <w:name w:val="xl175"/>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snapToGrid/>
      <w:color w:val="auto"/>
      <w:sz w:val="24"/>
      <w:szCs w:val="24"/>
    </w:rPr>
  </w:style>
  <w:style w:type="paragraph" w:customStyle="1" w:styleId="afffffffffffffff8">
    <w:name w:val="三级标题－王"/>
    <w:basedOn w:val="34"/>
    <w:autoRedefine/>
    <w:qFormat/>
    <w:pPr>
      <w:widowControl w:val="0"/>
      <w:kinsoku/>
      <w:autoSpaceDE/>
      <w:autoSpaceDN/>
      <w:adjustRightInd/>
      <w:spacing w:before="240" w:after="240" w:line="520" w:lineRule="exact"/>
      <w:ind w:left="454" w:hanging="454"/>
      <w:jc w:val="both"/>
      <w:textAlignment w:val="auto"/>
    </w:pPr>
    <w:rPr>
      <w:rFonts w:ascii="黑体" w:eastAsia="黑体" w:hAnsi="Times New Roman" w:cs="Times New Roman"/>
      <w:bCs w:val="0"/>
      <w:snapToGrid/>
      <w:color w:val="auto"/>
      <w:sz w:val="30"/>
      <w:szCs w:val="20"/>
    </w:rPr>
  </w:style>
  <w:style w:type="paragraph" w:customStyle="1" w:styleId="xl137">
    <w:name w:val="xl137"/>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both"/>
      <w:textAlignment w:val="center"/>
    </w:pPr>
    <w:rPr>
      <w:rFonts w:ascii="宋体" w:eastAsia="宋体" w:hAnsi="宋体" w:cs="Times New Roman"/>
      <w:snapToGrid/>
      <w:color w:val="auto"/>
      <w:sz w:val="20"/>
      <w:szCs w:val="20"/>
    </w:rPr>
  </w:style>
  <w:style w:type="paragraph" w:customStyle="1" w:styleId="CharCharf0">
    <w:name w:val="批注主题 Char Char"/>
    <w:basedOn w:val="afc"/>
    <w:next w:val="afc"/>
    <w:qFormat/>
    <w:pPr>
      <w:widowControl/>
      <w:adjustRightInd w:val="0"/>
      <w:snapToGrid w:val="0"/>
      <w:spacing w:line="360" w:lineRule="auto"/>
      <w:ind w:firstLineChars="200" w:firstLine="432"/>
    </w:pPr>
    <w:rPr>
      <w:rFonts w:ascii="宋体" w:hAnsi="宋体"/>
      <w:b/>
      <w:kern w:val="0"/>
      <w:sz w:val="24"/>
      <w:szCs w:val="20"/>
    </w:rPr>
  </w:style>
  <w:style w:type="paragraph" w:customStyle="1" w:styleId="afffffffffffffff9">
    <w:name w:val="正文_宜巴"/>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0"/>
    </w:rPr>
  </w:style>
  <w:style w:type="paragraph" w:customStyle="1" w:styleId="327-1">
    <w:name w:val="3.2.7-1"/>
    <w:qFormat/>
    <w:pPr>
      <w:keepNext/>
      <w:tabs>
        <w:tab w:val="left" w:pos="992"/>
      </w:tabs>
      <w:spacing w:line="360" w:lineRule="auto"/>
      <w:ind w:left="992" w:hanging="425"/>
    </w:pPr>
    <w:rPr>
      <w:sz w:val="24"/>
    </w:rPr>
  </w:style>
  <w:style w:type="paragraph" w:customStyle="1" w:styleId="xl101">
    <w:name w:val="xl101"/>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宋体" w:hAnsi="Times New Roman" w:cs="Times New Roman"/>
      <w:snapToGrid/>
      <w:color w:val="auto"/>
      <w:sz w:val="24"/>
      <w:szCs w:val="20"/>
    </w:rPr>
  </w:style>
  <w:style w:type="paragraph" w:customStyle="1" w:styleId="xl135">
    <w:name w:val="xl135"/>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sz w:val="22"/>
      <w:szCs w:val="20"/>
    </w:rPr>
  </w:style>
  <w:style w:type="paragraph" w:customStyle="1" w:styleId="xl150">
    <w:name w:val="xl150"/>
    <w:basedOn w:val="aa"/>
    <w:qFormat/>
    <w:pPr>
      <w:pBdr>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24"/>
      <w:szCs w:val="20"/>
    </w:rPr>
  </w:style>
  <w:style w:type="paragraph" w:customStyle="1" w:styleId="3050520">
    <w:name w:val="样式 标题 3 + 段前: 0.5 行 段后: 0.5 行 行距: 固定值 20 磅"/>
    <w:basedOn w:val="40"/>
    <w:next w:val="40"/>
    <w:qFormat/>
    <w:pPr>
      <w:spacing w:beforeLines="50" w:after="156" w:line="372" w:lineRule="auto"/>
      <w:jc w:val="left"/>
    </w:pPr>
    <w:rPr>
      <w:rFonts w:eastAsia="宋体"/>
      <w:b w:val="0"/>
      <w:sz w:val="24"/>
    </w:rPr>
  </w:style>
  <w:style w:type="paragraph" w:customStyle="1" w:styleId="1fffff7">
    <w:name w:val="序号1."/>
    <w:basedOn w:val="aa"/>
    <w:uiPriority w:val="99"/>
    <w:qFormat/>
    <w:pPr>
      <w:widowControl w:val="0"/>
      <w:kinsoku/>
      <w:autoSpaceDE/>
      <w:autoSpaceDN/>
      <w:spacing w:line="360" w:lineRule="auto"/>
      <w:jc w:val="both"/>
      <w:textAlignment w:val="auto"/>
    </w:pPr>
    <w:rPr>
      <w:rFonts w:ascii="Times New Roman" w:eastAsia="宋体" w:hAnsi="Times New Roman" w:cs="Times New Roman"/>
      <w:snapToGrid/>
      <w:color w:val="auto"/>
      <w:kern w:val="2"/>
      <w:sz w:val="24"/>
      <w:szCs w:val="22"/>
    </w:rPr>
  </w:style>
  <w:style w:type="paragraph" w:customStyle="1" w:styleId="3h3H3l3CT3BOD0sect123l3toc3hea">
    <w:name w:val="样式 标题 3第二层条第三层h3H3l3CT目录标题 3BOD 0sect1.2.3l3+toc 3hea..."/>
    <w:basedOn w:val="34"/>
    <w:link w:val="3h3H3l3CT3BOD0sect123l3toc3heaChar"/>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sz w:val="28"/>
    </w:rPr>
  </w:style>
  <w:style w:type="character" w:customStyle="1" w:styleId="3h3H3l3CT3BOD0sect123l3toc3heaChar">
    <w:name w:val="样式 标题 3第二层条第三层h3H3l3CT目录标题 3BOD 0sect1.2.3l3+toc 3hea... Char"/>
    <w:link w:val="3h3H3l3CT3BOD0sect123l3toc3hea"/>
    <w:qFormat/>
    <w:rPr>
      <w:rFonts w:eastAsia="黑体"/>
      <w:sz w:val="28"/>
      <w:szCs w:val="32"/>
    </w:rPr>
  </w:style>
  <w:style w:type="paragraph" w:customStyle="1" w:styleId="afffffffffffffffa">
    <w:name w:val="培养研究生"/>
    <w:basedOn w:val="aa"/>
    <w:autoRedefine/>
    <w:qFormat/>
    <w:pPr>
      <w:tabs>
        <w:tab w:val="left" w:pos="425"/>
      </w:tabs>
      <w:kinsoku/>
      <w:autoSpaceDE/>
      <w:autoSpaceDN/>
      <w:adjustRightInd/>
      <w:spacing w:line="288" w:lineRule="auto"/>
      <w:ind w:left="425" w:hanging="425"/>
      <w:textAlignment w:val="auto"/>
    </w:pPr>
    <w:rPr>
      <w:rFonts w:ascii="Times New Roman" w:eastAsia="华文中宋" w:hAnsi="Times New Roman" w:cs="Times New Roman"/>
      <w:snapToGrid/>
      <w:kern w:val="2"/>
      <w:sz w:val="24"/>
      <w:szCs w:val="18"/>
    </w:rPr>
  </w:style>
  <w:style w:type="paragraph" w:customStyle="1" w:styleId="ndradIndentIndEHPTBodyText2Char1Body3">
    <w:name w:val="样式 正文文本正文文字 ändradIndentIndEHPTBody Text2正文文字 Char1Body ...3"/>
    <w:basedOn w:val="aff0"/>
    <w:qFormat/>
    <w:pPr>
      <w:autoSpaceDE/>
      <w:autoSpaceDN/>
      <w:adjustRightInd/>
      <w:spacing w:before="60" w:after="60" w:line="360" w:lineRule="auto"/>
      <w:ind w:left="0" w:firstLineChars="200" w:firstLine="200"/>
      <w:jc w:val="both"/>
    </w:pPr>
    <w:rPr>
      <w:rFonts w:ascii="Times New Roman"/>
      <w:szCs w:val="20"/>
    </w:rPr>
  </w:style>
  <w:style w:type="paragraph" w:customStyle="1" w:styleId="xl102">
    <w:name w:val="xl10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Times New Roman"/>
      <w:snapToGrid/>
      <w:color w:val="auto"/>
      <w:sz w:val="24"/>
      <w:szCs w:val="20"/>
    </w:rPr>
  </w:style>
  <w:style w:type="paragraph" w:customStyle="1" w:styleId="font17">
    <w:name w:val="font17"/>
    <w:basedOn w:val="aa"/>
    <w:qFormat/>
    <w:pPr>
      <w:kinsoku/>
      <w:autoSpaceDE/>
      <w:autoSpaceDN/>
      <w:adjustRightInd/>
      <w:snapToGrid/>
      <w:spacing w:before="100" w:beforeAutospacing="1" w:after="100" w:afterAutospacing="1" w:line="360" w:lineRule="auto"/>
      <w:textAlignment w:val="auto"/>
    </w:pPr>
    <w:rPr>
      <w:rFonts w:ascii="宋体" w:eastAsia="宋体" w:hAnsi="Times New Roman" w:cs="宋体"/>
      <w:snapToGrid/>
      <w:color w:val="FF0000"/>
      <w:sz w:val="18"/>
      <w:szCs w:val="18"/>
    </w:rPr>
  </w:style>
  <w:style w:type="paragraph" w:customStyle="1" w:styleId="font15">
    <w:name w:val="font15"/>
    <w:basedOn w:val="aa"/>
    <w:qFormat/>
    <w:pPr>
      <w:kinsoku/>
      <w:autoSpaceDE/>
      <w:autoSpaceDN/>
      <w:adjustRightInd/>
      <w:snapToGrid/>
      <w:spacing w:before="100" w:beforeAutospacing="1" w:after="100" w:afterAutospacing="1" w:line="360" w:lineRule="auto"/>
      <w:textAlignment w:val="auto"/>
    </w:pPr>
    <w:rPr>
      <w:rFonts w:ascii="Times New Roman" w:eastAsia="宋体" w:hAnsi="Times New Roman" w:cs="Times New Roman"/>
      <w:snapToGrid/>
      <w:color w:val="auto"/>
      <w:sz w:val="18"/>
      <w:szCs w:val="18"/>
    </w:rPr>
  </w:style>
  <w:style w:type="paragraph" w:customStyle="1" w:styleId="afffffffffffffffb">
    <w:name w:val="样式 四号 非加粗 两端对齐"/>
    <w:basedOn w:val="aa"/>
    <w:autoRedefine/>
    <w:qFormat/>
    <w:pPr>
      <w:widowControl w:val="0"/>
      <w:kinsoku/>
      <w:autoSpaceDE/>
      <w:autoSpaceDN/>
      <w:spacing w:line="360" w:lineRule="auto"/>
      <w:ind w:firstLineChars="200" w:firstLine="420"/>
      <w:jc w:val="both"/>
      <w:textAlignment w:val="auto"/>
    </w:pPr>
    <w:rPr>
      <w:rFonts w:ascii="黑体" w:eastAsia="宋体" w:hAnsi="宋体" w:cs="Times New Roman"/>
      <w:snapToGrid/>
      <w:color w:val="auto"/>
      <w:kern w:val="2"/>
      <w:szCs w:val="20"/>
    </w:rPr>
  </w:style>
  <w:style w:type="paragraph" w:customStyle="1" w:styleId="CRM">
    <w:name w:val="CRM规范段落"/>
    <w:basedOn w:val="aa"/>
    <w:autoRedefine/>
    <w:qFormat/>
    <w:pPr>
      <w:widowControl w:val="0"/>
      <w:kinsoku/>
      <w:autoSpaceDE/>
      <w:autoSpaceDN/>
      <w:spacing w:line="360" w:lineRule="auto"/>
      <w:ind w:firstLineChars="200" w:firstLine="480"/>
      <w:textAlignment w:val="auto"/>
    </w:pPr>
    <w:rPr>
      <w:rFonts w:ascii="Times New Roman" w:eastAsia="宋体" w:hAnsi="宋体" w:cs="Times New Roman"/>
      <w:snapToGrid/>
      <w:color w:val="auto"/>
      <w:kern w:val="2"/>
      <w:sz w:val="24"/>
      <w:szCs w:val="20"/>
    </w:rPr>
  </w:style>
  <w:style w:type="paragraph" w:customStyle="1" w:styleId="069007">
    <w:name w:val="样式 (中文) 黑体 小一 居中 首行缩进:  0 厘米 段前: 6 磅 字符缩放: 90% 加宽量  0.7 磅"/>
    <w:basedOn w:val="aa"/>
    <w:autoRedefine/>
    <w:qFormat/>
    <w:pPr>
      <w:widowControl w:val="0"/>
      <w:kinsoku/>
      <w:autoSpaceDE/>
      <w:autoSpaceDN/>
      <w:adjustRightInd/>
      <w:snapToGrid/>
      <w:spacing w:before="120" w:line="500" w:lineRule="atLeast"/>
      <w:jc w:val="center"/>
      <w:textAlignment w:val="auto"/>
    </w:pPr>
    <w:rPr>
      <w:rFonts w:ascii="Times New Roman" w:eastAsia="黑体" w:hAnsi="Times New Roman" w:cs="宋体"/>
      <w:snapToGrid/>
      <w:color w:val="auto"/>
      <w:spacing w:val="14"/>
      <w:w w:val="90"/>
      <w:kern w:val="2"/>
      <w:sz w:val="48"/>
      <w:szCs w:val="20"/>
    </w:rPr>
  </w:style>
  <w:style w:type="paragraph" w:customStyle="1" w:styleId="MMTopic1">
    <w:name w:val="MM Topic 1"/>
    <w:basedOn w:val="15"/>
    <w:autoRedefine/>
    <w:qFormat/>
    <w:pPr>
      <w:widowControl w:val="0"/>
      <w:tabs>
        <w:tab w:val="left" w:pos="0"/>
      </w:tabs>
      <w:kinsoku/>
      <w:autoSpaceDE/>
      <w:autoSpaceDN/>
      <w:adjustRightInd/>
      <w:snapToGrid/>
      <w:spacing w:before="0" w:after="0" w:line="240" w:lineRule="auto"/>
      <w:ind w:left="432" w:hanging="432"/>
      <w:textAlignment w:val="auto"/>
    </w:pPr>
    <w:rPr>
      <w:rFonts w:ascii="Times New Roman" w:eastAsia="黑体" w:hAnsi="Times New Roman" w:cs="Times New Roman"/>
      <w:snapToGrid/>
      <w:color w:val="auto"/>
      <w:sz w:val="36"/>
      <w:szCs w:val="36"/>
    </w:rPr>
  </w:style>
  <w:style w:type="paragraph" w:customStyle="1" w:styleId="afffffffffffffffc">
    <w:name w:val="图文(小四右)"/>
    <w:basedOn w:val="aa"/>
    <w:qFormat/>
    <w:pPr>
      <w:widowControl w:val="0"/>
      <w:kinsoku/>
      <w:autoSpaceDE/>
      <w:autoSpaceDN/>
      <w:spacing w:line="360" w:lineRule="auto"/>
      <w:ind w:firstLineChars="200" w:firstLine="420"/>
      <w:jc w:val="right"/>
      <w:textAlignment w:val="auto"/>
    </w:pPr>
    <w:rPr>
      <w:rFonts w:ascii="Times New Roman" w:eastAsia="仿宋_GB2312" w:hAnsi="宋体" w:cs="Times New Roman"/>
      <w:snapToGrid/>
      <w:color w:val="auto"/>
      <w:kern w:val="2"/>
      <w:sz w:val="24"/>
      <w:szCs w:val="20"/>
    </w:rPr>
  </w:style>
  <w:style w:type="paragraph" w:customStyle="1" w:styleId="12">
    <w:name w:val="编号1"/>
    <w:basedOn w:val="aa"/>
    <w:autoRedefine/>
    <w:qFormat/>
    <w:pPr>
      <w:widowControl w:val="0"/>
      <w:numPr>
        <w:ilvl w:val="1"/>
        <w:numId w:val="13"/>
      </w:numPr>
      <w:tabs>
        <w:tab w:val="clear" w:pos="1077"/>
        <w:tab w:val="left" w:pos="780"/>
      </w:tabs>
      <w:kinsoku/>
      <w:autoSpaceDE/>
      <w:autoSpaceDN/>
      <w:spacing w:line="300" w:lineRule="auto"/>
      <w:ind w:left="851" w:right="210" w:hanging="851"/>
      <w:jc w:val="both"/>
      <w:textAlignment w:val="center"/>
    </w:pPr>
    <w:rPr>
      <w:rFonts w:ascii="宋体" w:eastAsia="宋体" w:hAnsi="宋体" w:cs="Times New Roman"/>
      <w:snapToGrid/>
      <w:color w:val="auto"/>
      <w:spacing w:val="10"/>
      <w:kern w:val="24"/>
      <w:szCs w:val="20"/>
    </w:rPr>
  </w:style>
  <w:style w:type="paragraph" w:customStyle="1" w:styleId="TimesNewRoman099">
    <w:name w:val="样式 (西文) Times New Roman (中文) 宋体 四号 两端对齐 首行缩进:  0.99 厘米 行距: ..."/>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0"/>
    </w:rPr>
  </w:style>
  <w:style w:type="paragraph" w:customStyle="1" w:styleId="3f8">
    <w:name w:val="报标3"/>
    <w:basedOn w:val="aa"/>
    <w:autoRedefine/>
    <w:uiPriority w:val="99"/>
    <w:qFormat/>
    <w:pPr>
      <w:widowControl w:val="0"/>
      <w:kinsoku/>
      <w:autoSpaceDE/>
      <w:autoSpaceDN/>
      <w:adjustRightInd/>
      <w:snapToGrid/>
      <w:spacing w:before="60" w:after="60" w:line="480" w:lineRule="atLeast"/>
      <w:jc w:val="both"/>
      <w:textAlignment w:val="auto"/>
      <w:outlineLvl w:val="2"/>
    </w:pPr>
    <w:rPr>
      <w:rFonts w:ascii="Times New Roman" w:eastAsia="黑体" w:hAnsi="Times New Roman" w:cs="Times New Roman"/>
      <w:snapToGrid/>
      <w:color w:val="auto"/>
      <w:kern w:val="2"/>
      <w:sz w:val="28"/>
      <w:szCs w:val="28"/>
    </w:rPr>
  </w:style>
  <w:style w:type="paragraph" w:customStyle="1" w:styleId="xl146">
    <w:name w:val="xl146"/>
    <w:basedOn w:val="aa"/>
    <w:autoRedefine/>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font14">
    <w:name w:val="font14"/>
    <w:basedOn w:val="aa"/>
    <w:autoRedefine/>
    <w:qFormat/>
    <w:pPr>
      <w:kinsoku/>
      <w:autoSpaceDE/>
      <w:autoSpaceDN/>
      <w:adjustRightInd/>
      <w:snapToGrid/>
      <w:spacing w:before="100" w:beforeAutospacing="1" w:after="100" w:afterAutospacing="1" w:line="360" w:lineRule="auto"/>
      <w:textAlignment w:val="auto"/>
    </w:pPr>
    <w:rPr>
      <w:rFonts w:ascii="Times New Roman" w:eastAsia="宋体" w:hAnsi="Times New Roman" w:cs="Times New Roman"/>
      <w:snapToGrid/>
      <w:color w:val="FF0000"/>
      <w:sz w:val="18"/>
      <w:szCs w:val="18"/>
    </w:rPr>
  </w:style>
  <w:style w:type="paragraph" w:customStyle="1" w:styleId="xl159">
    <w:name w:val="xl159"/>
    <w:basedOn w:val="aa"/>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character" w:customStyle="1" w:styleId="z-Char20">
    <w:name w:val="z-窗体底端 Char2"/>
    <w:basedOn w:val="ac"/>
    <w:autoRedefine/>
    <w:uiPriority w:val="99"/>
    <w:semiHidden/>
    <w:qFormat/>
    <w:rPr>
      <w:rFonts w:ascii="Arial" w:hAnsi="Arial" w:cs="Arial"/>
      <w:vanish/>
      <w:kern w:val="2"/>
      <w:sz w:val="16"/>
      <w:szCs w:val="16"/>
    </w:rPr>
  </w:style>
  <w:style w:type="paragraph" w:customStyle="1" w:styleId="1fffff8">
    <w:name w:val="我的正文1"/>
    <w:basedOn w:val="ab"/>
    <w:autoRedefine/>
    <w:qFormat/>
    <w:pPr>
      <w:autoSpaceDE/>
      <w:autoSpaceDN/>
      <w:snapToGrid w:val="0"/>
      <w:spacing w:line="360" w:lineRule="auto"/>
      <w:ind w:firstLineChars="200" w:firstLine="200"/>
      <w:jc w:val="both"/>
    </w:pPr>
    <w:rPr>
      <w:rFonts w:ascii="Times New Roman" w:eastAsia="仿宋_GB2312"/>
      <w:sz w:val="28"/>
    </w:rPr>
  </w:style>
  <w:style w:type="paragraph" w:customStyle="1" w:styleId="5c">
    <w:name w:val="标题5级"/>
    <w:basedOn w:val="6"/>
    <w:qFormat/>
    <w:pPr>
      <w:tabs>
        <w:tab w:val="left" w:pos="1008"/>
      </w:tabs>
      <w:snapToGrid w:val="0"/>
      <w:spacing w:line="319" w:lineRule="auto"/>
      <w:ind w:left="1008" w:hanging="1008"/>
      <w:textAlignment w:val="auto"/>
    </w:pPr>
  </w:style>
  <w:style w:type="paragraph" w:customStyle="1" w:styleId="074">
    <w:name w:val="样式 首行缩进:  0.74 厘米"/>
    <w:basedOn w:val="aa"/>
    <w:link w:val="074Char"/>
    <w:qFormat/>
    <w:pPr>
      <w:kinsoku/>
      <w:autoSpaceDE/>
      <w:autoSpaceDN/>
      <w:spacing w:line="360" w:lineRule="auto"/>
      <w:ind w:firstLineChars="200" w:firstLine="200"/>
      <w:textAlignment w:val="auto"/>
    </w:pPr>
    <w:rPr>
      <w:rFonts w:ascii="宋体" w:eastAsia="宋体" w:hAnsi="宋体" w:cs="Times New Roman"/>
      <w:snapToGrid/>
      <w:color w:val="auto"/>
      <w:sz w:val="24"/>
      <w:szCs w:val="20"/>
    </w:rPr>
  </w:style>
  <w:style w:type="character" w:customStyle="1" w:styleId="074Char">
    <w:name w:val="样式 首行缩进:  0.74 厘米 Char"/>
    <w:link w:val="074"/>
    <w:autoRedefine/>
    <w:qFormat/>
    <w:rPr>
      <w:rFonts w:ascii="宋体" w:hAnsi="宋体"/>
      <w:sz w:val="24"/>
    </w:rPr>
  </w:style>
  <w:style w:type="paragraph" w:customStyle="1" w:styleId="xl172">
    <w:name w:val="xl172"/>
    <w:basedOn w:val="aa"/>
    <w:qFormat/>
    <w:pPr>
      <w:pBdr>
        <w:top w:val="single" w:sz="4" w:space="0" w:color="auto"/>
        <w:left w:val="single" w:sz="4" w:space="0" w:color="auto"/>
        <w:bottom w:val="single" w:sz="4" w:space="0" w:color="auto"/>
        <w:right w:val="single" w:sz="4" w:space="0" w:color="auto"/>
      </w:pBdr>
      <w:shd w:val="clear" w:color="auto" w:fill="FFC7CE"/>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snapToGrid/>
      <w:color w:val="9C0006"/>
      <w:sz w:val="18"/>
      <w:szCs w:val="18"/>
    </w:rPr>
  </w:style>
  <w:style w:type="paragraph" w:customStyle="1" w:styleId="afffffffffffffffd">
    <w:name w:val="图文(四号右)"/>
    <w:basedOn w:val="aa"/>
    <w:autoRedefine/>
    <w:qFormat/>
    <w:pPr>
      <w:widowControl w:val="0"/>
      <w:kinsoku/>
      <w:autoSpaceDE/>
      <w:autoSpaceDN/>
      <w:spacing w:line="360" w:lineRule="auto"/>
      <w:ind w:firstLineChars="200" w:firstLine="420"/>
      <w:jc w:val="right"/>
      <w:textAlignment w:val="auto"/>
    </w:pPr>
    <w:rPr>
      <w:rFonts w:ascii="Times New Roman" w:eastAsia="仿宋_GB2312" w:hAnsi="宋体" w:cs="Times New Roman"/>
      <w:snapToGrid/>
      <w:color w:val="auto"/>
      <w:kern w:val="2"/>
      <w:sz w:val="28"/>
      <w:szCs w:val="20"/>
    </w:rPr>
  </w:style>
  <w:style w:type="paragraph" w:customStyle="1" w:styleId="font13">
    <w:name w:val="font13"/>
    <w:basedOn w:val="aa"/>
    <w:qFormat/>
    <w:pP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18"/>
      <w:szCs w:val="20"/>
    </w:rPr>
  </w:style>
  <w:style w:type="paragraph" w:customStyle="1" w:styleId="12520">
    <w:name w:val="样式 小四 行距: 多倍行距 1.25 字行 首行缩进:  2 字符"/>
    <w:basedOn w:val="aa"/>
    <w:uiPriority w:val="99"/>
    <w:qFormat/>
    <w:pPr>
      <w:widowControl w:val="0"/>
      <w:kinsoku/>
      <w:autoSpaceDE/>
      <w:autoSpaceDN/>
      <w:adjustRightInd/>
      <w:snapToGrid/>
      <w:spacing w:line="400" w:lineRule="exact"/>
      <w:ind w:firstLineChars="200" w:firstLine="480"/>
      <w:jc w:val="both"/>
      <w:textAlignment w:val="auto"/>
    </w:pPr>
    <w:rPr>
      <w:rFonts w:ascii="Times New Roman" w:eastAsia="宋体" w:hAnsi="Times New Roman" w:cs="宋体"/>
      <w:snapToGrid/>
      <w:kern w:val="2"/>
      <w:sz w:val="24"/>
      <w:szCs w:val="20"/>
    </w:rPr>
  </w:style>
  <w:style w:type="paragraph" w:customStyle="1" w:styleId="afffffffffffffffe">
    <w:name w:val="标准—正文"/>
    <w:basedOn w:val="aa"/>
    <w:autoRedefine/>
    <w:qFormat/>
    <w:pPr>
      <w:kinsoku/>
      <w:autoSpaceDE/>
      <w:autoSpaceDN/>
      <w:adjustRightInd/>
      <w:snapToGrid/>
      <w:spacing w:line="288" w:lineRule="auto"/>
      <w:ind w:firstLineChars="200" w:firstLine="200"/>
      <w:textAlignment w:val="auto"/>
    </w:pPr>
    <w:rPr>
      <w:rFonts w:ascii="Times New Roman" w:eastAsia="宋体" w:hAnsi="Times New Roman" w:cs="Times New Roman"/>
      <w:snapToGrid/>
      <w:color w:val="auto"/>
      <w:szCs w:val="24"/>
      <w:lang w:bidi="en-US"/>
    </w:rPr>
  </w:style>
  <w:style w:type="paragraph" w:customStyle="1" w:styleId="xl139">
    <w:name w:val="xl139"/>
    <w:basedOn w:val="aa"/>
    <w:qFormat/>
    <w:pPr>
      <w:pBdr>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i/>
      <w:snapToGrid/>
      <w:color w:val="auto"/>
      <w:sz w:val="22"/>
      <w:szCs w:val="20"/>
    </w:rPr>
  </w:style>
  <w:style w:type="paragraph" w:customStyle="1" w:styleId="affffffffffffffff">
    <w:name w:val="样式 (中文) 黑体 三号 居中"/>
    <w:basedOn w:val="aa"/>
    <w:autoRedefine/>
    <w:qFormat/>
    <w:pPr>
      <w:widowControl w:val="0"/>
      <w:kinsoku/>
      <w:autoSpaceDE/>
      <w:autoSpaceDN/>
      <w:spacing w:line="360" w:lineRule="auto"/>
      <w:ind w:firstLineChars="200" w:firstLine="420"/>
      <w:jc w:val="center"/>
      <w:textAlignment w:val="auto"/>
    </w:pPr>
    <w:rPr>
      <w:rFonts w:ascii="Times New Roman" w:eastAsia="黑体" w:hAnsi="宋体" w:cs="Times New Roman"/>
      <w:snapToGrid/>
      <w:color w:val="auto"/>
      <w:kern w:val="2"/>
      <w:sz w:val="32"/>
      <w:szCs w:val="20"/>
    </w:rPr>
  </w:style>
  <w:style w:type="paragraph" w:customStyle="1" w:styleId="ParaCharCharChar1Char">
    <w:name w:val="默认段落字体 Para Char Char Char1 Char"/>
    <w:basedOn w:val="aa"/>
    <w:qFormat/>
    <w:pPr>
      <w:kinsoku/>
      <w:autoSpaceDE/>
      <w:autoSpaceDN/>
      <w:spacing w:line="360" w:lineRule="auto"/>
      <w:ind w:firstLineChars="200" w:firstLine="420"/>
      <w:jc w:val="both"/>
      <w:textAlignment w:val="auto"/>
    </w:pPr>
    <w:rPr>
      <w:rFonts w:eastAsia="宋体" w:cs="Times New Roman"/>
      <w:snapToGrid/>
      <w:color w:val="auto"/>
      <w:kern w:val="2"/>
      <w:szCs w:val="20"/>
    </w:rPr>
  </w:style>
  <w:style w:type="paragraph" w:customStyle="1" w:styleId="affffffffffffffff0">
    <w:name w:val=")"/>
    <w:basedOn w:val="aa"/>
    <w:autoRedefine/>
    <w:qFormat/>
    <w:pPr>
      <w:tabs>
        <w:tab w:val="left" w:pos="855"/>
      </w:tabs>
      <w:kinsoku/>
      <w:overflowPunct w:val="0"/>
      <w:snapToGrid/>
      <w:spacing w:before="120"/>
      <w:ind w:left="855" w:hanging="855"/>
      <w:jc w:val="both"/>
    </w:pPr>
    <w:rPr>
      <w:rFonts w:ascii="宋体" w:eastAsia="宋体" w:hAnsi="Times New Roman" w:cs="Times New Roman"/>
      <w:snapToGrid/>
      <w:color w:val="auto"/>
      <w:sz w:val="24"/>
      <w:szCs w:val="20"/>
    </w:rPr>
  </w:style>
  <w:style w:type="paragraph" w:customStyle="1" w:styleId="bf">
    <w:name w:val="bf"/>
    <w:basedOn w:val="aa"/>
    <w:autoRedefine/>
    <w:qFormat/>
    <w:pPr>
      <w:widowControl w:val="0"/>
      <w:tabs>
        <w:tab w:val="left" w:pos="0"/>
        <w:tab w:val="left" w:pos="2269"/>
      </w:tabs>
      <w:kinsoku/>
      <w:autoSpaceDE/>
      <w:autoSpaceDN/>
      <w:spacing w:before="480" w:after="240" w:line="360" w:lineRule="atLeast"/>
      <w:ind w:left="1134" w:firstLineChars="200" w:hanging="1134"/>
      <w:jc w:val="center"/>
    </w:pPr>
    <w:rPr>
      <w:rFonts w:eastAsia="宋体" w:cs="Times New Roman"/>
      <w:b/>
      <w:snapToGrid/>
      <w:color w:val="auto"/>
      <w:sz w:val="32"/>
      <w:szCs w:val="20"/>
    </w:rPr>
  </w:style>
  <w:style w:type="paragraph" w:customStyle="1" w:styleId="1016812">
    <w:name w:val="样式 标题 1 + (中文) 黑体 三号 非加粗 左侧:  0 厘米 悬挂缩进: 16.8 字符 段前: 12 磅 ..."/>
    <w:basedOn w:val="15"/>
    <w:autoRedefine/>
    <w:qFormat/>
    <w:pPr>
      <w:widowControl w:val="0"/>
      <w:kinsoku/>
      <w:autoSpaceDE/>
      <w:autoSpaceDN/>
      <w:adjustRightInd/>
      <w:snapToGrid/>
      <w:spacing w:before="0" w:after="0" w:line="360" w:lineRule="auto"/>
      <w:jc w:val="both"/>
      <w:textAlignment w:val="auto"/>
    </w:pPr>
    <w:rPr>
      <w:rFonts w:ascii="Times New Roman" w:eastAsia="黑体" w:hAnsi="Times New Roman" w:cs="宋体"/>
      <w:b w:val="0"/>
      <w:bCs w:val="0"/>
      <w:snapToGrid/>
      <w:color w:val="auto"/>
      <w:szCs w:val="20"/>
    </w:rPr>
  </w:style>
  <w:style w:type="paragraph" w:customStyle="1" w:styleId="270">
    <w:name w:val="样式 加粗 居中 行距: 固定值 27 磅"/>
    <w:basedOn w:val="aa"/>
    <w:autoRedefine/>
    <w:qFormat/>
    <w:pPr>
      <w:widowControl w:val="0"/>
      <w:kinsoku/>
      <w:autoSpaceDE/>
      <w:autoSpaceDN/>
      <w:adjustRightInd/>
      <w:snapToGrid/>
      <w:spacing w:line="540" w:lineRule="exact"/>
      <w:jc w:val="center"/>
      <w:textAlignment w:val="auto"/>
    </w:pPr>
    <w:rPr>
      <w:rFonts w:ascii="Times New Roman" w:eastAsia="宋体" w:hAnsi="Times New Roman" w:cs="宋体"/>
      <w:b/>
      <w:bCs/>
      <w:snapToGrid/>
      <w:color w:val="auto"/>
      <w:kern w:val="2"/>
      <w:szCs w:val="20"/>
    </w:rPr>
  </w:style>
  <w:style w:type="paragraph" w:customStyle="1" w:styleId="TOC20">
    <w:name w:val="TOC 标题2"/>
    <w:basedOn w:val="15"/>
    <w:next w:val="aa"/>
    <w:autoRedefine/>
    <w:uiPriority w:val="39"/>
    <w:qFormat/>
    <w:pPr>
      <w:kinsoku/>
      <w:autoSpaceDE/>
      <w:autoSpaceDN/>
      <w:adjustRightInd/>
      <w:snapToGrid/>
      <w:spacing w:before="480" w:after="0" w:line="276" w:lineRule="auto"/>
      <w:textAlignment w:val="auto"/>
      <w:outlineLvl w:val="9"/>
    </w:pPr>
    <w:rPr>
      <w:rFonts w:ascii="Cambria" w:eastAsia="宋体" w:hAnsi="Cambria" w:cs="Times New Roman"/>
      <w:bCs w:val="0"/>
      <w:snapToGrid/>
      <w:color w:val="365F91"/>
      <w:kern w:val="0"/>
      <w:sz w:val="28"/>
      <w:szCs w:val="20"/>
    </w:rPr>
  </w:style>
  <w:style w:type="paragraph" w:customStyle="1" w:styleId="099250">
    <w:name w:val="样式 样式 四号 首行缩进:  0.99 厘米 行距: 最小值 25 磅 + 宋体"/>
    <w:basedOn w:val="aa"/>
    <w:autoRedefine/>
    <w:qFormat/>
    <w:pPr>
      <w:widowControl w:val="0"/>
      <w:kinsoku/>
      <w:autoSpaceDE/>
      <w:autoSpaceDN/>
      <w:spacing w:line="360" w:lineRule="auto"/>
      <w:ind w:firstLineChars="200" w:firstLine="561"/>
      <w:jc w:val="both"/>
      <w:textAlignment w:val="auto"/>
    </w:pPr>
    <w:rPr>
      <w:rFonts w:ascii="宋体" w:eastAsia="仿宋_GB2312" w:hAnsi="宋体" w:cs="Times New Roman"/>
      <w:snapToGrid/>
      <w:color w:val="auto"/>
      <w:kern w:val="2"/>
      <w:sz w:val="30"/>
      <w:szCs w:val="20"/>
    </w:rPr>
  </w:style>
  <w:style w:type="paragraph" w:customStyle="1" w:styleId="xl163">
    <w:name w:val="xl163"/>
    <w:basedOn w:val="aa"/>
    <w:autoRedefine/>
    <w:qFormat/>
    <w:pPr>
      <w:pBdr>
        <w:top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affffffffffffffff1">
    <w:name w:val="目录文字"/>
    <w:basedOn w:val="aa"/>
    <w:autoRedefine/>
    <w:qFormat/>
    <w:pPr>
      <w:kinsoku/>
      <w:autoSpaceDE/>
      <w:autoSpaceDN/>
      <w:adjustRightInd/>
      <w:snapToGrid/>
      <w:spacing w:line="480" w:lineRule="auto"/>
      <w:textAlignment w:val="auto"/>
    </w:pPr>
    <w:rPr>
      <w:rFonts w:ascii="宋体" w:eastAsia="宋体" w:hAnsi="宋体" w:cs="Times New Roman"/>
      <w:snapToGrid/>
      <w:color w:val="auto"/>
      <w:sz w:val="24"/>
      <w:szCs w:val="20"/>
    </w:rPr>
  </w:style>
  <w:style w:type="paragraph" w:customStyle="1" w:styleId="C503-0">
    <w:name w:val="C503-表头居中"/>
    <w:basedOn w:val="aa"/>
    <w:autoRedefine/>
    <w:qFormat/>
    <w:pPr>
      <w:widowControl w:val="0"/>
      <w:kinsoku/>
      <w:autoSpaceDE/>
      <w:autoSpaceDN/>
      <w:adjustRightInd/>
      <w:snapToGrid/>
      <w:spacing w:beforeLines="20" w:afterLines="20"/>
      <w:jc w:val="center"/>
      <w:textAlignment w:val="auto"/>
    </w:pPr>
    <w:rPr>
      <w:rFonts w:ascii="Times New Roman" w:eastAsia="宋体" w:hAnsi="Times New Roman" w:cs="Times New Roman"/>
      <w:b/>
      <w:snapToGrid/>
      <w:color w:val="auto"/>
      <w:kern w:val="2"/>
      <w:szCs w:val="20"/>
    </w:rPr>
  </w:style>
  <w:style w:type="paragraph" w:customStyle="1" w:styleId="4f3">
    <w:name w:val="报标4"/>
    <w:basedOn w:val="3f8"/>
    <w:autoRedefine/>
    <w:uiPriority w:val="99"/>
    <w:qFormat/>
    <w:pPr>
      <w:spacing w:before="0" w:after="0"/>
      <w:outlineLvl w:val="3"/>
    </w:pPr>
  </w:style>
  <w:style w:type="paragraph" w:customStyle="1" w:styleId="xl180">
    <w:name w:val="xl180"/>
    <w:basedOn w:val="aa"/>
    <w:autoRedefine/>
    <w:qFormat/>
    <w:pPr>
      <w:pBdr>
        <w:top w:val="single" w:sz="4" w:space="0" w:color="auto"/>
        <w:left w:val="single" w:sz="4" w:space="0" w:color="auto"/>
        <w:bottom w:val="single" w:sz="4" w:space="0" w:color="auto"/>
      </w:pBdr>
      <w:shd w:val="clear" w:color="auto" w:fill="D8D8D8"/>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snapToGrid/>
      <w:color w:val="auto"/>
      <w:sz w:val="18"/>
      <w:szCs w:val="18"/>
    </w:rPr>
  </w:style>
  <w:style w:type="paragraph" w:customStyle="1" w:styleId="xl141">
    <w:name w:val="xl141"/>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24"/>
      <w:szCs w:val="20"/>
    </w:rPr>
  </w:style>
  <w:style w:type="paragraph" w:customStyle="1" w:styleId="2ffe">
    <w:name w:val="样式 标题 2 + 小三"/>
    <w:basedOn w:val="23"/>
    <w:autoRedefine/>
    <w:qFormat/>
    <w:pPr>
      <w:widowControl w:val="0"/>
      <w:kinsoku/>
      <w:autoSpaceDE/>
      <w:autoSpaceDN/>
      <w:adjustRightInd/>
      <w:snapToGrid/>
      <w:spacing w:before="0" w:after="0" w:line="360" w:lineRule="auto"/>
      <w:ind w:firstLineChars="200" w:firstLine="200"/>
      <w:jc w:val="both"/>
      <w:textAlignment w:val="auto"/>
    </w:pPr>
    <w:rPr>
      <w:rFonts w:ascii="Times New Roman" w:eastAsia="黑体" w:hAnsi="Times New Roman" w:cs="Times New Roman"/>
      <w:b w:val="0"/>
      <w:bCs w:val="0"/>
      <w:snapToGrid/>
      <w:color w:val="auto"/>
      <w:sz w:val="30"/>
    </w:rPr>
  </w:style>
  <w:style w:type="paragraph" w:customStyle="1" w:styleId="01">
    <w:name w:val="样式 标准段 + 左  0 字符"/>
    <w:basedOn w:val="afffffffffffffff0"/>
    <w:autoRedefine/>
    <w:qFormat/>
    <w:pPr>
      <w:ind w:leftChars="0" w:left="0" w:right="28" w:firstLineChars="200" w:firstLine="200"/>
    </w:pPr>
  </w:style>
  <w:style w:type="paragraph" w:customStyle="1" w:styleId="xl111">
    <w:name w:val="xl111"/>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4">
    <w:name w:val="水利-图格式"/>
    <w:basedOn w:val="aa"/>
    <w:autoRedefine/>
    <w:qFormat/>
    <w:pPr>
      <w:widowControl w:val="0"/>
      <w:kinsoku/>
      <w:autoSpaceDE/>
      <w:autoSpaceDN/>
      <w:adjustRightInd/>
      <w:snapToGrid/>
      <w:spacing w:line="360" w:lineRule="auto"/>
      <w:jc w:val="center"/>
      <w:textAlignment w:val="auto"/>
    </w:pPr>
    <w:rPr>
      <w:rFonts w:ascii="Calibri" w:eastAsia="宋体" w:hAnsi="Calibri" w:cs="Times New Roman"/>
      <w:snapToGrid/>
      <w:color w:val="auto"/>
      <w:kern w:val="2"/>
      <w:sz w:val="28"/>
    </w:rPr>
  </w:style>
  <w:style w:type="paragraph" w:customStyle="1" w:styleId="1520">
    <w:name w:val="样式 样式 四号 行距: 1.5 倍行距 + 首行缩进:  2 字符"/>
    <w:basedOn w:val="154"/>
    <w:link w:val="152Char"/>
    <w:autoRedefine/>
    <w:qFormat/>
    <w:pPr>
      <w:spacing w:line="500" w:lineRule="atLeast"/>
      <w:ind w:firstLine="200"/>
    </w:pPr>
    <w:rPr>
      <w:rFonts w:eastAsia="宋体"/>
    </w:rPr>
  </w:style>
  <w:style w:type="character" w:customStyle="1" w:styleId="152Char">
    <w:name w:val="样式 样式 四号 行距: 1.5 倍行距 + 首行缩进:  2 字符 Char"/>
    <w:link w:val="1520"/>
    <w:autoRedefine/>
    <w:qFormat/>
    <w:rPr>
      <w:kern w:val="2"/>
      <w:sz w:val="28"/>
    </w:rPr>
  </w:style>
  <w:style w:type="paragraph" w:customStyle="1" w:styleId="affffffffffffffff2">
    <w:name w:val="内容正文"/>
    <w:basedOn w:val="aa"/>
    <w:autoRedefine/>
    <w:qFormat/>
    <w:pPr>
      <w:widowControl w:val="0"/>
      <w:kinsoku/>
      <w:autoSpaceDE/>
      <w:autoSpaceDN/>
      <w:adjustRightInd/>
      <w:snapToGrid/>
      <w:spacing w:line="312" w:lineRule="auto"/>
      <w:ind w:firstLine="425"/>
      <w:jc w:val="both"/>
      <w:textAlignment w:val="auto"/>
    </w:pPr>
    <w:rPr>
      <w:rFonts w:ascii="Times New Roman" w:eastAsia="宋体" w:hAnsi="Times New Roman" w:cs="Times New Roman"/>
      <w:snapToGrid/>
      <w:color w:val="auto"/>
      <w:kern w:val="2"/>
      <w:sz w:val="24"/>
      <w:szCs w:val="20"/>
    </w:rPr>
  </w:style>
  <w:style w:type="paragraph" w:customStyle="1" w:styleId="ltext">
    <w:name w:val="l_text"/>
    <w:basedOn w:val="aa"/>
    <w:autoRedefine/>
    <w:qFormat/>
    <w:pPr>
      <w:kinsoku/>
      <w:overflowPunct w:val="0"/>
      <w:snapToGrid/>
      <w:spacing w:line="360" w:lineRule="auto"/>
      <w:ind w:left="170" w:firstLine="680"/>
      <w:jc w:val="both"/>
    </w:pPr>
    <w:rPr>
      <w:rFonts w:ascii="宋体" w:eastAsia="宋体" w:hAnsi="Times New Roman" w:cs="Times New Roman"/>
      <w:snapToGrid/>
      <w:color w:val="auto"/>
      <w:sz w:val="28"/>
      <w:szCs w:val="20"/>
      <w:lang w:val="en-GB"/>
    </w:rPr>
  </w:style>
  <w:style w:type="paragraph" w:customStyle="1" w:styleId="style47">
    <w:name w:val="style47"/>
    <w:basedOn w:val="aa"/>
    <w:autoRedefine/>
    <w:qFormat/>
    <w:pPr>
      <w:kinsoku/>
      <w:autoSpaceDE/>
      <w:autoSpaceDN/>
      <w:adjustRightInd/>
      <w:snapToGrid/>
      <w:spacing w:line="360" w:lineRule="auto"/>
      <w:textAlignment w:val="auto"/>
    </w:pPr>
    <w:rPr>
      <w:rFonts w:ascii="宋体" w:eastAsia="宋体" w:hAnsi="Times New Roman" w:cs="宋体"/>
      <w:snapToGrid/>
      <w:sz w:val="24"/>
      <w:szCs w:val="24"/>
    </w:rPr>
  </w:style>
  <w:style w:type="paragraph" w:customStyle="1" w:styleId="02">
    <w:name w:val="0正文文本及"/>
    <w:autoRedefine/>
    <w:qFormat/>
    <w:pPr>
      <w:spacing w:line="360" w:lineRule="auto"/>
      <w:ind w:firstLineChars="200" w:firstLine="200"/>
      <w:jc w:val="both"/>
    </w:pPr>
    <w:rPr>
      <w:rFonts w:ascii="宋体"/>
      <w:kern w:val="2"/>
      <w:sz w:val="28"/>
      <w:szCs w:val="28"/>
    </w:rPr>
  </w:style>
  <w:style w:type="paragraph" w:customStyle="1" w:styleId="xl147">
    <w:name w:val="xl147"/>
    <w:basedOn w:val="aa"/>
    <w:autoRedefine/>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jc w:val="both"/>
      <w:textAlignment w:val="center"/>
    </w:pPr>
    <w:rPr>
      <w:rFonts w:ascii="宋体" w:eastAsia="宋体" w:hAnsi="宋体" w:cs="Times New Roman"/>
      <w:snapToGrid/>
      <w:color w:val="auto"/>
      <w:sz w:val="24"/>
      <w:szCs w:val="20"/>
    </w:rPr>
  </w:style>
  <w:style w:type="paragraph" w:customStyle="1" w:styleId="xl157">
    <w:name w:val="xl157"/>
    <w:basedOn w:val="aa"/>
    <w:autoRedefine/>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affffffffffffffff3">
    <w:name w:val="图名(五号)"/>
    <w:basedOn w:val="aa"/>
    <w:autoRedefine/>
    <w:qFormat/>
    <w:pPr>
      <w:widowControl w:val="0"/>
      <w:kinsoku/>
      <w:autoSpaceDE/>
      <w:autoSpaceDN/>
      <w:spacing w:line="360" w:lineRule="auto"/>
      <w:ind w:firstLineChars="200" w:firstLine="420"/>
      <w:jc w:val="center"/>
      <w:textAlignment w:val="auto"/>
    </w:pPr>
    <w:rPr>
      <w:rFonts w:ascii="Times New Roman" w:eastAsia="仿宋_GB2312" w:hAnsi="宋体" w:cs="Times New Roman"/>
      <w:snapToGrid/>
      <w:color w:val="auto"/>
      <w:kern w:val="2"/>
      <w:szCs w:val="20"/>
    </w:rPr>
  </w:style>
  <w:style w:type="paragraph" w:customStyle="1" w:styleId="xl120">
    <w:name w:val="xl12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1Char5">
    <w:name w:val="1 Char"/>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xl118">
    <w:name w:val="xl11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317">
    <w:name w:val="标题 31"/>
    <w:basedOn w:val="aa"/>
    <w:next w:val="aa"/>
    <w:autoRedefine/>
    <w:qFormat/>
    <w:pPr>
      <w:keepNext/>
      <w:keepLines/>
      <w:widowControl w:val="0"/>
      <w:kinsoku/>
      <w:autoSpaceDE/>
      <w:autoSpaceDN/>
      <w:spacing w:before="260" w:after="260" w:line="413" w:lineRule="auto"/>
      <w:ind w:left="425" w:firstLineChars="200" w:firstLine="200"/>
      <w:jc w:val="both"/>
      <w:textAlignment w:val="auto"/>
      <w:outlineLvl w:val="2"/>
    </w:pPr>
    <w:rPr>
      <w:rFonts w:ascii="Times New Roman" w:eastAsia="宋体" w:hAnsi="Times New Roman" w:cs="Times New Roman" w:hint="eastAsia"/>
      <w:b/>
      <w:snapToGrid/>
      <w:color w:val="auto"/>
      <w:kern w:val="2"/>
      <w:sz w:val="32"/>
      <w:szCs w:val="20"/>
    </w:rPr>
  </w:style>
  <w:style w:type="paragraph" w:customStyle="1" w:styleId="0660">
    <w:name w:val="样式 (中文) 黑体 居中 首行缩进:  0 厘米 段前: 6 磅 段后: 6 磅 行距: 单倍行距"/>
    <w:basedOn w:val="aa"/>
    <w:autoRedefine/>
    <w:qFormat/>
    <w:pPr>
      <w:widowControl w:val="0"/>
      <w:kinsoku/>
      <w:autoSpaceDE/>
      <w:autoSpaceDN/>
      <w:adjustRightInd/>
      <w:snapToGrid/>
      <w:spacing w:before="120" w:after="120"/>
      <w:jc w:val="center"/>
      <w:textAlignment w:val="auto"/>
    </w:pPr>
    <w:rPr>
      <w:rFonts w:ascii="Times New Roman" w:eastAsia="黑体" w:hAnsi="黑体" w:cs="宋体"/>
      <w:snapToGrid/>
      <w:color w:val="auto"/>
      <w:kern w:val="2"/>
      <w:sz w:val="28"/>
      <w:szCs w:val="20"/>
    </w:rPr>
  </w:style>
  <w:style w:type="paragraph" w:customStyle="1" w:styleId="315128">
    <w:name w:val="样式 样式 标题 3 + 四号 行距: 1.5 倍行距 + 首行缩进:  1.28 字符"/>
    <w:basedOn w:val="aa"/>
    <w:autoRedefine/>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宋体"/>
      <w:snapToGrid/>
      <w:color w:val="auto"/>
      <w:kern w:val="2"/>
      <w:sz w:val="28"/>
      <w:szCs w:val="20"/>
    </w:rPr>
  </w:style>
  <w:style w:type="paragraph" w:customStyle="1" w:styleId="n">
    <w:name w:val="n"/>
    <w:basedOn w:val="aa"/>
    <w:autoRedefine/>
    <w:qFormat/>
    <w:pPr>
      <w:widowControl w:val="0"/>
      <w:kinsoku/>
      <w:spacing w:line="400" w:lineRule="atLeast"/>
      <w:ind w:firstLineChars="200" w:firstLine="420"/>
      <w:jc w:val="both"/>
    </w:pPr>
    <w:rPr>
      <w:rFonts w:ascii="宋体" w:eastAsia="宋体" w:hAnsi="宋体" w:cs="Times New Roman"/>
      <w:snapToGrid/>
      <w:color w:val="auto"/>
      <w:sz w:val="24"/>
      <w:szCs w:val="20"/>
    </w:rPr>
  </w:style>
  <w:style w:type="paragraph" w:customStyle="1" w:styleId="Style30">
    <w:name w:val="_Style 30"/>
    <w:basedOn w:val="aa"/>
    <w:next w:val="afffff"/>
    <w:autoRedefine/>
    <w:qFormat/>
    <w:pPr>
      <w:widowControl w:val="0"/>
      <w:kinsoku/>
      <w:autoSpaceDE/>
      <w:autoSpaceDN/>
      <w:spacing w:line="312" w:lineRule="atLeast"/>
      <w:ind w:firstLineChars="200" w:firstLine="420"/>
      <w:jc w:val="both"/>
    </w:pPr>
    <w:rPr>
      <w:rFonts w:ascii="Times New Roman" w:eastAsia="宋体" w:hAnsi="Times New Roman" w:cs="Times New Roman"/>
      <w:snapToGrid/>
      <w:color w:val="auto"/>
      <w:kern w:val="2"/>
      <w:szCs w:val="22"/>
    </w:rPr>
  </w:style>
  <w:style w:type="paragraph" w:customStyle="1" w:styleId="affffffffffffffff4">
    <w:name w:val="表中文字居中"/>
    <w:autoRedefine/>
    <w:qFormat/>
    <w:pPr>
      <w:adjustRightInd w:val="0"/>
      <w:snapToGrid w:val="0"/>
      <w:jc w:val="both"/>
    </w:pPr>
    <w:rPr>
      <w:rFonts w:eastAsia="仿宋_GB2312"/>
      <w:kern w:val="2"/>
      <w:sz w:val="21"/>
    </w:rPr>
  </w:style>
  <w:style w:type="paragraph" w:customStyle="1" w:styleId="HTML8">
    <w:name w:val="HTML 预先格式化"/>
    <w:basedOn w:val="aa"/>
    <w:autoRedefine/>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Chars="200" w:firstLine="420"/>
      <w:textAlignment w:val="auto"/>
    </w:pPr>
    <w:rPr>
      <w:rFonts w:ascii="黑体" w:eastAsia="黑体" w:hAnsi="Courier New" w:cs="Times New Roman"/>
      <w:snapToGrid/>
      <w:color w:val="auto"/>
      <w:sz w:val="20"/>
      <w:szCs w:val="20"/>
    </w:rPr>
  </w:style>
  <w:style w:type="paragraph" w:customStyle="1" w:styleId="1fffff9">
    <w:name w:val="序号（1）"/>
    <w:basedOn w:val="aa"/>
    <w:autoRedefine/>
    <w:uiPriority w:val="1"/>
    <w:qFormat/>
    <w:pPr>
      <w:widowControl w:val="0"/>
      <w:kinsoku/>
      <w:autoSpaceDE/>
      <w:autoSpaceDN/>
      <w:spacing w:line="360" w:lineRule="auto"/>
      <w:jc w:val="both"/>
      <w:textAlignment w:val="auto"/>
    </w:pPr>
    <w:rPr>
      <w:rFonts w:ascii="Times New Roman" w:eastAsia="宋体" w:hAnsi="Times New Roman" w:cs="Times New Roman"/>
      <w:snapToGrid/>
      <w:color w:val="auto"/>
      <w:kern w:val="2"/>
      <w:sz w:val="24"/>
      <w:szCs w:val="22"/>
    </w:rPr>
  </w:style>
  <w:style w:type="paragraph" w:customStyle="1" w:styleId="xl168">
    <w:name w:val="xl168"/>
    <w:basedOn w:val="aa"/>
    <w:autoRedefine/>
    <w:qFormat/>
    <w:pPr>
      <w:pBdr>
        <w:left w:val="single" w:sz="4" w:space="0" w:color="auto"/>
        <w:right w:val="single" w:sz="4" w:space="0" w:color="auto"/>
      </w:pBdr>
      <w:shd w:val="clear" w:color="auto" w:fill="FFFFFF"/>
      <w:kinsoku/>
      <w:autoSpaceDE/>
      <w:autoSpaceDN/>
      <w:adjustRightInd/>
      <w:snapToGrid/>
      <w:spacing w:before="100" w:beforeAutospacing="1" w:after="100" w:afterAutospacing="1" w:line="360" w:lineRule="auto"/>
      <w:textAlignment w:val="auto"/>
    </w:pPr>
    <w:rPr>
      <w:rFonts w:ascii="Times New Roman" w:eastAsia="宋体" w:hAnsi="Times New Roman" w:cs="Times New Roman"/>
      <w:snapToGrid/>
      <w:sz w:val="18"/>
      <w:szCs w:val="18"/>
    </w:rPr>
  </w:style>
  <w:style w:type="paragraph" w:customStyle="1" w:styleId="2fff">
    <w:name w:val="扉页2"/>
    <w:basedOn w:val="aa"/>
    <w:autoRedefine/>
    <w:qFormat/>
    <w:pPr>
      <w:keepNext/>
      <w:widowControl w:val="0"/>
      <w:kinsoku/>
      <w:autoSpaceDE/>
      <w:autoSpaceDN/>
      <w:adjustRightInd/>
      <w:snapToGrid/>
      <w:spacing w:line="480" w:lineRule="exact"/>
      <w:jc w:val="center"/>
      <w:textAlignment w:val="auto"/>
    </w:pPr>
    <w:rPr>
      <w:rFonts w:ascii="Times New Roman" w:eastAsia="黑体" w:hAnsi="Times New Roman" w:cs="Times New Roman"/>
      <w:snapToGrid/>
      <w:color w:val="auto"/>
      <w:sz w:val="36"/>
      <w:szCs w:val="20"/>
    </w:rPr>
  </w:style>
  <w:style w:type="paragraph" w:customStyle="1" w:styleId="affffffffffffffff5">
    <w:name w:val="设计证"/>
    <w:basedOn w:val="aa"/>
    <w:autoRedefine/>
    <w:qFormat/>
    <w:pPr>
      <w:widowControl w:val="0"/>
      <w:kinsoku/>
      <w:snapToGrid/>
      <w:spacing w:line="300" w:lineRule="auto"/>
      <w:jc w:val="both"/>
      <w:textAlignment w:val="auto"/>
    </w:pPr>
    <w:rPr>
      <w:rFonts w:ascii="Times New Roman" w:eastAsia="宋体" w:hAnsi="Times New Roman" w:cs="Times New Roman"/>
      <w:snapToGrid/>
      <w:color w:val="auto"/>
      <w:sz w:val="24"/>
      <w:szCs w:val="20"/>
      <w:lang w:val="zh-CN"/>
    </w:rPr>
  </w:style>
  <w:style w:type="paragraph" w:customStyle="1" w:styleId="affffffffffffffff6">
    <w:name w:val="题目名称小"/>
    <w:basedOn w:val="aa"/>
    <w:autoRedefine/>
    <w:qFormat/>
    <w:pPr>
      <w:widowControl w:val="0"/>
      <w:kinsoku/>
      <w:autoSpaceDE/>
      <w:autoSpaceDN/>
      <w:adjustRightInd/>
      <w:snapToGrid/>
      <w:spacing w:before="120" w:after="120"/>
      <w:jc w:val="center"/>
      <w:textAlignment w:val="auto"/>
    </w:pPr>
    <w:rPr>
      <w:rFonts w:ascii="黑体" w:eastAsia="黑体" w:hAnsi="Times New Roman" w:cs="Times New Roman"/>
      <w:snapToGrid/>
      <w:color w:val="auto"/>
      <w:kern w:val="2"/>
      <w:sz w:val="32"/>
      <w:szCs w:val="20"/>
    </w:rPr>
  </w:style>
  <w:style w:type="paragraph" w:customStyle="1" w:styleId="1-9">
    <w:name w:val="技术规范书条款1-9"/>
    <w:basedOn w:val="aa"/>
    <w:autoRedefine/>
    <w:qFormat/>
    <w:pPr>
      <w:widowControl w:val="0"/>
      <w:tabs>
        <w:tab w:val="left" w:pos="960"/>
      </w:tabs>
      <w:kinsoku/>
      <w:autoSpaceDE/>
      <w:autoSpaceDN/>
      <w:spacing w:line="360" w:lineRule="auto"/>
      <w:ind w:left="960" w:firstLineChars="200" w:hanging="420"/>
      <w:jc w:val="both"/>
    </w:pPr>
    <w:rPr>
      <w:rFonts w:ascii="Times New Roman" w:eastAsia="宋体" w:hAnsi="宋体" w:cs="Times New Roman"/>
      <w:snapToGrid/>
      <w:color w:val="auto"/>
      <w:sz w:val="24"/>
      <w:szCs w:val="20"/>
    </w:rPr>
  </w:style>
  <w:style w:type="paragraph" w:customStyle="1" w:styleId="Affffffffffffffff7">
    <w:name w:val="A."/>
    <w:basedOn w:val="aa"/>
    <w:autoRedefine/>
    <w:qFormat/>
    <w:pPr>
      <w:tabs>
        <w:tab w:val="left" w:pos="1200"/>
      </w:tabs>
      <w:kinsoku/>
      <w:autoSpaceDE/>
      <w:autoSpaceDN/>
      <w:adjustRightInd/>
      <w:snapToGrid/>
      <w:spacing w:before="240" w:line="240" w:lineRule="atLeast"/>
      <w:jc w:val="both"/>
      <w:textAlignment w:val="auto"/>
    </w:pPr>
    <w:rPr>
      <w:rFonts w:ascii="Times New Roman" w:eastAsia="宋体" w:hAnsi="Times New Roman" w:cs="Times New Roman"/>
      <w:snapToGrid/>
      <w:color w:val="auto"/>
      <w:kern w:val="2"/>
      <w:sz w:val="24"/>
      <w:szCs w:val="20"/>
    </w:rPr>
  </w:style>
  <w:style w:type="paragraph" w:customStyle="1" w:styleId="affffffffffffffff8">
    <w:name w:val="南表文字"/>
    <w:basedOn w:val="aa"/>
    <w:autoRedefine/>
    <w:qFormat/>
    <w:pPr>
      <w:keepNext/>
      <w:widowControl w:val="0"/>
      <w:kinsoku/>
      <w:autoSpaceDE/>
      <w:autoSpaceDN/>
      <w:jc w:val="center"/>
      <w:textAlignment w:val="auto"/>
    </w:pPr>
    <w:rPr>
      <w:rFonts w:ascii="仿宋" w:eastAsia="宋体" w:hAnsi="宋体" w:cs="Times New Roman"/>
      <w:snapToGrid/>
      <w:color w:val="auto"/>
      <w:kern w:val="2"/>
    </w:rPr>
  </w:style>
  <w:style w:type="paragraph" w:customStyle="1" w:styleId="92">
    <w:name w:val="样式9"/>
    <w:basedOn w:val="aa"/>
    <w:link w:val="9Char"/>
    <w:autoRedefine/>
    <w:qFormat/>
    <w:pPr>
      <w:widowControl w:val="0"/>
      <w:kinsoku/>
      <w:autoSpaceDE/>
      <w:autoSpaceDN/>
      <w:spacing w:line="360" w:lineRule="auto"/>
      <w:ind w:firstLineChars="200" w:firstLine="420"/>
      <w:jc w:val="center"/>
      <w:textAlignment w:val="auto"/>
    </w:pPr>
    <w:rPr>
      <w:rFonts w:ascii="Times New Roman" w:eastAsia="黑体" w:hAnsi="宋体" w:cs="Times New Roman"/>
      <w:b/>
      <w:snapToGrid/>
      <w:color w:val="auto"/>
      <w:kern w:val="2"/>
      <w:sz w:val="36"/>
      <w:szCs w:val="20"/>
    </w:rPr>
  </w:style>
  <w:style w:type="character" w:customStyle="1" w:styleId="9Char">
    <w:name w:val="样式9 Char"/>
    <w:link w:val="92"/>
    <w:autoRedefine/>
    <w:qFormat/>
    <w:rPr>
      <w:rFonts w:eastAsia="黑体" w:hAnsi="宋体"/>
      <w:b/>
      <w:kern w:val="2"/>
      <w:sz w:val="36"/>
    </w:rPr>
  </w:style>
  <w:style w:type="paragraph" w:customStyle="1" w:styleId="affffffffffffffff9">
    <w:name w:val="前言、引言标题"/>
    <w:next w:val="aa"/>
    <w:autoRedefine/>
    <w:qFormat/>
    <w:pPr>
      <w:shd w:val="clear" w:color="FFFFFF" w:fill="FFFFFF"/>
      <w:tabs>
        <w:tab w:val="left" w:pos="425"/>
        <w:tab w:val="left" w:pos="980"/>
      </w:tabs>
      <w:spacing w:before="640" w:after="560"/>
      <w:ind w:left="425" w:hanging="425"/>
      <w:jc w:val="center"/>
      <w:outlineLvl w:val="0"/>
    </w:pPr>
    <w:rPr>
      <w:rFonts w:ascii="黑体" w:eastAsia="黑体"/>
      <w:sz w:val="32"/>
    </w:rPr>
  </w:style>
  <w:style w:type="paragraph" w:customStyle="1" w:styleId="xl130">
    <w:name w:val="xl130"/>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FF0000"/>
      <w:sz w:val="22"/>
      <w:szCs w:val="20"/>
    </w:rPr>
  </w:style>
  <w:style w:type="paragraph" w:customStyle="1" w:styleId="font19">
    <w:name w:val="font19"/>
    <w:basedOn w:val="aa"/>
    <w:autoRedefine/>
    <w:qFormat/>
    <w:pPr>
      <w:kinsoku/>
      <w:autoSpaceDE/>
      <w:autoSpaceDN/>
      <w:adjustRightInd/>
      <w:snapToGrid/>
      <w:spacing w:before="100" w:beforeAutospacing="1" w:after="100" w:afterAutospacing="1" w:line="360" w:lineRule="auto"/>
      <w:textAlignment w:val="auto"/>
    </w:pPr>
    <w:rPr>
      <w:rFonts w:ascii="宋体" w:eastAsia="宋体" w:hAnsi="Times New Roman" w:cs="宋体"/>
      <w:snapToGrid/>
      <w:color w:val="FF0000"/>
      <w:sz w:val="18"/>
      <w:szCs w:val="18"/>
    </w:rPr>
  </w:style>
  <w:style w:type="paragraph" w:customStyle="1" w:styleId="xl177">
    <w:name w:val="xl177"/>
    <w:basedOn w:val="aa"/>
    <w:autoRedefine/>
    <w:qFormat/>
    <w:pPr>
      <w:pBdr>
        <w:top w:val="single" w:sz="4" w:space="0" w:color="auto"/>
        <w:left w:val="single" w:sz="4" w:space="0" w:color="auto"/>
        <w:bottom w:val="single" w:sz="4" w:space="0" w:color="auto"/>
      </w:pBdr>
      <w:shd w:val="clear" w:color="auto" w:fill="D8D8D8"/>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b/>
      <w:bCs/>
      <w:snapToGrid/>
      <w:color w:val="auto"/>
      <w:sz w:val="18"/>
      <w:szCs w:val="18"/>
    </w:rPr>
  </w:style>
  <w:style w:type="paragraph" w:customStyle="1" w:styleId="xl166">
    <w:name w:val="xl166"/>
    <w:basedOn w:val="aa"/>
    <w:autoRedefine/>
    <w:qFormat/>
    <w:pPr>
      <w:pBdr>
        <w:left w:val="single" w:sz="4" w:space="0" w:color="auto"/>
        <w:bottom w:val="single" w:sz="4" w:space="0" w:color="auto"/>
        <w:right w:val="single" w:sz="4" w:space="0" w:color="auto"/>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eastAsia="宋体" w:hAnsi="Times New Roman" w:cs="Times New Roman"/>
      <w:snapToGrid/>
      <w:color w:val="auto"/>
      <w:sz w:val="18"/>
      <w:szCs w:val="18"/>
    </w:rPr>
  </w:style>
  <w:style w:type="paragraph" w:customStyle="1" w:styleId="100">
    <w:name w:val="样式10"/>
    <w:basedOn w:val="2f2"/>
    <w:autoRedefine/>
    <w:qFormat/>
    <w:pPr>
      <w:adjustRightInd w:val="0"/>
      <w:spacing w:before="120" w:line="0" w:lineRule="atLeast"/>
    </w:pPr>
    <w:rPr>
      <w:kern w:val="0"/>
      <w:sz w:val="28"/>
    </w:rPr>
  </w:style>
  <w:style w:type="paragraph" w:customStyle="1" w:styleId="xl108">
    <w:name w:val="xl10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xl85">
    <w:name w:val="xl85"/>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18"/>
      <w:szCs w:val="20"/>
    </w:rPr>
  </w:style>
  <w:style w:type="paragraph" w:customStyle="1" w:styleId="xl171">
    <w:name w:val="xl171"/>
    <w:basedOn w:val="aa"/>
    <w:autoRedefine/>
    <w:qFormat/>
    <w:pPr>
      <w:pBdr>
        <w:left w:val="single" w:sz="4" w:space="0" w:color="auto"/>
        <w:bottom w:val="single" w:sz="4" w:space="0" w:color="auto"/>
        <w:right w:val="single" w:sz="4" w:space="0" w:color="auto"/>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eastAsia="宋体" w:hAnsi="Times New Roman" w:cs="Times New Roman"/>
      <w:snapToGrid/>
      <w:sz w:val="18"/>
      <w:szCs w:val="18"/>
    </w:rPr>
  </w:style>
  <w:style w:type="paragraph" w:customStyle="1" w:styleId="ParaChar">
    <w:name w:val="默认段落字体 Para Char"/>
    <w:basedOn w:val="aa"/>
    <w:next w:val="34"/>
    <w:autoRedefine/>
    <w:qFormat/>
    <w:pPr>
      <w:widowControl w:val="0"/>
      <w:kinsoku/>
      <w:autoSpaceDE/>
      <w:autoSpaceDN/>
      <w:spacing w:line="360" w:lineRule="auto"/>
      <w:ind w:firstLineChars="200" w:firstLine="420"/>
      <w:jc w:val="both"/>
      <w:textAlignment w:val="auto"/>
    </w:pPr>
    <w:rPr>
      <w:rFonts w:ascii="宋体" w:eastAsia="宋体" w:hAnsi="宋体" w:cs="Times New Roman"/>
      <w:snapToGrid/>
      <w:color w:val="auto"/>
      <w:sz w:val="24"/>
      <w:szCs w:val="20"/>
    </w:rPr>
  </w:style>
  <w:style w:type="paragraph" w:customStyle="1" w:styleId="GB2312096251">
    <w:name w:val="样式 样式 样式 (中文) 仿宋_GB2312 四号 黑色 首行缩进:  0.96 厘米 行距: 最小值 25 磅 + 自动设置...1"/>
    <w:basedOn w:val="aa"/>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宋体"/>
      <w:snapToGrid/>
      <w:color w:val="auto"/>
      <w:kern w:val="2"/>
      <w:sz w:val="28"/>
      <w:szCs w:val="28"/>
    </w:rPr>
  </w:style>
  <w:style w:type="paragraph" w:customStyle="1" w:styleId="Xie0">
    <w:name w:val="Xie表头"/>
    <w:basedOn w:val="aa"/>
    <w:autoRedefine/>
    <w:qFormat/>
    <w:pPr>
      <w:widowControl w:val="0"/>
      <w:kinsoku/>
      <w:autoSpaceDE/>
      <w:autoSpaceDN/>
      <w:spacing w:before="60" w:after="60" w:line="360" w:lineRule="auto"/>
      <w:ind w:firstLineChars="200" w:firstLine="420"/>
      <w:jc w:val="center"/>
      <w:textAlignment w:val="auto"/>
    </w:pPr>
    <w:rPr>
      <w:rFonts w:ascii="Times New Roman" w:eastAsia="黑体" w:hAnsi="宋体" w:cs="Times New Roman"/>
      <w:snapToGrid/>
      <w:color w:val="auto"/>
      <w:sz w:val="24"/>
      <w:szCs w:val="20"/>
    </w:rPr>
  </w:style>
  <w:style w:type="paragraph" w:customStyle="1" w:styleId="affffffffffffffffa">
    <w:name w:val="首字缩进"/>
    <w:basedOn w:val="aa"/>
    <w:next w:val="aa"/>
    <w:autoRedefine/>
    <w:qFormat/>
    <w:pPr>
      <w:widowControl w:val="0"/>
      <w:kinsoku/>
      <w:autoSpaceDE/>
      <w:autoSpaceDN/>
      <w:adjustRightInd/>
      <w:snapToGrid/>
      <w:ind w:leftChars="200" w:left="200" w:firstLineChars="200" w:firstLine="200"/>
      <w:textAlignment w:val="auto"/>
    </w:pPr>
    <w:rPr>
      <w:rFonts w:ascii="Times New Roman" w:eastAsia="宋体" w:hAnsi="Times New Roman" w:cs="Times New Roman"/>
      <w:snapToGrid/>
      <w:color w:val="auto"/>
      <w:kern w:val="2"/>
      <w:szCs w:val="20"/>
    </w:rPr>
  </w:style>
  <w:style w:type="paragraph" w:customStyle="1" w:styleId="affffffffffffffffb">
    <w:name w:val="表格内文字"/>
    <w:basedOn w:val="aa"/>
    <w:autoRedefine/>
    <w:qFormat/>
    <w:pPr>
      <w:widowControl w:val="0"/>
      <w:kinsoku/>
      <w:autoSpaceDE/>
      <w:autoSpaceDN/>
      <w:adjustRightInd/>
      <w:snapToGrid/>
      <w:spacing w:line="480" w:lineRule="exact"/>
      <w:jc w:val="center"/>
      <w:textAlignment w:val="auto"/>
    </w:pPr>
    <w:rPr>
      <w:rFonts w:ascii="Times New Roman" w:eastAsia="宋体" w:hAnsi="Times New Roman" w:cs="Times New Roman"/>
      <w:snapToGrid/>
      <w:color w:val="auto"/>
      <w:kern w:val="2"/>
      <w:szCs w:val="20"/>
    </w:rPr>
  </w:style>
  <w:style w:type="paragraph" w:customStyle="1" w:styleId="-jzq">
    <w:name w:val="统一正文-jzq"/>
    <w:basedOn w:val="aa"/>
    <w:autoRedefine/>
    <w:qFormat/>
    <w:pPr>
      <w:widowControl w:val="0"/>
      <w:kinsoku/>
      <w:autoSpaceDE/>
      <w:autoSpaceDN/>
      <w:adjustRightInd/>
      <w:snapToGrid/>
      <w:ind w:firstLineChars="200" w:firstLine="480"/>
      <w:jc w:val="both"/>
      <w:textAlignment w:val="auto"/>
    </w:pPr>
    <w:rPr>
      <w:rFonts w:ascii="Calibri" w:eastAsia="宋体" w:hAnsi="Calibri" w:cs="Times New Roman"/>
      <w:snapToGrid/>
      <w:color w:val="auto"/>
      <w:szCs w:val="20"/>
    </w:rPr>
  </w:style>
  <w:style w:type="paragraph" w:customStyle="1" w:styleId="StyleHeading2NotItalic">
    <w:name w:val="Style Heading 2 + 宋体 Not Italic"/>
    <w:basedOn w:val="23"/>
    <w:autoRedefine/>
    <w:qFormat/>
    <w:pPr>
      <w:keepNext w:val="0"/>
      <w:keepLines w:val="0"/>
      <w:kinsoku/>
      <w:autoSpaceDE/>
      <w:autoSpaceDN/>
      <w:spacing w:before="240" w:after="100" w:afterAutospacing="1" w:line="240" w:lineRule="atLeast"/>
      <w:textAlignment w:val="auto"/>
    </w:pPr>
    <w:rPr>
      <w:rFonts w:ascii="Times New Roman" w:cs="Times New Roman"/>
      <w:bCs w:val="0"/>
      <w:i/>
      <w:snapToGrid/>
      <w:sz w:val="28"/>
      <w:szCs w:val="20"/>
    </w:rPr>
  </w:style>
  <w:style w:type="paragraph" w:customStyle="1" w:styleId="affffffffffffffffc">
    <w:name w:val="图文(小四中)"/>
    <w:basedOn w:val="aa"/>
    <w:autoRedefine/>
    <w:qFormat/>
    <w:pPr>
      <w:widowControl w:val="0"/>
      <w:kinsoku/>
      <w:autoSpaceDE/>
      <w:autoSpaceDN/>
      <w:spacing w:line="360" w:lineRule="auto"/>
      <w:ind w:firstLineChars="200" w:firstLine="420"/>
      <w:jc w:val="center"/>
      <w:textAlignment w:val="auto"/>
    </w:pPr>
    <w:rPr>
      <w:rFonts w:ascii="Times New Roman" w:eastAsia="仿宋_GB2312" w:hAnsi="宋体" w:cs="Times New Roman"/>
      <w:snapToGrid/>
      <w:color w:val="auto"/>
      <w:kern w:val="2"/>
      <w:sz w:val="24"/>
      <w:szCs w:val="20"/>
    </w:rPr>
  </w:style>
  <w:style w:type="paragraph" w:customStyle="1" w:styleId="225">
    <w:name w:val="样式 正文文本 2 + 首行缩进:  2 字符"/>
    <w:basedOn w:val="2b"/>
    <w:autoRedefine/>
    <w:qFormat/>
    <w:pPr>
      <w:spacing w:line="560" w:lineRule="exact"/>
      <w:ind w:firstLine="1155"/>
      <w:jc w:val="center"/>
    </w:pPr>
    <w:rPr>
      <w:rFonts w:ascii="PMingLiU" w:eastAsia="PMingLiU" w:hAnsi="PMingLiU" w:cs="宋体"/>
      <w:bCs/>
      <w:color w:val="auto"/>
      <w:w w:val="80"/>
      <w:sz w:val="24"/>
    </w:rPr>
  </w:style>
  <w:style w:type="paragraph" w:customStyle="1" w:styleId="1fffffa">
    <w:name w:val="样式 正文 +1"/>
    <w:basedOn w:val="aa"/>
    <w:autoRedefine/>
    <w:qFormat/>
    <w:pPr>
      <w:widowControl w:val="0"/>
      <w:kinsoku/>
      <w:snapToGrid/>
      <w:spacing w:beforeLines="50" w:line="500" w:lineRule="exact"/>
      <w:jc w:val="center"/>
      <w:textAlignment w:val="auto"/>
    </w:pPr>
    <w:rPr>
      <w:rFonts w:ascii="Times New Roman" w:eastAsia="黑体" w:hAnsi="Times New Roman" w:cs="Times New Roman"/>
      <w:snapToGrid/>
      <w:kern w:val="2"/>
      <w:sz w:val="32"/>
      <w:szCs w:val="20"/>
    </w:rPr>
  </w:style>
  <w:style w:type="paragraph" w:customStyle="1" w:styleId="xl161">
    <w:name w:val="xl161"/>
    <w:basedOn w:val="aa"/>
    <w:autoRedefine/>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xl143">
    <w:name w:val="xl14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2fff0">
    <w:name w:val="图正文2"/>
    <w:basedOn w:val="2b"/>
    <w:autoRedefine/>
    <w:qFormat/>
    <w:pPr>
      <w:adjustRightInd/>
      <w:spacing w:line="0" w:lineRule="atLeast"/>
      <w:ind w:firstLineChars="0" w:firstLine="0"/>
      <w:jc w:val="center"/>
    </w:pPr>
    <w:rPr>
      <w:rFonts w:hAnsi="Times New Roman"/>
      <w:b w:val="0"/>
      <w:color w:val="auto"/>
      <w:sz w:val="18"/>
      <w:szCs w:val="24"/>
    </w:rPr>
  </w:style>
  <w:style w:type="paragraph" w:customStyle="1" w:styleId="affffffffffffffffd">
    <w:name w:val="图文(五号左)"/>
    <w:basedOn w:val="aa"/>
    <w:autoRedefine/>
    <w:qFormat/>
    <w:pPr>
      <w:widowControl w:val="0"/>
      <w:kinsoku/>
      <w:autoSpaceDE/>
      <w:autoSpaceDN/>
      <w:spacing w:line="360" w:lineRule="auto"/>
      <w:ind w:firstLineChars="200" w:firstLine="420"/>
      <w:textAlignment w:val="auto"/>
    </w:pPr>
    <w:rPr>
      <w:rFonts w:ascii="仿宋_GB2312" w:eastAsia="仿宋_GB2312" w:hAnsi="宋体" w:cs="Times New Roman"/>
      <w:snapToGrid/>
      <w:color w:val="auto"/>
      <w:kern w:val="2"/>
      <w:szCs w:val="20"/>
    </w:rPr>
  </w:style>
  <w:style w:type="paragraph" w:customStyle="1" w:styleId="TimesNewRomanGB231225">
    <w:name w:val="样式 (西文) Times New Roman (中文) 仿宋_GB2312 四号 黑色 行距: 最小值 25 磅 首..."/>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宋体"/>
      <w:snapToGrid/>
      <w:kern w:val="2"/>
      <w:sz w:val="28"/>
      <w:szCs w:val="20"/>
    </w:rPr>
  </w:style>
  <w:style w:type="paragraph" w:customStyle="1" w:styleId="affffffffffffffffe">
    <w:name w:val="图文框"/>
    <w:basedOn w:val="aa"/>
    <w:autoRedefine/>
    <w:qFormat/>
    <w:pPr>
      <w:widowControl w:val="0"/>
      <w:kinsoku/>
      <w:autoSpaceDE/>
      <w:autoSpaceDN/>
      <w:adjustRightInd/>
      <w:snapToGrid/>
      <w:spacing w:line="0" w:lineRule="atLeast"/>
      <w:jc w:val="center"/>
      <w:textAlignment w:val="auto"/>
    </w:pPr>
    <w:rPr>
      <w:rFonts w:ascii="Times New Roman" w:eastAsia="宋体" w:hAnsi="Times New Roman" w:cs="Times New Roman"/>
      <w:snapToGrid/>
      <w:color w:val="auto"/>
      <w:kern w:val="2"/>
      <w:sz w:val="24"/>
      <w:szCs w:val="20"/>
    </w:rPr>
  </w:style>
  <w:style w:type="paragraph" w:customStyle="1" w:styleId="Char2CharCharCharCharCharCharCharCharChar1CharCharChar">
    <w:name w:val="Char2 Char Char Char Char Char Char Char Char Char1 Char Char Char"/>
    <w:basedOn w:val="af9"/>
    <w:autoRedefine/>
    <w:qFormat/>
    <w:pPr>
      <w:tabs>
        <w:tab w:val="left" w:pos="900"/>
      </w:tabs>
      <w:adjustRightInd w:val="0"/>
      <w:snapToGrid w:val="0"/>
      <w:spacing w:line="360" w:lineRule="auto"/>
      <w:ind w:firstLineChars="200" w:firstLine="420"/>
    </w:pPr>
    <w:rPr>
      <w:rFonts w:ascii="Tahoma" w:hAnsi="Tahoma"/>
      <w:kern w:val="0"/>
      <w:sz w:val="24"/>
      <w:szCs w:val="20"/>
    </w:rPr>
  </w:style>
  <w:style w:type="paragraph" w:customStyle="1" w:styleId="2fff1">
    <w:name w:val="正文 首行缩进:  2 字符"/>
    <w:basedOn w:val="aa"/>
    <w:link w:val="2Char14"/>
    <w:autoRedefine/>
    <w:qFormat/>
    <w:pPr>
      <w:widowControl w:val="0"/>
      <w:kinsoku/>
      <w:autoSpaceDE/>
      <w:autoSpaceDN/>
      <w:adjustRightInd/>
      <w:snapToGrid/>
      <w:spacing w:line="360" w:lineRule="auto"/>
      <w:ind w:firstLine="480"/>
      <w:jc w:val="both"/>
      <w:textAlignment w:val="auto"/>
    </w:pPr>
    <w:rPr>
      <w:rFonts w:ascii="宋体" w:eastAsia="宋体" w:hAnsi="宋体" w:cs="Times New Roman"/>
      <w:snapToGrid/>
      <w:color w:val="auto"/>
      <w:kern w:val="2"/>
      <w:sz w:val="24"/>
      <w:szCs w:val="20"/>
    </w:rPr>
  </w:style>
  <w:style w:type="character" w:customStyle="1" w:styleId="2Char14">
    <w:name w:val="正文 首行缩进:  2 字符 Char1"/>
    <w:link w:val="2fff1"/>
    <w:autoRedefine/>
    <w:qFormat/>
    <w:rPr>
      <w:rFonts w:ascii="宋体" w:hAnsi="宋体"/>
      <w:kern w:val="2"/>
      <w:sz w:val="24"/>
    </w:rPr>
  </w:style>
  <w:style w:type="paragraph" w:customStyle="1" w:styleId="2CharCharChar0">
    <w:name w:val="正文文本缩进 2 Char Char Char"/>
    <w:basedOn w:val="aa"/>
    <w:next w:val="29"/>
    <w:autoRedefine/>
    <w:qFormat/>
    <w:pPr>
      <w:widowControl w:val="0"/>
      <w:kinsoku/>
      <w:autoSpaceDE/>
      <w:autoSpaceDN/>
      <w:adjustRightInd/>
      <w:snapToGrid/>
      <w:spacing w:after="120" w:line="480" w:lineRule="auto"/>
      <w:ind w:leftChars="200" w:left="420"/>
      <w:jc w:val="both"/>
      <w:textAlignment w:val="auto"/>
    </w:pPr>
    <w:rPr>
      <w:rFonts w:ascii="Times New Roman" w:eastAsia="宋体" w:hAnsi="Times New Roman" w:cs="Times New Roman"/>
      <w:snapToGrid/>
      <w:color w:val="auto"/>
      <w:kern w:val="2"/>
      <w:szCs w:val="20"/>
    </w:rPr>
  </w:style>
  <w:style w:type="paragraph" w:customStyle="1" w:styleId="xl79">
    <w:name w:val="xl7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b/>
      <w:snapToGrid/>
      <w:color w:val="auto"/>
      <w:sz w:val="20"/>
      <w:szCs w:val="20"/>
    </w:rPr>
  </w:style>
  <w:style w:type="paragraph" w:customStyle="1" w:styleId="textstyle2">
    <w:name w:val="textstyle2"/>
    <w:basedOn w:val="textstyle1"/>
    <w:autoRedefine/>
    <w:qFormat/>
    <w:pPr>
      <w:widowControl/>
      <w:spacing w:before="120"/>
      <w:ind w:firstLine="0"/>
    </w:pPr>
    <w:rPr>
      <w:rFonts w:ascii="宋体" w:eastAsia="宋体"/>
      <w:kern w:val="3"/>
    </w:rPr>
  </w:style>
  <w:style w:type="paragraph" w:customStyle="1" w:styleId="xl109">
    <w:name w:val="xl109"/>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b/>
      <w:i/>
      <w:snapToGrid/>
      <w:color w:val="auto"/>
      <w:sz w:val="22"/>
      <w:szCs w:val="20"/>
    </w:rPr>
  </w:style>
  <w:style w:type="paragraph" w:customStyle="1" w:styleId="achg">
    <w:name w:val="a标题 表chg"/>
    <w:basedOn w:val="aa"/>
    <w:autoRedefine/>
    <w:uiPriority w:val="99"/>
    <w:qFormat/>
    <w:pPr>
      <w:widowControl w:val="0"/>
      <w:kinsoku/>
      <w:autoSpaceDE/>
      <w:autoSpaceDN/>
      <w:adjustRightInd/>
      <w:snapToGrid/>
      <w:spacing w:beforeLines="50" w:afterLines="50"/>
      <w:jc w:val="center"/>
      <w:textAlignment w:val="auto"/>
    </w:pPr>
    <w:rPr>
      <w:rFonts w:ascii="Times New Roman" w:eastAsia="仿宋_GB2312" w:hAnsi="Times New Roman" w:cs="Times New Roman"/>
      <w:b/>
      <w:snapToGrid/>
      <w:color w:val="auto"/>
      <w:kern w:val="2"/>
      <w:sz w:val="28"/>
      <w:szCs w:val="28"/>
    </w:rPr>
  </w:style>
  <w:style w:type="paragraph" w:customStyle="1" w:styleId="xl76">
    <w:name w:val="xl7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20"/>
      <w:szCs w:val="20"/>
    </w:rPr>
  </w:style>
  <w:style w:type="paragraph" w:customStyle="1" w:styleId="afffffffffffffffff">
    <w:name w:val="a"/>
    <w:basedOn w:val="aa"/>
    <w:autoRedefine/>
    <w:qFormat/>
    <w:pPr>
      <w:kinsoku/>
      <w:autoSpaceDE/>
      <w:autoSpaceDN/>
      <w:spacing w:line="360" w:lineRule="auto"/>
      <w:ind w:firstLineChars="200" w:firstLine="425"/>
      <w:jc w:val="both"/>
      <w:textAlignment w:val="auto"/>
    </w:pPr>
    <w:rPr>
      <w:rFonts w:ascii="仿宋_GB2312" w:eastAsia="仿宋_GB2312" w:hAnsi="宋体" w:cs="Times New Roman"/>
      <w:snapToGrid/>
      <w:color w:val="auto"/>
      <w:sz w:val="24"/>
      <w:szCs w:val="20"/>
    </w:rPr>
  </w:style>
  <w:style w:type="paragraph" w:customStyle="1" w:styleId="xl178">
    <w:name w:val="xl178"/>
    <w:basedOn w:val="aa"/>
    <w:autoRedefine/>
    <w:qFormat/>
    <w:pPr>
      <w:pBdr>
        <w:top w:val="single" w:sz="4" w:space="0" w:color="auto"/>
        <w:bottom w:val="single" w:sz="4" w:space="0" w:color="auto"/>
      </w:pBdr>
      <w:shd w:val="clear" w:color="auto" w:fill="D8D8D8"/>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b/>
      <w:bCs/>
      <w:snapToGrid/>
      <w:color w:val="auto"/>
      <w:sz w:val="18"/>
      <w:szCs w:val="18"/>
    </w:rPr>
  </w:style>
  <w:style w:type="paragraph" w:customStyle="1" w:styleId="C503-1">
    <w:name w:val="C503-正文格式"/>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0"/>
    </w:rPr>
  </w:style>
  <w:style w:type="paragraph" w:customStyle="1" w:styleId="xl154">
    <w:name w:val="xl154"/>
    <w:basedOn w:val="aa"/>
    <w:autoRedefine/>
    <w:qFormat/>
    <w:pPr>
      <w:pBdr>
        <w:top w:val="single" w:sz="4" w:space="0" w:color="auto"/>
        <w:left w:val="single" w:sz="4" w:space="0" w:color="auto"/>
        <w:bottom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4"/>
      <w:szCs w:val="20"/>
    </w:rPr>
  </w:style>
  <w:style w:type="paragraph" w:customStyle="1" w:styleId="xl84">
    <w:name w:val="xl84"/>
    <w:basedOn w:val="aa"/>
    <w:autoRedefine/>
    <w:qFormat/>
    <w:pPr>
      <w:pBdr>
        <w:top w:val="single" w:sz="4" w:space="0" w:color="auto"/>
        <w:left w:val="single" w:sz="8"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18"/>
      <w:szCs w:val="20"/>
    </w:rPr>
  </w:style>
  <w:style w:type="paragraph" w:customStyle="1" w:styleId="C503-2">
    <w:name w:val="C503-数字列项"/>
    <w:basedOn w:val="aa"/>
    <w:autoRedefine/>
    <w:qFormat/>
    <w:pPr>
      <w:widowControl w:val="0"/>
      <w:tabs>
        <w:tab w:val="left" w:pos="240"/>
      </w:tabs>
      <w:kinsoku/>
      <w:autoSpaceDE/>
      <w:autoSpaceDN/>
      <w:adjustRightInd/>
      <w:snapToGrid/>
      <w:spacing w:line="360" w:lineRule="auto"/>
      <w:ind w:left="851"/>
      <w:jc w:val="both"/>
      <w:textAlignment w:val="auto"/>
    </w:pPr>
    <w:rPr>
      <w:rFonts w:ascii="Times New Roman" w:eastAsia="宋体" w:hAnsi="Times New Roman" w:cs="Times New Roman"/>
      <w:snapToGrid/>
      <w:color w:val="auto"/>
      <w:kern w:val="2"/>
      <w:sz w:val="24"/>
      <w:szCs w:val="24"/>
    </w:rPr>
  </w:style>
  <w:style w:type="paragraph" w:customStyle="1" w:styleId="003152">
    <w:name w:val="样式 样式 小四 右侧:  0.03 厘米 行距: 1.5 倍行距 + 首行缩进:  2 字符"/>
    <w:basedOn w:val="00315"/>
    <w:autoRedefine/>
    <w:qFormat/>
    <w:pPr>
      <w:ind w:firstLine="420"/>
    </w:pPr>
    <w:rPr>
      <w:sz w:val="24"/>
    </w:rPr>
  </w:style>
  <w:style w:type="paragraph" w:customStyle="1" w:styleId="xl155">
    <w:name w:val="xl155"/>
    <w:basedOn w:val="aa"/>
    <w:autoRedefine/>
    <w:qFormat/>
    <w:pPr>
      <w:pBdr>
        <w:top w:val="single" w:sz="4" w:space="0" w:color="auto"/>
        <w:bottom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4"/>
      <w:szCs w:val="20"/>
    </w:rPr>
  </w:style>
  <w:style w:type="paragraph" w:customStyle="1" w:styleId="1H1Heading0Header1h1Heading1AppHeader1SectionH0">
    <w:name w:val="样式 样式 样式 标题 1H1Heading 0Header1h1Heading 1 AppHeader 1Section H...."/>
    <w:basedOn w:val="1H1Heading0Header1h1Heading1AppHeader1SectionH"/>
    <w:link w:val="1H1Heading0Header1h1Heading1AppHeader1SectionHCharChar0"/>
    <w:autoRedefine/>
    <w:qFormat/>
    <w:pPr>
      <w:spacing w:after="240"/>
    </w:pPr>
  </w:style>
  <w:style w:type="character" w:customStyle="1" w:styleId="1H1Heading0Header1h1Heading1AppHeader1SectionHCharChar0">
    <w:name w:val="样式 样式 样式 标题 1H1Heading 0Header1h1Heading 1 AppHeader 1Section H.... Char Char"/>
    <w:link w:val="1H1Heading0Header1h1Heading1AppHeader1SectionH0"/>
    <w:autoRedefine/>
    <w:qFormat/>
    <w:rPr>
      <w:rFonts w:eastAsia="黑体" w:cs="宋体"/>
      <w:kern w:val="44"/>
      <w:sz w:val="32"/>
    </w:rPr>
  </w:style>
  <w:style w:type="paragraph" w:customStyle="1" w:styleId="BT3">
    <w:name w:val="BT3"/>
    <w:basedOn w:val="aa"/>
    <w:link w:val="BT3Char"/>
    <w:autoRedefine/>
    <w:qFormat/>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BT3Char">
    <w:name w:val="BT3 Char"/>
    <w:link w:val="BT3"/>
    <w:autoRedefine/>
    <w:qFormat/>
    <w:rPr>
      <w:rFonts w:ascii="Arial" w:eastAsia="黑体" w:hAnsi="Arial"/>
      <w:sz w:val="22"/>
      <w:szCs w:val="21"/>
      <w:lang w:val="zh-CN" w:eastAsia="en-US" w:bidi="en-US"/>
    </w:rPr>
  </w:style>
  <w:style w:type="paragraph" w:customStyle="1" w:styleId="66">
    <w:name w:val="标题6级"/>
    <w:basedOn w:val="aa"/>
    <w:autoRedefine/>
    <w:qFormat/>
    <w:pPr>
      <w:keepNext/>
      <w:keepLines/>
      <w:widowControl w:val="0"/>
      <w:kinsoku/>
      <w:autoSpaceDE/>
      <w:autoSpaceDN/>
      <w:adjustRightInd/>
      <w:snapToGrid/>
      <w:spacing w:before="240" w:after="64" w:line="319" w:lineRule="auto"/>
      <w:ind w:left="142" w:firstLineChars="200" w:firstLine="200"/>
      <w:jc w:val="both"/>
      <w:textAlignment w:val="auto"/>
      <w:outlineLvl w:val="5"/>
    </w:pPr>
    <w:rPr>
      <w:rFonts w:ascii="Cambria" w:eastAsia="宋体" w:hAnsi="Cambria" w:cs="Times New Roman"/>
      <w:b/>
      <w:bCs/>
      <w:snapToGrid/>
      <w:color w:val="auto"/>
      <w:kern w:val="2"/>
      <w:sz w:val="24"/>
      <w:szCs w:val="24"/>
    </w:rPr>
  </w:style>
  <w:style w:type="paragraph" w:customStyle="1" w:styleId="font20">
    <w:name w:val="font20"/>
    <w:basedOn w:val="aa"/>
    <w:autoRedefine/>
    <w:qFormat/>
    <w:pPr>
      <w:kinsoku/>
      <w:autoSpaceDE/>
      <w:autoSpaceDN/>
      <w:adjustRightInd/>
      <w:snapToGrid/>
      <w:spacing w:before="100" w:beforeAutospacing="1" w:after="100" w:afterAutospacing="1" w:line="360" w:lineRule="auto"/>
      <w:textAlignment w:val="auto"/>
    </w:pPr>
    <w:rPr>
      <w:rFonts w:ascii="宋体" w:eastAsia="宋体" w:hAnsi="Times New Roman" w:cs="宋体"/>
      <w:snapToGrid/>
      <w:color w:val="9C6500"/>
      <w:sz w:val="18"/>
      <w:szCs w:val="18"/>
    </w:rPr>
  </w:style>
  <w:style w:type="paragraph" w:customStyle="1" w:styleId="1fffffb">
    <w:name w:val="封面标准号1"/>
    <w:autoRedefine/>
    <w:qFormat/>
    <w:pPr>
      <w:widowControl w:val="0"/>
      <w:kinsoku w:val="0"/>
      <w:overflowPunct w:val="0"/>
      <w:autoSpaceDE w:val="0"/>
      <w:autoSpaceDN w:val="0"/>
      <w:spacing w:before="308"/>
      <w:jc w:val="right"/>
      <w:textAlignment w:val="center"/>
    </w:pPr>
    <w:rPr>
      <w:sz w:val="28"/>
    </w:rPr>
  </w:style>
  <w:style w:type="paragraph" w:customStyle="1" w:styleId="afffffffffffffffff0">
    <w:name w:val="正文_表格"/>
    <w:basedOn w:val="aff7"/>
    <w:autoRedefine/>
    <w:qFormat/>
    <w:pPr>
      <w:spacing w:line="360" w:lineRule="auto"/>
      <w:ind w:firstLineChars="200" w:firstLine="200"/>
    </w:pPr>
    <w:rPr>
      <w:rFonts w:ascii="Times New Roman" w:hAnsi="Times New Roman"/>
      <w:kern w:val="0"/>
      <w:sz w:val="24"/>
      <w:szCs w:val="28"/>
      <w:lang w:eastAsia="en-US"/>
    </w:rPr>
  </w:style>
  <w:style w:type="paragraph" w:customStyle="1" w:styleId="5-">
    <w:name w:val="5-小点"/>
    <w:basedOn w:val="6"/>
    <w:autoRedefine/>
    <w:qFormat/>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xl181">
    <w:name w:val="xl181"/>
    <w:basedOn w:val="aa"/>
    <w:autoRedefine/>
    <w:qFormat/>
    <w:pPr>
      <w:pBdr>
        <w:top w:val="single" w:sz="4" w:space="0" w:color="auto"/>
        <w:bottom w:val="single" w:sz="4" w:space="0" w:color="auto"/>
      </w:pBdr>
      <w:shd w:val="clear" w:color="auto" w:fill="D8D8D8"/>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snapToGrid/>
      <w:color w:val="auto"/>
      <w:sz w:val="18"/>
      <w:szCs w:val="18"/>
    </w:rPr>
  </w:style>
  <w:style w:type="paragraph" w:customStyle="1" w:styleId="CharChar1Char">
    <w:name w:val="Char Char1 Char"/>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0"/>
    </w:rPr>
  </w:style>
  <w:style w:type="paragraph" w:customStyle="1" w:styleId="bullet">
    <w:name w:val="bullet"/>
    <w:basedOn w:val="aa"/>
    <w:autoRedefine/>
    <w:qFormat/>
    <w:pPr>
      <w:widowControl w:val="0"/>
      <w:numPr>
        <w:numId w:val="14"/>
      </w:numPr>
      <w:tabs>
        <w:tab w:val="left" w:pos="720"/>
        <w:tab w:val="left" w:pos="900"/>
      </w:tabs>
      <w:kinsoku/>
      <w:autoSpaceDE/>
      <w:autoSpaceDN/>
      <w:spacing w:line="360" w:lineRule="auto"/>
      <w:ind w:left="900" w:firstLineChars="200" w:firstLine="200"/>
      <w:jc w:val="both"/>
      <w:textAlignment w:val="auto"/>
    </w:pPr>
    <w:rPr>
      <w:rFonts w:ascii="Times New Roman" w:eastAsia="宋体" w:hAnsi="宋体" w:cs="Times New Roman"/>
      <w:snapToGrid/>
      <w:color w:val="auto"/>
      <w:kern w:val="2"/>
      <w:szCs w:val="20"/>
    </w:rPr>
  </w:style>
  <w:style w:type="paragraph" w:customStyle="1" w:styleId="015">
    <w:name w:val="样式 标准段 + 右侧:  0 厘米 段前: 自动 段后: 自动 行距: 1.5 倍行距"/>
    <w:basedOn w:val="afffffffffffffff0"/>
    <w:autoRedefine/>
    <w:qFormat/>
    <w:pPr>
      <w:spacing w:line="360" w:lineRule="auto"/>
      <w:ind w:leftChars="0" w:left="0" w:right="0"/>
    </w:pPr>
  </w:style>
  <w:style w:type="paragraph" w:customStyle="1" w:styleId="afffffffffffffffff1">
    <w:name w:val="项目编号"/>
    <w:basedOn w:val="aa"/>
    <w:autoRedefine/>
    <w:qFormat/>
    <w:pPr>
      <w:widowControl w:val="0"/>
      <w:tabs>
        <w:tab w:val="left" w:pos="840"/>
      </w:tabs>
      <w:kinsoku/>
      <w:autoSpaceDE/>
      <w:autoSpaceDN/>
      <w:adjustRightInd/>
      <w:snapToGrid/>
      <w:spacing w:line="360" w:lineRule="auto"/>
      <w:ind w:left="840" w:hanging="420"/>
      <w:jc w:val="both"/>
      <w:textAlignment w:val="auto"/>
    </w:pPr>
    <w:rPr>
      <w:rFonts w:ascii="Times New Roman" w:eastAsia="宋体" w:hAnsi="Times New Roman" w:cs="Times New Roman"/>
      <w:snapToGrid/>
      <w:color w:val="auto"/>
      <w:kern w:val="2"/>
    </w:rPr>
  </w:style>
  <w:style w:type="paragraph" w:customStyle="1" w:styleId="xl140">
    <w:name w:val="xl140"/>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Times New Roman"/>
      <w:snapToGrid/>
      <w:color w:val="auto"/>
      <w:sz w:val="22"/>
      <w:szCs w:val="20"/>
    </w:rPr>
  </w:style>
  <w:style w:type="paragraph" w:customStyle="1" w:styleId="10">
    <w:name w:val="段标题1"/>
    <w:basedOn w:val="aa"/>
    <w:autoRedefine/>
    <w:qFormat/>
    <w:pPr>
      <w:widowControl w:val="0"/>
      <w:numPr>
        <w:numId w:val="15"/>
      </w:numPr>
      <w:tabs>
        <w:tab w:val="clear" w:pos="1134"/>
        <w:tab w:val="left" w:pos="900"/>
        <w:tab w:val="left" w:pos="1140"/>
      </w:tabs>
      <w:kinsoku/>
      <w:autoSpaceDE/>
      <w:autoSpaceDN/>
      <w:spacing w:line="480" w:lineRule="auto"/>
      <w:ind w:left="900" w:firstLineChars="200" w:firstLine="200"/>
      <w:jc w:val="both"/>
    </w:pPr>
    <w:rPr>
      <w:rFonts w:ascii="Times New Roman" w:eastAsia="宋体" w:hAnsi="宋体" w:cs="Times New Roman"/>
      <w:snapToGrid/>
      <w:color w:val="auto"/>
      <w:sz w:val="24"/>
      <w:szCs w:val="20"/>
    </w:rPr>
  </w:style>
  <w:style w:type="paragraph" w:customStyle="1" w:styleId="1fffffc">
    <w:name w:val="表标题1"/>
    <w:basedOn w:val="aa"/>
    <w:autoRedefine/>
    <w:qFormat/>
    <w:pPr>
      <w:widowControl w:val="0"/>
      <w:kinsoku/>
      <w:autoSpaceDE/>
      <w:autoSpaceDN/>
      <w:adjustRightInd/>
      <w:snapToGrid/>
      <w:jc w:val="center"/>
      <w:textAlignment w:val="auto"/>
    </w:pPr>
    <w:rPr>
      <w:rFonts w:ascii="Times New Roman" w:eastAsia="黑体" w:hAnsi="Times New Roman" w:cs="Times New Roman"/>
      <w:snapToGrid/>
      <w:color w:val="auto"/>
      <w:kern w:val="2"/>
      <w:szCs w:val="20"/>
    </w:rPr>
  </w:style>
  <w:style w:type="paragraph" w:customStyle="1" w:styleId="afffffffffffffffff2">
    <w:name w:val="扉页(人员)"/>
    <w:basedOn w:val="aa"/>
    <w:autoRedefine/>
    <w:qFormat/>
    <w:pPr>
      <w:widowControl w:val="0"/>
      <w:kinsoku/>
      <w:autoSpaceDE/>
      <w:autoSpaceDN/>
      <w:spacing w:line="520" w:lineRule="exact"/>
      <w:ind w:leftChars="100" w:left="100" w:firstLineChars="200" w:firstLine="420"/>
      <w:jc w:val="both"/>
      <w:textAlignment w:val="auto"/>
    </w:pPr>
    <w:rPr>
      <w:rFonts w:ascii="Times New Roman" w:eastAsia="黑体" w:hAnsi="宋体" w:cs="Times New Roman"/>
      <w:b/>
      <w:snapToGrid/>
      <w:color w:val="auto"/>
      <w:kern w:val="2"/>
      <w:sz w:val="32"/>
      <w:szCs w:val="20"/>
    </w:rPr>
  </w:style>
  <w:style w:type="paragraph" w:customStyle="1" w:styleId="achg0">
    <w:name w:val="a标题 chg图"/>
    <w:basedOn w:val="aa"/>
    <w:autoRedefine/>
    <w:uiPriority w:val="99"/>
    <w:qFormat/>
    <w:pPr>
      <w:widowControl w:val="0"/>
      <w:kinsoku/>
      <w:autoSpaceDE/>
      <w:autoSpaceDN/>
      <w:adjustRightInd/>
      <w:snapToGrid/>
      <w:jc w:val="center"/>
      <w:textAlignment w:val="auto"/>
    </w:pPr>
    <w:rPr>
      <w:rFonts w:ascii="Times New Roman" w:eastAsia="仿宋_GB2312" w:hAnsi="Times New Roman" w:cs="Times New Roman"/>
      <w:b/>
      <w:snapToGrid/>
      <w:color w:val="auto"/>
      <w:kern w:val="2"/>
      <w:sz w:val="28"/>
      <w:szCs w:val="28"/>
    </w:rPr>
  </w:style>
  <w:style w:type="paragraph" w:customStyle="1" w:styleId="afffffffffffffffff3">
    <w:name w:val="图形文字：三号"/>
    <w:basedOn w:val="aa"/>
    <w:autoRedefine/>
    <w:qFormat/>
    <w:pPr>
      <w:widowControl w:val="0"/>
      <w:kinsoku/>
      <w:autoSpaceDE/>
      <w:autoSpaceDN/>
      <w:spacing w:line="240" w:lineRule="atLeast"/>
      <w:ind w:firstLineChars="200" w:firstLine="420"/>
      <w:jc w:val="both"/>
      <w:textAlignment w:val="auto"/>
    </w:pPr>
    <w:rPr>
      <w:rFonts w:ascii="Times New Roman" w:eastAsia="仿宋_GB2312" w:hAnsi="宋体" w:cs="Times New Roman"/>
      <w:snapToGrid/>
      <w:kern w:val="2"/>
      <w:sz w:val="32"/>
      <w:szCs w:val="20"/>
    </w:rPr>
  </w:style>
  <w:style w:type="paragraph" w:customStyle="1" w:styleId="xl82">
    <w:name w:val="xl8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Times New Roman" w:eastAsia="宋体" w:hAnsi="Times New Roman" w:cs="Times New Roman"/>
      <w:snapToGrid/>
      <w:color w:val="auto"/>
      <w:sz w:val="20"/>
      <w:szCs w:val="20"/>
    </w:rPr>
  </w:style>
  <w:style w:type="paragraph" w:customStyle="1" w:styleId="Z-">
    <w:name w:val="Z-正文"/>
    <w:basedOn w:val="aa"/>
    <w:autoRedefine/>
    <w:qFormat/>
    <w:pPr>
      <w:widowControl w:val="0"/>
      <w:kinsoku/>
      <w:autoSpaceDE/>
      <w:autoSpaceDN/>
      <w:spacing w:line="300" w:lineRule="auto"/>
      <w:ind w:firstLineChars="200" w:firstLine="480"/>
      <w:jc w:val="both"/>
      <w:textAlignment w:val="auto"/>
    </w:pPr>
    <w:rPr>
      <w:rFonts w:ascii="Times New Roman" w:eastAsia="宋体" w:hAnsi="Times New Roman" w:cs="Times New Roman"/>
      <w:snapToGrid/>
      <w:color w:val="auto"/>
      <w:kern w:val="2"/>
      <w:sz w:val="24"/>
      <w:szCs w:val="20"/>
    </w:rPr>
  </w:style>
  <w:style w:type="paragraph" w:customStyle="1" w:styleId="22ndlevelh22Header2l2Heading2HiddenHeading2CC1">
    <w:name w:val="样式 标题 22nd levelh22Header 2l2Heading 2 HiddenHeading 2 CC...1"/>
    <w:basedOn w:val="aa"/>
    <w:autoRedefine/>
    <w:qFormat/>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eastAsia="宋体" w:hAnsi="宋体" w:cs="Times New Roman"/>
      <w:snapToGrid/>
      <w:color w:val="auto"/>
      <w:kern w:val="2"/>
      <w:szCs w:val="20"/>
    </w:rPr>
  </w:style>
  <w:style w:type="paragraph" w:customStyle="1" w:styleId="BTCharCharChar">
    <w:name w:val="BT Char Char Char"/>
    <w:basedOn w:val="aa"/>
    <w:next w:val="af"/>
    <w:autoRedefine/>
    <w:qFormat/>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8"/>
    </w:rPr>
  </w:style>
  <w:style w:type="paragraph" w:customStyle="1" w:styleId="1H1Heading0Header1h1Heading1AppHeader1SectionH2">
    <w:name w:val="样式 样式 样式 标题 1H1Heading 0Header1h1Heading 1 AppHeader 1Section H....2"/>
    <w:basedOn w:val="1H1Heading0Header1h1Heading1AppHeader1SectionH"/>
    <w:autoRedefine/>
    <w:qFormat/>
    <w:pPr>
      <w:spacing w:after="240"/>
      <w:jc w:val="left"/>
    </w:pPr>
  </w:style>
  <w:style w:type="paragraph" w:customStyle="1" w:styleId="xl77">
    <w:name w:val="xl7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auto"/>
    </w:pPr>
    <w:rPr>
      <w:rFonts w:ascii="Times New Roman" w:eastAsia="宋体" w:hAnsi="Times New Roman" w:cs="Times New Roman"/>
      <w:snapToGrid/>
      <w:color w:val="auto"/>
      <w:sz w:val="20"/>
      <w:szCs w:val="20"/>
    </w:rPr>
  </w:style>
  <w:style w:type="paragraph" w:customStyle="1" w:styleId="226">
    <w:name w:val="样式 样式2 + 首行缩进:  2 字符"/>
    <w:basedOn w:val="2f2"/>
    <w:autoRedefine/>
    <w:qFormat/>
    <w:pPr>
      <w:adjustRightInd w:val="0"/>
      <w:spacing w:before="120" w:line="240" w:lineRule="auto"/>
    </w:pPr>
    <w:rPr>
      <w:kern w:val="0"/>
    </w:rPr>
  </w:style>
  <w:style w:type="paragraph" w:customStyle="1" w:styleId="0Times1">
    <w:name w:val="样式 样式 样式 样式 五号 居中 首行缩进:  0 厘米 行距: 单倍行距 + (符号) 宋体 + + (符号) Times ...1"/>
    <w:basedOn w:val="aa"/>
    <w:autoRedefine/>
    <w:qFormat/>
    <w:pPr>
      <w:widowControl w:val="0"/>
      <w:kinsoku/>
      <w:autoSpaceDE/>
      <w:autoSpaceDN/>
      <w:adjustRightInd/>
      <w:snapToGrid/>
      <w:jc w:val="center"/>
      <w:textAlignment w:val="auto"/>
    </w:pPr>
    <w:rPr>
      <w:rFonts w:ascii="Times New Roman" w:eastAsia="宋体" w:hAnsi="宋体" w:cs="宋体"/>
      <w:snapToGrid/>
      <w:color w:val="auto"/>
      <w:kern w:val="2"/>
      <w:szCs w:val="20"/>
    </w:rPr>
  </w:style>
  <w:style w:type="paragraph" w:customStyle="1" w:styleId="155">
    <w:name w:val="样式 正文首行缩进 + 首行缩进:  1.5 字符"/>
    <w:basedOn w:val="aa"/>
    <w:next w:val="aa"/>
    <w:autoRedefine/>
    <w:qFormat/>
    <w:pPr>
      <w:widowControl w:val="0"/>
      <w:kinsoku/>
      <w:autoSpaceDE/>
      <w:autoSpaceDN/>
      <w:spacing w:line="400" w:lineRule="exact"/>
      <w:ind w:firstLineChars="200" w:firstLine="480"/>
      <w:jc w:val="both"/>
      <w:textAlignment w:val="auto"/>
    </w:pPr>
    <w:rPr>
      <w:rFonts w:ascii="宋体" w:eastAsia="宋体" w:hAnsi="宋体" w:cs="Times New Roman"/>
      <w:snapToGrid/>
      <w:color w:val="auto"/>
      <w:kern w:val="2"/>
      <w:sz w:val="24"/>
      <w:szCs w:val="20"/>
    </w:rPr>
  </w:style>
  <w:style w:type="paragraph" w:customStyle="1" w:styleId="xl152">
    <w:name w:val="xl152"/>
    <w:basedOn w:val="aa"/>
    <w:autoRedefine/>
    <w:qFormat/>
    <w:pPr>
      <w:pBdr>
        <w:top w:val="single" w:sz="4" w:space="0" w:color="auto"/>
        <w:bottom w:val="single" w:sz="4" w:space="0" w:color="auto"/>
      </w:pBdr>
      <w:kinsoku/>
      <w:autoSpaceDE/>
      <w:autoSpaceDN/>
      <w:adjustRightInd/>
      <w:snapToGrid/>
      <w:spacing w:before="100" w:beforeAutospacing="1" w:after="100" w:afterAutospacing="1"/>
      <w:jc w:val="center"/>
      <w:textAlignment w:val="center"/>
    </w:pPr>
    <w:rPr>
      <w:rFonts w:ascii="Times New Roman" w:eastAsia="宋体" w:hAnsi="Times New Roman" w:cs="Times New Roman"/>
      <w:snapToGrid/>
      <w:color w:val="auto"/>
      <w:sz w:val="24"/>
      <w:szCs w:val="20"/>
    </w:rPr>
  </w:style>
  <w:style w:type="paragraph" w:customStyle="1" w:styleId="xl113">
    <w:name w:val="xl11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afffffffffffffffff4">
    <w:name w:val="文档名称(前)"/>
    <w:basedOn w:val="aa"/>
    <w:autoRedefine/>
    <w:qFormat/>
    <w:pPr>
      <w:widowControl w:val="0"/>
      <w:kinsoku/>
      <w:autoSpaceDE/>
      <w:autoSpaceDN/>
      <w:spacing w:line="520" w:lineRule="exact"/>
      <w:ind w:firstLineChars="200" w:firstLine="420"/>
      <w:jc w:val="center"/>
      <w:textAlignment w:val="auto"/>
    </w:pPr>
    <w:rPr>
      <w:rFonts w:ascii="Times New Roman" w:eastAsia="黑体" w:hAnsi="宋体" w:cs="Times New Roman"/>
      <w:b/>
      <w:snapToGrid/>
      <w:color w:val="auto"/>
      <w:kern w:val="2"/>
      <w:sz w:val="52"/>
      <w:szCs w:val="20"/>
    </w:rPr>
  </w:style>
  <w:style w:type="paragraph" w:customStyle="1" w:styleId="xl179">
    <w:name w:val="xl179"/>
    <w:basedOn w:val="aa"/>
    <w:autoRedefine/>
    <w:qFormat/>
    <w:pPr>
      <w:pBdr>
        <w:top w:val="single" w:sz="4" w:space="0" w:color="auto"/>
        <w:bottom w:val="single" w:sz="4" w:space="0" w:color="auto"/>
        <w:right w:val="single" w:sz="4" w:space="0" w:color="auto"/>
      </w:pBdr>
      <w:shd w:val="clear" w:color="auto" w:fill="D8D8D8"/>
      <w:kinsoku/>
      <w:autoSpaceDE/>
      <w:autoSpaceDN/>
      <w:adjustRightInd/>
      <w:snapToGrid/>
      <w:spacing w:before="100" w:beforeAutospacing="1" w:after="100" w:afterAutospacing="1" w:line="360" w:lineRule="auto"/>
      <w:jc w:val="center"/>
      <w:textAlignment w:val="auto"/>
    </w:pPr>
    <w:rPr>
      <w:rFonts w:ascii="微软雅黑" w:eastAsia="微软雅黑" w:hAnsi="Times New Roman" w:cs="宋体"/>
      <w:b/>
      <w:bCs/>
      <w:snapToGrid/>
      <w:color w:val="auto"/>
      <w:sz w:val="18"/>
      <w:szCs w:val="18"/>
    </w:rPr>
  </w:style>
  <w:style w:type="paragraph" w:customStyle="1" w:styleId="4f4">
    <w:name w:val="正文4"/>
    <w:basedOn w:val="aa"/>
    <w:autoRedefine/>
    <w:qFormat/>
    <w:pPr>
      <w:widowControl w:val="0"/>
      <w:tabs>
        <w:tab w:val="left" w:pos="-1400"/>
        <w:tab w:val="left" w:pos="980"/>
      </w:tabs>
      <w:kinsoku/>
      <w:autoSpaceDE/>
      <w:autoSpaceDN/>
      <w:spacing w:before="60" w:after="60" w:line="360" w:lineRule="auto"/>
      <w:ind w:left="980" w:firstLineChars="200" w:hanging="420"/>
      <w:jc w:val="both"/>
      <w:textAlignment w:val="auto"/>
    </w:pPr>
    <w:rPr>
      <w:rFonts w:ascii="Times New Roman" w:eastAsia="宋体" w:hAnsi="宋体" w:cs="Times New Roman"/>
      <w:snapToGrid/>
      <w:color w:val="auto"/>
      <w:kern w:val="2"/>
      <w:sz w:val="24"/>
      <w:szCs w:val="20"/>
    </w:rPr>
  </w:style>
  <w:style w:type="paragraph" w:customStyle="1" w:styleId="sma">
    <w:name w:val="sma."/>
    <w:basedOn w:val="aa"/>
    <w:autoRedefine/>
    <w:qFormat/>
    <w:pPr>
      <w:tabs>
        <w:tab w:val="left" w:pos="1588"/>
        <w:tab w:val="left" w:pos="2940"/>
      </w:tabs>
      <w:kinsoku/>
      <w:autoSpaceDE/>
      <w:autoSpaceDN/>
      <w:adjustRightInd/>
      <w:snapToGrid/>
      <w:spacing w:before="240" w:line="240" w:lineRule="atLeast"/>
      <w:ind w:left="1588" w:hanging="454"/>
      <w:jc w:val="both"/>
      <w:textAlignment w:val="auto"/>
    </w:pPr>
    <w:rPr>
      <w:rFonts w:ascii="Times New Roman" w:eastAsia="宋体" w:hAnsi="Times New Roman" w:cs="Times New Roman"/>
      <w:snapToGrid/>
      <w:color w:val="auto"/>
      <w:kern w:val="2"/>
      <w:sz w:val="24"/>
      <w:szCs w:val="20"/>
    </w:rPr>
  </w:style>
  <w:style w:type="paragraph" w:customStyle="1" w:styleId="6001">
    <w:name w:val="样式 样式6 + 首行缩进:  0.01 厘米"/>
    <w:basedOn w:val="65"/>
    <w:autoRedefine/>
    <w:qFormat/>
    <w:pPr>
      <w:spacing w:line="240" w:lineRule="auto"/>
      <w:ind w:rightChars="-200" w:right="-200"/>
      <w:jc w:val="center"/>
    </w:pPr>
    <w:rPr>
      <w:rFonts w:ascii="仿宋_GB2312" w:eastAsia="仿宋_GB2312"/>
      <w:sz w:val="32"/>
    </w:rPr>
  </w:style>
  <w:style w:type="paragraph" w:customStyle="1" w:styleId="0992">
    <w:name w:val="样式 正文文本 + 首行缩进:  0.99 厘米 行距: 2 倍行距"/>
    <w:basedOn w:val="aff0"/>
    <w:autoRedefine/>
    <w:qFormat/>
    <w:pPr>
      <w:autoSpaceDE/>
      <w:autoSpaceDN/>
      <w:adjustRightInd/>
      <w:spacing w:line="480" w:lineRule="auto"/>
      <w:ind w:left="0" w:firstLine="560"/>
      <w:jc w:val="both"/>
    </w:pPr>
    <w:rPr>
      <w:rFonts w:ascii="Times New Roman" w:cs="Times New Roman"/>
      <w:color w:val="000000"/>
      <w:szCs w:val="20"/>
    </w:rPr>
  </w:style>
  <w:style w:type="paragraph" w:customStyle="1" w:styleId="xl98">
    <w:name w:val="xl98"/>
    <w:basedOn w:val="aa"/>
    <w:autoRedefine/>
    <w:qFormat/>
    <w:pPr>
      <w:pBdr>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4"/>
      <w:szCs w:val="20"/>
    </w:rPr>
  </w:style>
  <w:style w:type="paragraph" w:customStyle="1" w:styleId="1CharCharCharCharCharCharChar">
    <w:name w:val="1 Char Char Char Char Char Char Char"/>
    <w:basedOn w:val="aa"/>
    <w:autoRedefine/>
    <w:qFormat/>
    <w:pPr>
      <w:widowControl w:val="0"/>
      <w:kinsoku/>
      <w:autoSpaceDE/>
      <w:autoSpaceDN/>
      <w:spacing w:line="360" w:lineRule="auto"/>
      <w:ind w:firstLineChars="200" w:firstLine="420"/>
      <w:textAlignment w:val="auto"/>
    </w:pPr>
    <w:rPr>
      <w:rFonts w:ascii="Tahoma" w:eastAsia="宋体" w:hAnsi="Tahoma" w:cs="Times New Roman"/>
      <w:snapToGrid/>
      <w:color w:val="auto"/>
      <w:kern w:val="2"/>
      <w:sz w:val="24"/>
      <w:szCs w:val="20"/>
    </w:rPr>
  </w:style>
  <w:style w:type="paragraph" w:customStyle="1" w:styleId="CharChar1CharChar1CharCharCharCharCharChar">
    <w:name w:val="Char Char1 Char Char1 Char Char Char Char Char Char"/>
    <w:basedOn w:val="aa"/>
    <w:autoRedefine/>
    <w:qFormat/>
    <w:pPr>
      <w:kinsoku/>
      <w:autoSpaceDE/>
      <w:autoSpaceDN/>
      <w:adjustRightInd/>
      <w:snapToGrid/>
      <w:spacing w:line="360" w:lineRule="auto"/>
      <w:ind w:firstLineChars="200" w:firstLine="200"/>
      <w:textAlignment w:val="auto"/>
    </w:pPr>
    <w:rPr>
      <w:rFonts w:ascii="Verdana" w:eastAsia="宋体" w:hAnsi="Verdana" w:cs="Times New Roman"/>
      <w:snapToGrid/>
      <w:color w:val="auto"/>
      <w:sz w:val="20"/>
      <w:szCs w:val="20"/>
      <w:lang w:eastAsia="en-US"/>
    </w:rPr>
  </w:style>
  <w:style w:type="paragraph" w:customStyle="1" w:styleId="xl99">
    <w:name w:val="xl99"/>
    <w:basedOn w:val="aa"/>
    <w:autoRedefine/>
    <w:qFormat/>
    <w:pPr>
      <w:pBdr>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24"/>
      <w:szCs w:val="20"/>
    </w:rPr>
  </w:style>
  <w:style w:type="paragraph" w:customStyle="1" w:styleId="2fff2">
    <w:name w:val="报标2"/>
    <w:basedOn w:val="aa"/>
    <w:autoRedefine/>
    <w:uiPriority w:val="99"/>
    <w:qFormat/>
    <w:pPr>
      <w:widowControl w:val="0"/>
      <w:kinsoku/>
      <w:autoSpaceDE/>
      <w:autoSpaceDN/>
      <w:adjustRightInd/>
      <w:snapToGrid/>
      <w:spacing w:before="120" w:after="120" w:line="480" w:lineRule="atLeast"/>
      <w:jc w:val="both"/>
      <w:textAlignment w:val="auto"/>
      <w:outlineLvl w:val="1"/>
    </w:pPr>
    <w:rPr>
      <w:rFonts w:ascii="Times New Roman" w:eastAsia="黑体" w:hAnsi="Times New Roman" w:cs="Times New Roman"/>
      <w:snapToGrid/>
      <w:color w:val="auto"/>
      <w:kern w:val="2"/>
      <w:sz w:val="30"/>
      <w:szCs w:val="30"/>
    </w:rPr>
  </w:style>
  <w:style w:type="paragraph" w:customStyle="1" w:styleId="xl105">
    <w:name w:val="xl105"/>
    <w:basedOn w:val="aa"/>
    <w:autoRedefine/>
    <w:qFormat/>
    <w:pPr>
      <w:pBdr>
        <w:top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usezw">
    <w:name w:val="usezw"/>
    <w:basedOn w:val="aa"/>
    <w:autoRedefine/>
    <w:qFormat/>
    <w:pPr>
      <w:widowControl w:val="0"/>
      <w:kinsoku/>
      <w:autoSpaceDE/>
      <w:autoSpaceDN/>
      <w:adjustRightInd/>
      <w:snapToGrid/>
      <w:spacing w:line="360" w:lineRule="auto"/>
      <w:ind w:firstLineChars="200" w:firstLine="480"/>
      <w:textAlignment w:val="auto"/>
    </w:pPr>
    <w:rPr>
      <w:rFonts w:ascii="宋体" w:eastAsia="宋体" w:hAnsi="宋体" w:cs="Times New Roman"/>
      <w:bCs/>
      <w:snapToGrid/>
      <w:color w:val="auto"/>
      <w:kern w:val="2"/>
      <w:sz w:val="24"/>
    </w:rPr>
  </w:style>
  <w:style w:type="paragraph" w:customStyle="1" w:styleId="2250">
    <w:name w:val="样式 首行缩进:  2.25 字符"/>
    <w:basedOn w:val="aa"/>
    <w:autoRedefine/>
    <w:qFormat/>
    <w:pPr>
      <w:widowControl w:val="0"/>
      <w:kinsoku/>
      <w:autoSpaceDE/>
      <w:autoSpaceDN/>
      <w:spacing w:line="360" w:lineRule="auto"/>
      <w:ind w:firstLineChars="225" w:firstLine="225"/>
      <w:jc w:val="both"/>
      <w:textAlignment w:val="auto"/>
    </w:pPr>
    <w:rPr>
      <w:rFonts w:ascii="Times New Roman" w:eastAsia="宋体" w:hAnsi="宋体" w:cs="Times New Roman"/>
      <w:snapToGrid/>
      <w:color w:val="auto"/>
      <w:kern w:val="2"/>
      <w:sz w:val="24"/>
      <w:szCs w:val="20"/>
    </w:rPr>
  </w:style>
  <w:style w:type="paragraph" w:customStyle="1" w:styleId="afffffffffffffffff5">
    <w:name w:val="图文(五号中)"/>
    <w:basedOn w:val="aa"/>
    <w:autoRedefine/>
    <w:qFormat/>
    <w:pPr>
      <w:widowControl w:val="0"/>
      <w:kinsoku/>
      <w:autoSpaceDE/>
      <w:autoSpaceDN/>
      <w:spacing w:line="360" w:lineRule="auto"/>
      <w:ind w:firstLineChars="200" w:firstLine="420"/>
      <w:jc w:val="center"/>
      <w:textAlignment w:val="auto"/>
    </w:pPr>
    <w:rPr>
      <w:rFonts w:ascii="Times New Roman" w:eastAsia="仿宋_GB2312" w:hAnsi="宋体" w:cs="Times New Roman"/>
      <w:snapToGrid/>
      <w:color w:val="auto"/>
      <w:kern w:val="2"/>
      <w:szCs w:val="20"/>
    </w:rPr>
  </w:style>
  <w:style w:type="paragraph" w:customStyle="1" w:styleId="afffffffffffffffff6">
    <w:name w:val="图文(四号左)"/>
    <w:basedOn w:val="aa"/>
    <w:autoRedefine/>
    <w:qFormat/>
    <w:pPr>
      <w:widowControl w:val="0"/>
      <w:kinsoku/>
      <w:autoSpaceDE/>
      <w:autoSpaceDN/>
      <w:spacing w:line="360" w:lineRule="auto"/>
      <w:ind w:firstLineChars="200" w:firstLine="420"/>
      <w:textAlignment w:val="auto"/>
    </w:pPr>
    <w:rPr>
      <w:rFonts w:ascii="Times New Roman" w:eastAsia="仿宋_GB2312" w:hAnsi="宋体" w:cs="Times New Roman"/>
      <w:snapToGrid/>
      <w:color w:val="auto"/>
      <w:kern w:val="2"/>
      <w:sz w:val="28"/>
      <w:szCs w:val="20"/>
    </w:rPr>
  </w:style>
  <w:style w:type="paragraph" w:customStyle="1" w:styleId="afffffffffffffffff7">
    <w:name w:val="正文使用"/>
    <w:basedOn w:val="aa"/>
    <w:autoRedefine/>
    <w:qFormat/>
    <w:pPr>
      <w:widowControl w:val="0"/>
      <w:kinsoku/>
      <w:autoSpaceDE/>
      <w:autoSpaceDN/>
      <w:spacing w:line="360" w:lineRule="auto"/>
      <w:ind w:firstLineChars="200" w:firstLine="200"/>
      <w:jc w:val="both"/>
      <w:textAlignment w:val="auto"/>
    </w:pPr>
    <w:rPr>
      <w:rFonts w:ascii="Courier New" w:eastAsia="宋体" w:hAnsi="Courier New" w:cs="Times New Roman"/>
      <w:snapToGrid/>
      <w:color w:val="auto"/>
      <w:kern w:val="2"/>
      <w:sz w:val="24"/>
      <w:szCs w:val="28"/>
    </w:rPr>
  </w:style>
  <w:style w:type="paragraph" w:customStyle="1" w:styleId="2fff3">
    <w:name w:val="样式 标题 2 + 黑体 居中"/>
    <w:basedOn w:val="23"/>
    <w:autoRedefine/>
    <w:qFormat/>
    <w:pPr>
      <w:pageBreakBefore/>
      <w:widowControl w:val="0"/>
      <w:tabs>
        <w:tab w:val="left" w:pos="567"/>
      </w:tabs>
      <w:kinsoku/>
      <w:autoSpaceDE/>
      <w:autoSpaceDN/>
      <w:adjustRightInd/>
      <w:snapToGrid/>
      <w:spacing w:before="260" w:after="260"/>
      <w:ind w:left="567" w:firstLineChars="200" w:firstLine="200"/>
      <w:textAlignment w:val="auto"/>
    </w:pPr>
    <w:rPr>
      <w:rFonts w:ascii="黑体" w:eastAsia="黑体" w:hAnsi="Times New Roman" w:cs="宋体"/>
      <w:snapToGrid/>
      <w:color w:val="auto"/>
      <w:szCs w:val="20"/>
    </w:rPr>
  </w:style>
  <w:style w:type="paragraph" w:customStyle="1" w:styleId="Preformatted">
    <w:name w:val="Preformatted"/>
    <w:basedOn w:val="aa"/>
    <w:autoRedefine/>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eastAsia="宋体" w:hAnsi="Courier New" w:cs="Times New Roman"/>
      <w:snapToGrid/>
      <w:color w:val="auto"/>
      <w:sz w:val="20"/>
      <w:szCs w:val="20"/>
    </w:rPr>
  </w:style>
  <w:style w:type="paragraph" w:customStyle="1" w:styleId="afffffffffffffffff8">
    <w:name w:val="图名"/>
    <w:basedOn w:val="aa"/>
    <w:autoRedefine/>
    <w:uiPriority w:val="99"/>
    <w:qFormat/>
    <w:pPr>
      <w:widowControl w:val="0"/>
      <w:kinsoku/>
      <w:autoSpaceDE/>
      <w:autoSpaceDN/>
      <w:adjustRightInd/>
      <w:snapToGrid/>
      <w:spacing w:line="264" w:lineRule="auto"/>
      <w:jc w:val="center"/>
      <w:textAlignment w:val="auto"/>
    </w:pPr>
    <w:rPr>
      <w:rFonts w:ascii="Times New Roman" w:eastAsia="黑体" w:hAnsi="Times New Roman" w:cs="Times New Roman"/>
      <w:snapToGrid/>
      <w:color w:val="auto"/>
      <w:kern w:val="2"/>
      <w:szCs w:val="20"/>
    </w:rPr>
  </w:style>
  <w:style w:type="paragraph" w:customStyle="1" w:styleId="1121225">
    <w:name w:val="样式 标题 1 + (中文) 黑体 三号 非加粗 居中 段前: 12 磅 段后: 12 磅 行距: 最小值 25 磅"/>
    <w:basedOn w:val="15"/>
    <w:autoRedefine/>
    <w:qFormat/>
    <w:pPr>
      <w:widowControl w:val="0"/>
      <w:kinsoku/>
      <w:autoSpaceDE/>
      <w:autoSpaceDN/>
      <w:adjustRightInd/>
      <w:snapToGrid/>
      <w:spacing w:before="240" w:after="240" w:line="500" w:lineRule="atLeast"/>
      <w:textAlignment w:val="auto"/>
    </w:pPr>
    <w:rPr>
      <w:rFonts w:ascii="Times New Roman" w:eastAsia="黑体" w:hAnsi="Times New Roman" w:cs="Times New Roman"/>
      <w:bCs w:val="0"/>
      <w:snapToGrid/>
      <w:color w:val="auto"/>
      <w:sz w:val="32"/>
      <w:szCs w:val="20"/>
    </w:rPr>
  </w:style>
  <w:style w:type="paragraph" w:customStyle="1" w:styleId="CM78">
    <w:name w:val="CM78"/>
    <w:basedOn w:val="Default"/>
    <w:next w:val="Default"/>
    <w:autoRedefine/>
    <w:uiPriority w:val="99"/>
    <w:qFormat/>
    <w:rPr>
      <w:rFonts w:hAnsi="Calibri" w:cs="Times New Roman"/>
      <w:color w:val="auto"/>
      <w:lang w:eastAsia="zh-CN"/>
    </w:rPr>
  </w:style>
  <w:style w:type="paragraph" w:customStyle="1" w:styleId="12526615">
    <w:name w:val="样式 样式 标题 1 + 行距: 最小值 25 磅2 + 小二 段前: 6 磅 段后: 6 磅 行距: 1.5 倍行距"/>
    <w:basedOn w:val="1252"/>
    <w:autoRedefine/>
    <w:qFormat/>
  </w:style>
  <w:style w:type="paragraph" w:customStyle="1" w:styleId="xl103">
    <w:name w:val="xl103"/>
    <w:basedOn w:val="aa"/>
    <w:autoRedefine/>
    <w:qFormat/>
    <w:pPr>
      <w:kinsoku/>
      <w:autoSpaceDE/>
      <w:autoSpaceDN/>
      <w:adjustRightInd/>
      <w:snapToGrid/>
      <w:spacing w:before="100" w:beforeAutospacing="1" w:after="100" w:afterAutospacing="1"/>
      <w:jc w:val="center"/>
      <w:textAlignment w:val="center"/>
    </w:pPr>
    <w:rPr>
      <w:rFonts w:ascii="宋体" w:eastAsia="宋体" w:hAnsi="宋体" w:cs="Times New Roman"/>
      <w:snapToGrid/>
      <w:color w:val="auto"/>
      <w:sz w:val="22"/>
      <w:szCs w:val="20"/>
    </w:rPr>
  </w:style>
  <w:style w:type="paragraph" w:customStyle="1" w:styleId="xl81">
    <w:name w:val="xl81"/>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auto"/>
    </w:pPr>
    <w:rPr>
      <w:rFonts w:ascii="宋体" w:eastAsia="宋体" w:hAnsi="宋体" w:cs="Times New Roman"/>
      <w:b/>
      <w:snapToGrid/>
      <w:color w:val="auto"/>
      <w:sz w:val="20"/>
      <w:szCs w:val="20"/>
    </w:rPr>
  </w:style>
  <w:style w:type="paragraph" w:customStyle="1" w:styleId="afffffffffffffffff9">
    <w:name w:val="项目符号式标题"/>
    <w:basedOn w:val="aa"/>
    <w:autoRedefine/>
    <w:qFormat/>
    <w:pPr>
      <w:widowControl w:val="0"/>
      <w:kinsoku/>
      <w:autoSpaceDE/>
      <w:autoSpaceDN/>
      <w:adjustRightInd/>
      <w:snapToGrid/>
      <w:spacing w:beforeLines="50" w:afterLines="50" w:line="288" w:lineRule="auto"/>
      <w:ind w:left="1130" w:hanging="420"/>
      <w:jc w:val="both"/>
      <w:textAlignment w:val="auto"/>
    </w:pPr>
    <w:rPr>
      <w:rFonts w:ascii="Times New Roman" w:eastAsia="宋体" w:hAnsi="Times New Roman" w:cs="Times New Roman"/>
      <w:b/>
      <w:snapToGrid/>
      <w:color w:val="auto"/>
      <w:kern w:val="2"/>
      <w:sz w:val="24"/>
      <w:szCs w:val="24"/>
    </w:rPr>
  </w:style>
  <w:style w:type="paragraph" w:customStyle="1" w:styleId="xl94">
    <w:name w:val="xl94"/>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24"/>
      <w:szCs w:val="20"/>
    </w:rPr>
  </w:style>
  <w:style w:type="paragraph" w:customStyle="1" w:styleId="5d">
    <w:name w:val="样式5"/>
    <w:basedOn w:val="aa"/>
    <w:link w:val="5Char"/>
    <w:autoRedefine/>
    <w:qFormat/>
    <w:pPr>
      <w:widowControl w:val="0"/>
      <w:kinsoku/>
      <w:autoSpaceDE/>
      <w:autoSpaceDN/>
      <w:spacing w:line="360" w:lineRule="auto"/>
      <w:ind w:firstLineChars="200" w:firstLine="420"/>
      <w:jc w:val="both"/>
      <w:textAlignment w:val="auto"/>
    </w:pPr>
    <w:rPr>
      <w:rFonts w:ascii="Times New Roman" w:eastAsia="黑体" w:hAnsi="宋体" w:cs="Times New Roman"/>
      <w:b/>
      <w:snapToGrid/>
      <w:color w:val="auto"/>
      <w:kern w:val="2"/>
      <w:sz w:val="44"/>
      <w:szCs w:val="20"/>
    </w:rPr>
  </w:style>
  <w:style w:type="character" w:customStyle="1" w:styleId="5Char">
    <w:name w:val="样式5 Char"/>
    <w:link w:val="5d"/>
    <w:autoRedefine/>
    <w:qFormat/>
    <w:rPr>
      <w:rFonts w:eastAsia="黑体" w:hAnsi="宋体"/>
      <w:b/>
      <w:kern w:val="2"/>
      <w:sz w:val="44"/>
    </w:rPr>
  </w:style>
  <w:style w:type="paragraph" w:customStyle="1" w:styleId="122">
    <w:name w:val="样式 样式1 + 首行缩进:  2 字符"/>
    <w:basedOn w:val="1fff6"/>
    <w:autoRedefine/>
    <w:qFormat/>
    <w:pPr>
      <w:pBdr>
        <w:bottom w:val="none" w:sz="0" w:space="0" w:color="auto"/>
      </w:pBdr>
      <w:tabs>
        <w:tab w:val="clear" w:pos="4153"/>
        <w:tab w:val="clear" w:pos="8306"/>
      </w:tabs>
      <w:adjustRightInd w:val="0"/>
      <w:snapToGrid/>
      <w:spacing w:before="120"/>
      <w:jc w:val="center"/>
    </w:pPr>
    <w:rPr>
      <w:rFonts w:hAnsi="宋体"/>
      <w:sz w:val="24"/>
      <w:szCs w:val="20"/>
    </w:rPr>
  </w:style>
  <w:style w:type="paragraph" w:customStyle="1" w:styleId="Style9">
    <w:name w:val="_Style 9"/>
    <w:basedOn w:val="aa"/>
    <w:autoRedefine/>
    <w:qFormat/>
    <w:pPr>
      <w:widowControl w:val="0"/>
      <w:kinsoku/>
      <w:autoSpaceDE/>
      <w:autoSpaceDN/>
      <w:adjustRightInd/>
      <w:snapToGrid/>
      <w:spacing w:line="360" w:lineRule="auto"/>
      <w:ind w:firstLineChars="200" w:firstLine="200"/>
      <w:jc w:val="both"/>
      <w:textAlignment w:val="auto"/>
    </w:pPr>
    <w:rPr>
      <w:rFonts w:ascii="Calibri" w:eastAsia="仿宋_GB2312" w:hAnsi="Calibri" w:cs="Times New Roman"/>
      <w:snapToGrid/>
      <w:color w:val="auto"/>
      <w:kern w:val="2"/>
      <w:sz w:val="24"/>
      <w:szCs w:val="22"/>
    </w:rPr>
  </w:style>
  <w:style w:type="paragraph" w:customStyle="1" w:styleId="2H2UNDERRUBRIK1-2h2l22ndlevel2Header22my2">
    <w:name w:val="样式 样式 标题 2节H2UNDERRUBRIK 1-2h2l22nd level2Header 2标题 2my2... + 黑色"/>
    <w:basedOn w:val="aa"/>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Times New Roman"/>
      <w:snapToGrid/>
      <w:kern w:val="2"/>
      <w:sz w:val="30"/>
      <w:szCs w:val="20"/>
    </w:rPr>
  </w:style>
  <w:style w:type="paragraph" w:customStyle="1" w:styleId="afffffffffffffffffa">
    <w:name w:val="图文(小四左)"/>
    <w:basedOn w:val="aa"/>
    <w:autoRedefine/>
    <w:qFormat/>
    <w:pPr>
      <w:widowControl w:val="0"/>
      <w:kinsoku/>
      <w:autoSpaceDE/>
      <w:autoSpaceDN/>
      <w:spacing w:line="360" w:lineRule="auto"/>
      <w:ind w:firstLineChars="200" w:firstLine="420"/>
      <w:textAlignment w:val="auto"/>
    </w:pPr>
    <w:rPr>
      <w:rFonts w:ascii="Times New Roman" w:eastAsia="仿宋_GB2312" w:hAnsi="宋体" w:cs="Times New Roman"/>
      <w:snapToGrid/>
      <w:color w:val="auto"/>
      <w:kern w:val="2"/>
      <w:sz w:val="24"/>
      <w:szCs w:val="20"/>
    </w:rPr>
  </w:style>
  <w:style w:type="paragraph" w:customStyle="1" w:styleId="118">
    <w:name w:val="标题 11"/>
    <w:basedOn w:val="aa"/>
    <w:next w:val="aa"/>
    <w:autoRedefine/>
    <w:qFormat/>
    <w:pPr>
      <w:keepNext/>
      <w:keepLines/>
      <w:widowControl w:val="0"/>
      <w:kinsoku/>
      <w:autoSpaceDE/>
      <w:autoSpaceDN/>
      <w:spacing w:before="340" w:after="330" w:line="576" w:lineRule="auto"/>
      <w:ind w:left="425" w:firstLineChars="200" w:firstLine="200"/>
      <w:jc w:val="both"/>
      <w:textAlignment w:val="auto"/>
      <w:outlineLvl w:val="0"/>
    </w:pPr>
    <w:rPr>
      <w:rFonts w:ascii="Times New Roman" w:eastAsia="宋体" w:hAnsi="Times New Roman" w:cs="Times New Roman" w:hint="eastAsia"/>
      <w:b/>
      <w:snapToGrid/>
      <w:color w:val="auto"/>
      <w:kern w:val="44"/>
      <w:sz w:val="44"/>
      <w:szCs w:val="20"/>
    </w:rPr>
  </w:style>
  <w:style w:type="paragraph" w:customStyle="1" w:styleId="afffffffffffffffffb">
    <w:name w:val="目录(标题)"/>
    <w:basedOn w:val="aa"/>
    <w:autoRedefine/>
    <w:qFormat/>
    <w:pPr>
      <w:widowControl w:val="0"/>
      <w:kinsoku/>
      <w:autoSpaceDE/>
      <w:autoSpaceDN/>
      <w:spacing w:line="360" w:lineRule="auto"/>
      <w:ind w:firstLineChars="200" w:firstLine="420"/>
      <w:jc w:val="center"/>
      <w:textAlignment w:val="auto"/>
    </w:pPr>
    <w:rPr>
      <w:rFonts w:ascii="Times New Roman" w:eastAsia="黑体" w:hAnsi="宋体" w:cs="Times New Roman"/>
      <w:b/>
      <w:snapToGrid/>
      <w:color w:val="auto"/>
      <w:kern w:val="2"/>
      <w:sz w:val="44"/>
      <w:szCs w:val="20"/>
    </w:rPr>
  </w:style>
  <w:style w:type="paragraph" w:customStyle="1" w:styleId="afffffffffffffffffc">
    <w:name w:val="样式 宋体 加粗 左"/>
    <w:basedOn w:val="aa"/>
    <w:autoRedefine/>
    <w:qFormat/>
    <w:pPr>
      <w:widowControl w:val="0"/>
      <w:kinsoku/>
      <w:autoSpaceDE/>
      <w:autoSpaceDN/>
      <w:spacing w:beforeLines="50" w:afterLines="50" w:line="360" w:lineRule="auto"/>
      <w:ind w:firstLineChars="200" w:firstLine="420"/>
      <w:textAlignment w:val="auto"/>
    </w:pPr>
    <w:rPr>
      <w:rFonts w:ascii="宋体" w:eastAsia="宋体" w:hAnsi="宋体" w:cs="Times New Roman"/>
      <w:b/>
      <w:snapToGrid/>
      <w:color w:val="auto"/>
      <w:sz w:val="24"/>
      <w:szCs w:val="20"/>
    </w:rPr>
  </w:style>
  <w:style w:type="paragraph" w:customStyle="1" w:styleId="CharChar2CharChar">
    <w:name w:val="Char Char2 Char Char"/>
    <w:basedOn w:val="aa"/>
    <w:autoRedefine/>
    <w:qFormat/>
    <w:pPr>
      <w:widowControl w:val="0"/>
      <w:kinsoku/>
      <w:autoSpaceDE/>
      <w:autoSpaceDN/>
      <w:spacing w:line="360" w:lineRule="auto"/>
      <w:ind w:firstLineChars="170" w:firstLine="357"/>
      <w:jc w:val="both"/>
      <w:textAlignment w:val="auto"/>
    </w:pPr>
    <w:rPr>
      <w:rFonts w:ascii="Tahoma" w:eastAsia="宋体" w:hAnsi="Tahoma" w:cs="Times New Roman"/>
      <w:snapToGrid/>
      <w:color w:val="auto"/>
      <w:kern w:val="2"/>
      <w:szCs w:val="20"/>
    </w:rPr>
  </w:style>
  <w:style w:type="paragraph" w:customStyle="1" w:styleId="xl86">
    <w:name w:val="xl8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18"/>
      <w:szCs w:val="20"/>
    </w:rPr>
  </w:style>
  <w:style w:type="paragraph" w:customStyle="1" w:styleId="xl149">
    <w:name w:val="xl149"/>
    <w:basedOn w:val="aa"/>
    <w:autoRedefine/>
    <w:qFormat/>
    <w:pPr>
      <w:pBdr>
        <w:top w:val="single" w:sz="4" w:space="0" w:color="auto"/>
        <w:left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snapToGrid/>
      <w:color w:val="auto"/>
      <w:sz w:val="24"/>
      <w:szCs w:val="20"/>
    </w:rPr>
  </w:style>
  <w:style w:type="paragraph" w:customStyle="1" w:styleId="xl138">
    <w:name w:val="xl138"/>
    <w:basedOn w:val="aa"/>
    <w:autoRedefine/>
    <w:qFormat/>
    <w:pPr>
      <w:pBdr>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Times New Roman"/>
      <w:i/>
      <w:snapToGrid/>
      <w:color w:val="auto"/>
      <w:sz w:val="24"/>
      <w:szCs w:val="20"/>
    </w:rPr>
  </w:style>
  <w:style w:type="paragraph" w:customStyle="1" w:styleId="afffffffffffffffffd">
    <w:name w:val="图表文字"/>
    <w:basedOn w:val="aa"/>
    <w:autoRedefine/>
    <w:qFormat/>
    <w:pPr>
      <w:widowControl w:val="0"/>
      <w:kinsoku/>
      <w:autoSpaceDE/>
      <w:autoSpaceDN/>
      <w:spacing w:line="360" w:lineRule="auto"/>
      <w:ind w:firstLineChars="200" w:firstLine="420"/>
      <w:jc w:val="center"/>
      <w:textAlignment w:val="auto"/>
    </w:pPr>
    <w:rPr>
      <w:rFonts w:ascii="Times New Roman" w:eastAsia="宋体" w:hAnsi="宋体" w:cs="Times New Roman"/>
      <w:snapToGrid/>
      <w:color w:val="auto"/>
      <w:kern w:val="2"/>
      <w:sz w:val="18"/>
      <w:szCs w:val="20"/>
    </w:rPr>
  </w:style>
  <w:style w:type="paragraph" w:customStyle="1" w:styleId="156">
    <w:name w:val="样式 条目 + 行距: 1.5 倍行距"/>
    <w:basedOn w:val="aa"/>
    <w:autoRedefine/>
    <w:qFormat/>
    <w:pPr>
      <w:widowControl w:val="0"/>
      <w:kinsoku/>
      <w:autoSpaceDE/>
      <w:autoSpaceDN/>
      <w:spacing w:before="40" w:after="40" w:line="360" w:lineRule="auto"/>
      <w:ind w:firstLineChars="200" w:firstLine="420"/>
      <w:jc w:val="both"/>
      <w:textAlignment w:val="auto"/>
      <w:outlineLvl w:val="2"/>
    </w:pPr>
    <w:rPr>
      <w:rFonts w:ascii="Times New Roman" w:eastAsia="宋体" w:hAnsi="宋体" w:cs="Times New Roman"/>
      <w:b/>
      <w:snapToGrid/>
      <w:color w:val="auto"/>
      <w:kern w:val="2"/>
      <w:szCs w:val="20"/>
    </w:rPr>
  </w:style>
  <w:style w:type="paragraph" w:customStyle="1" w:styleId="afffffffffffffffffe">
    <w:name w:val="小括号标题"/>
    <w:basedOn w:val="aa"/>
    <w:autoRedefine/>
    <w:qFormat/>
    <w:pPr>
      <w:widowControl w:val="0"/>
      <w:kinsoku/>
      <w:autoSpaceDE/>
      <w:autoSpaceDN/>
      <w:adjustRightInd/>
      <w:snapToGrid/>
      <w:spacing w:line="360" w:lineRule="auto"/>
      <w:jc w:val="both"/>
      <w:textAlignment w:val="auto"/>
    </w:pPr>
    <w:rPr>
      <w:rFonts w:ascii="Times New Roman" w:eastAsia="宋体" w:hAnsi="Times New Roman" w:cs="宋体"/>
      <w:snapToGrid/>
      <w:color w:val="auto"/>
      <w:kern w:val="2"/>
      <w:sz w:val="24"/>
      <w:szCs w:val="20"/>
    </w:rPr>
  </w:style>
  <w:style w:type="paragraph" w:customStyle="1" w:styleId="21a">
    <w:name w:val="修订21"/>
    <w:autoRedefine/>
    <w:hidden/>
    <w:uiPriority w:val="99"/>
    <w:semiHidden/>
    <w:qFormat/>
    <w:rPr>
      <w:kern w:val="2"/>
      <w:sz w:val="21"/>
      <w:szCs w:val="24"/>
    </w:rPr>
  </w:style>
  <w:style w:type="character" w:customStyle="1" w:styleId="z-Char">
    <w:name w:val="z-窗体底端 Char"/>
    <w:link w:val="z-11"/>
    <w:autoRedefine/>
    <w:qFormat/>
    <w:rPr>
      <w:rFonts w:ascii="Arial" w:hAnsi="Arial"/>
      <w:vanish/>
      <w:sz w:val="16"/>
      <w:szCs w:val="24"/>
    </w:rPr>
  </w:style>
  <w:style w:type="paragraph" w:customStyle="1" w:styleId="z-11">
    <w:name w:val="z-窗体底端11"/>
    <w:basedOn w:val="aa"/>
    <w:next w:val="aa"/>
    <w:link w:val="z-Char"/>
    <w:autoRedefine/>
    <w:qFormat/>
    <w:pPr>
      <w:widowControl w:val="0"/>
      <w:pBdr>
        <w:top w:val="single" w:sz="6" w:space="1" w:color="auto"/>
      </w:pBdr>
      <w:kinsoku/>
      <w:autoSpaceDE/>
      <w:autoSpaceDN/>
      <w:adjustRightInd/>
      <w:snapToGrid/>
      <w:jc w:val="center"/>
      <w:textAlignment w:val="auto"/>
    </w:pPr>
    <w:rPr>
      <w:rFonts w:eastAsia="宋体" w:cs="Times New Roman"/>
      <w:snapToGrid/>
      <w:vanish/>
      <w:color w:val="auto"/>
      <w:sz w:val="16"/>
      <w:szCs w:val="24"/>
    </w:rPr>
  </w:style>
  <w:style w:type="character" w:customStyle="1" w:styleId="119">
    <w:name w:val="明显强调11"/>
    <w:autoRedefine/>
    <w:uiPriority w:val="21"/>
    <w:qFormat/>
    <w:rPr>
      <w:b/>
      <w:bCs/>
      <w:i/>
      <w:iCs/>
      <w:color w:val="4F81BD"/>
      <w:sz w:val="22"/>
      <w:szCs w:val="22"/>
    </w:rPr>
  </w:style>
  <w:style w:type="character" w:customStyle="1" w:styleId="21b">
    <w:name w:val="书籍标题21"/>
    <w:autoRedefine/>
    <w:uiPriority w:val="33"/>
    <w:qFormat/>
    <w:rPr>
      <w:rFonts w:ascii="Cambria" w:eastAsia="宋体" w:hAnsi="Cambria" w:cs="Times New Roman"/>
      <w:b/>
      <w:bCs/>
      <w:i/>
      <w:iCs/>
      <w:color w:val="auto"/>
    </w:rPr>
  </w:style>
  <w:style w:type="character" w:customStyle="1" w:styleId="11a">
    <w:name w:val="明显参考11"/>
    <w:autoRedefine/>
    <w:uiPriority w:val="32"/>
    <w:qFormat/>
    <w:rPr>
      <w:b/>
      <w:bCs/>
      <w:color w:val="76923C"/>
      <w:u w:val="single" w:color="9BBB59"/>
    </w:rPr>
  </w:style>
  <w:style w:type="character" w:customStyle="1" w:styleId="z-Char0">
    <w:name w:val="z-窗体顶端 Char"/>
    <w:link w:val="z-110"/>
    <w:autoRedefine/>
    <w:qFormat/>
    <w:rPr>
      <w:rFonts w:ascii="Arial" w:hAnsi="Arial"/>
      <w:vanish/>
      <w:sz w:val="16"/>
      <w:szCs w:val="24"/>
    </w:rPr>
  </w:style>
  <w:style w:type="paragraph" w:customStyle="1" w:styleId="z-110">
    <w:name w:val="z-窗体顶端11"/>
    <w:basedOn w:val="aa"/>
    <w:next w:val="aa"/>
    <w:link w:val="z-Char0"/>
    <w:autoRedefine/>
    <w:qFormat/>
    <w:pPr>
      <w:widowControl w:val="0"/>
      <w:pBdr>
        <w:bottom w:val="single" w:sz="6" w:space="1" w:color="auto"/>
      </w:pBdr>
      <w:kinsoku/>
      <w:autoSpaceDE/>
      <w:autoSpaceDN/>
      <w:adjustRightInd/>
      <w:snapToGrid/>
      <w:jc w:val="center"/>
      <w:textAlignment w:val="auto"/>
    </w:pPr>
    <w:rPr>
      <w:rFonts w:eastAsia="宋体" w:cs="Times New Roman"/>
      <w:snapToGrid/>
      <w:vanish/>
      <w:color w:val="auto"/>
      <w:sz w:val="16"/>
      <w:szCs w:val="24"/>
    </w:rPr>
  </w:style>
  <w:style w:type="character" w:customStyle="1" w:styleId="11b">
    <w:name w:val="不明显参考11"/>
    <w:autoRedefine/>
    <w:uiPriority w:val="31"/>
    <w:qFormat/>
    <w:rPr>
      <w:color w:val="auto"/>
      <w:u w:val="single" w:color="9BBB59"/>
    </w:rPr>
  </w:style>
  <w:style w:type="character" w:customStyle="1" w:styleId="21c">
    <w:name w:val="不明显强调21"/>
    <w:autoRedefine/>
    <w:uiPriority w:val="19"/>
    <w:qFormat/>
    <w:rPr>
      <w:i/>
      <w:iCs/>
      <w:color w:val="5A5A5A"/>
    </w:rPr>
  </w:style>
  <w:style w:type="paragraph" w:customStyle="1" w:styleId="TOC21">
    <w:name w:val="TOC 标题21"/>
    <w:basedOn w:val="15"/>
    <w:next w:val="aa"/>
    <w:autoRedefine/>
    <w:uiPriority w:val="39"/>
    <w:qFormat/>
    <w:pPr>
      <w:kinsoku/>
      <w:autoSpaceDE/>
      <w:autoSpaceDN/>
      <w:adjustRightInd/>
      <w:snapToGrid/>
      <w:spacing w:before="480" w:after="0" w:line="276" w:lineRule="auto"/>
      <w:textAlignment w:val="auto"/>
      <w:outlineLvl w:val="9"/>
    </w:pPr>
    <w:rPr>
      <w:rFonts w:ascii="Cambria" w:eastAsia="宋体" w:hAnsi="Cambria" w:cs="Times New Roman"/>
      <w:bCs w:val="0"/>
      <w:snapToGrid/>
      <w:color w:val="365F91"/>
      <w:kern w:val="0"/>
      <w:sz w:val="28"/>
      <w:szCs w:val="20"/>
    </w:rPr>
  </w:style>
  <w:style w:type="character" w:customStyle="1" w:styleId="z-Char1">
    <w:name w:val="z-窗体底端 Char1"/>
    <w:basedOn w:val="ac"/>
    <w:autoRedefine/>
    <w:uiPriority w:val="99"/>
    <w:qFormat/>
    <w:rPr>
      <w:rFonts w:ascii="Arial" w:hAnsi="Arial" w:cs="Arial"/>
      <w:vanish/>
      <w:kern w:val="2"/>
      <w:sz w:val="16"/>
      <w:szCs w:val="16"/>
    </w:rPr>
  </w:style>
  <w:style w:type="character" w:customStyle="1" w:styleId="z-Char10">
    <w:name w:val="z-窗体顶端 Char1"/>
    <w:basedOn w:val="ac"/>
    <w:autoRedefine/>
    <w:uiPriority w:val="99"/>
    <w:qFormat/>
    <w:rPr>
      <w:rFonts w:ascii="Arial" w:hAnsi="Arial" w:cs="Arial"/>
      <w:vanish/>
      <w:kern w:val="2"/>
      <w:sz w:val="16"/>
      <w:szCs w:val="16"/>
    </w:rPr>
  </w:style>
  <w:style w:type="character" w:customStyle="1" w:styleId="Charffff3">
    <w:name w:val="扉页名称 Char"/>
    <w:link w:val="affffffffffffffffff"/>
    <w:autoRedefine/>
    <w:qFormat/>
    <w:rPr>
      <w:rFonts w:ascii="Arial" w:hAnsi="Arial" w:cs="Courier New"/>
      <w:b/>
      <w:bCs/>
      <w:sz w:val="28"/>
      <w:szCs w:val="21"/>
    </w:rPr>
  </w:style>
  <w:style w:type="paragraph" w:customStyle="1" w:styleId="affffffffffffffffff">
    <w:name w:val="扉页名称"/>
    <w:basedOn w:val="aa"/>
    <w:link w:val="Charffff3"/>
    <w:autoRedefine/>
    <w:qFormat/>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Charffff4">
    <w:name w:val="落款 Char"/>
    <w:link w:val="affffffffffffffffff0"/>
    <w:autoRedefine/>
    <w:qFormat/>
    <w:rPr>
      <w:rFonts w:ascii="Arial" w:eastAsia="黑体" w:hAnsi="Arial" w:cs="Courier New"/>
      <w:b/>
      <w:bCs/>
      <w:spacing w:val="10"/>
      <w:sz w:val="32"/>
      <w:szCs w:val="21"/>
    </w:rPr>
  </w:style>
  <w:style w:type="paragraph" w:customStyle="1" w:styleId="affffffffffffffffff0">
    <w:name w:val="落款"/>
    <w:basedOn w:val="aa"/>
    <w:link w:val="Charffff4"/>
    <w:autoRedefine/>
    <w:qFormat/>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Charffff5">
    <w:name w:val="扉页内容 Char"/>
    <w:link w:val="affffffffffffffffff1"/>
    <w:autoRedefine/>
    <w:qFormat/>
    <w:rPr>
      <w:rFonts w:ascii="Arial" w:hAnsi="Arial" w:cs="Courier New"/>
      <w:b/>
      <w:bCs/>
      <w:sz w:val="24"/>
      <w:szCs w:val="21"/>
    </w:rPr>
  </w:style>
  <w:style w:type="paragraph" w:customStyle="1" w:styleId="affffffffffffffffff1">
    <w:name w:val="扉页内容"/>
    <w:basedOn w:val="affffffffffffffffff"/>
    <w:link w:val="Charffff5"/>
    <w:autoRedefine/>
    <w:qFormat/>
    <w:pPr>
      <w:spacing w:line="360" w:lineRule="atLeast"/>
      <w:ind w:firstLine="4411"/>
    </w:pPr>
    <w:rPr>
      <w:sz w:val="24"/>
    </w:rPr>
  </w:style>
  <w:style w:type="character" w:customStyle="1" w:styleId="Charffff6">
    <w:name w:val="扉页签字 Char"/>
    <w:link w:val="affffffffffffffffff2"/>
    <w:autoRedefine/>
    <w:qFormat/>
    <w:rPr>
      <w:rFonts w:ascii="Arial" w:hAnsi="Arial" w:cs="Courier New"/>
      <w:b/>
      <w:bCs/>
      <w:sz w:val="36"/>
      <w:szCs w:val="36"/>
    </w:rPr>
  </w:style>
  <w:style w:type="paragraph" w:customStyle="1" w:styleId="affffffffffffffffff2">
    <w:name w:val="扉页签字"/>
    <w:basedOn w:val="affffffffffffffffff"/>
    <w:link w:val="Charffff6"/>
    <w:autoRedefine/>
    <w:qFormat/>
    <w:pPr>
      <w:ind w:firstLine="658"/>
    </w:pPr>
    <w:rPr>
      <w:sz w:val="36"/>
      <w:szCs w:val="36"/>
    </w:rPr>
  </w:style>
  <w:style w:type="paragraph" w:customStyle="1" w:styleId="affffffffffffffffff3">
    <w:name w:val="符号项目"/>
    <w:basedOn w:val="aa"/>
    <w:autoRedefine/>
    <w:qFormat/>
    <w:pPr>
      <w:widowControl w:val="0"/>
      <w:tabs>
        <w:tab w:val="left" w:pos="420"/>
      </w:tabs>
      <w:kinsoku/>
      <w:autoSpaceDE/>
      <w:autoSpaceDN/>
      <w:adjustRightInd/>
      <w:snapToGrid/>
      <w:spacing w:line="480" w:lineRule="atLeast"/>
      <w:ind w:left="1499" w:hanging="420"/>
      <w:jc w:val="both"/>
      <w:textAlignment w:val="auto"/>
    </w:pPr>
    <w:rPr>
      <w:rFonts w:ascii="Times New Roman" w:eastAsia="宋体" w:hAnsi="Times New Roman" w:cs="Times New Roman"/>
      <w:snapToGrid/>
      <w:color w:val="auto"/>
      <w:kern w:val="2"/>
      <w:sz w:val="28"/>
      <w:szCs w:val="28"/>
    </w:rPr>
  </w:style>
  <w:style w:type="paragraph" w:customStyle="1" w:styleId="3f9">
    <w:name w:val="扉页表格3"/>
    <w:basedOn w:val="1fffffd"/>
    <w:autoRedefine/>
    <w:qFormat/>
    <w:rPr>
      <w:sz w:val="28"/>
    </w:rPr>
  </w:style>
  <w:style w:type="paragraph" w:customStyle="1" w:styleId="1fffffd">
    <w:name w:val="扉页表格1"/>
    <w:basedOn w:val="aa"/>
    <w:autoRedefine/>
    <w:qFormat/>
    <w:pPr>
      <w:widowControl w:val="0"/>
      <w:kinsoku/>
      <w:autoSpaceDE/>
      <w:autoSpaceDN/>
      <w:adjustRightInd/>
      <w:snapToGrid/>
      <w:spacing w:line="600" w:lineRule="auto"/>
      <w:jc w:val="distribute"/>
      <w:textAlignment w:val="auto"/>
    </w:pPr>
    <w:rPr>
      <w:rFonts w:ascii="Times New Roman" w:eastAsia="宋体" w:hAnsi="Times New Roman" w:cs="Times New Roman"/>
      <w:b/>
      <w:snapToGrid/>
      <w:color w:val="auto"/>
      <w:kern w:val="2"/>
      <w:sz w:val="30"/>
      <w:szCs w:val="24"/>
    </w:rPr>
  </w:style>
  <w:style w:type="paragraph" w:customStyle="1" w:styleId="affffffffffffffffff4">
    <w:name w:val="数字序号"/>
    <w:basedOn w:val="affffffffffffffffff5"/>
    <w:autoRedefine/>
    <w:qFormat/>
    <w:pPr>
      <w:tabs>
        <w:tab w:val="left" w:pos="510"/>
      </w:tabs>
      <w:ind w:left="1501" w:hanging="420"/>
    </w:pPr>
  </w:style>
  <w:style w:type="paragraph" w:customStyle="1" w:styleId="affffffffffffffffff5">
    <w:name w:val="文本正文"/>
    <w:basedOn w:val="aa"/>
    <w:autoRedefine/>
    <w:qFormat/>
    <w:pPr>
      <w:widowControl w:val="0"/>
      <w:kinsoku/>
      <w:autoSpaceDE/>
      <w:autoSpaceDN/>
      <w:adjustRightInd/>
      <w:snapToGrid/>
      <w:spacing w:before="100" w:beforeAutospacing="1" w:after="100" w:afterAutospacing="1" w:line="500" w:lineRule="exact"/>
      <w:ind w:firstLine="560"/>
      <w:textAlignment w:val="auto"/>
    </w:pPr>
    <w:rPr>
      <w:rFonts w:ascii="Times New Roman" w:eastAsia="宋体" w:hAnsi="Times New Roman" w:cs="Times New Roman"/>
      <w:snapToGrid/>
      <w:kern w:val="2"/>
      <w:sz w:val="28"/>
      <w:szCs w:val="28"/>
    </w:rPr>
  </w:style>
  <w:style w:type="paragraph" w:customStyle="1" w:styleId="TimesNewRoman10126">
    <w:name w:val="样式 样式 纯文本 + Times New Roman 四号 黑色 首行缩进:  1.01 厘米 行距: 最小值 26 磅 + ..."/>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宋体" w:cs="宋体"/>
      <w:snapToGrid/>
      <w:color w:val="auto"/>
      <w:spacing w:val="-2"/>
      <w:kern w:val="2"/>
      <w:sz w:val="28"/>
      <w:szCs w:val="20"/>
    </w:rPr>
  </w:style>
  <w:style w:type="paragraph" w:customStyle="1" w:styleId="affffffffffffffffff6">
    <w:name w:val="目录"/>
    <w:basedOn w:val="afffd"/>
    <w:autoRedefine/>
    <w:qFormat/>
    <w:pPr>
      <w:spacing w:after="240"/>
    </w:pPr>
    <w:rPr>
      <w:rFonts w:ascii="Arial" w:eastAsia="黑体" w:hAnsi="Arial" w:cs="Arial"/>
      <w:bCs/>
      <w:sz w:val="36"/>
      <w:szCs w:val="32"/>
    </w:rPr>
  </w:style>
  <w:style w:type="paragraph" w:customStyle="1" w:styleId="affffffffffffffffff7">
    <w:name w:val="正标题"/>
    <w:basedOn w:val="afffd"/>
    <w:autoRedefine/>
    <w:qFormat/>
    <w:pPr>
      <w:spacing w:before="120" w:after="120" w:line="500" w:lineRule="atLeast"/>
    </w:pPr>
    <w:rPr>
      <w:rFonts w:ascii="Arial" w:eastAsia="黑体" w:hAnsi="Arial" w:cs="Arial"/>
      <w:b w:val="0"/>
      <w:bCs/>
      <w:sz w:val="58"/>
      <w:szCs w:val="32"/>
    </w:rPr>
  </w:style>
  <w:style w:type="paragraph" w:customStyle="1" w:styleId="affffffffffffffffff8">
    <w:name w:val="表题注"/>
    <w:basedOn w:val="af5"/>
    <w:autoRedefine/>
    <w:qFormat/>
    <w:pPr>
      <w:keepNext/>
      <w:spacing w:before="120" w:after="60" w:line="240" w:lineRule="auto"/>
      <w:jc w:val="center"/>
    </w:pPr>
    <w:rPr>
      <w:rFonts w:ascii="Times New Roman" w:eastAsia="黑体" w:hAnsi="Times New Roman" w:cs="Arial"/>
      <w:sz w:val="28"/>
      <w:szCs w:val="28"/>
    </w:rPr>
  </w:style>
  <w:style w:type="paragraph" w:customStyle="1" w:styleId="affffffffffffffffff9">
    <w:name w:val="图题注"/>
    <w:basedOn w:val="af5"/>
    <w:autoRedefine/>
    <w:qFormat/>
    <w:pPr>
      <w:spacing w:line="240" w:lineRule="auto"/>
      <w:jc w:val="center"/>
    </w:pPr>
    <w:rPr>
      <w:rFonts w:ascii="Times New Roman" w:eastAsia="黑体" w:hAnsi="Times New Roman" w:cs="宋体"/>
      <w:sz w:val="28"/>
      <w:szCs w:val="28"/>
    </w:rPr>
  </w:style>
  <w:style w:type="paragraph" w:customStyle="1" w:styleId="2fff4">
    <w:name w:val="扉页表格2"/>
    <w:basedOn w:val="1fffffd"/>
    <w:autoRedefine/>
    <w:qFormat/>
    <w:pPr>
      <w:jc w:val="left"/>
    </w:pPr>
    <w:rPr>
      <w:b w:val="0"/>
      <w:sz w:val="28"/>
    </w:rPr>
  </w:style>
  <w:style w:type="table" w:customStyle="1" w:styleId="11c">
    <w:name w:val="网格型11"/>
    <w:basedOn w:val="ad"/>
    <w:autoRedefine/>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5">
    <w:name w:val="未处理的提及2"/>
    <w:basedOn w:val="ac"/>
    <w:autoRedefine/>
    <w:uiPriority w:val="99"/>
    <w:unhideWhenUsed/>
    <w:qFormat/>
    <w:rPr>
      <w:color w:val="605E5C"/>
      <w:shd w:val="clear" w:color="auto" w:fill="E1DFDD"/>
    </w:rPr>
  </w:style>
  <w:style w:type="paragraph" w:customStyle="1" w:styleId="08520">
    <w:name w:val="样式 黑色 首行缩进:  0.85 厘米 行距: 固定值 20 磅"/>
    <w:basedOn w:val="aa"/>
    <w:autoRedefine/>
    <w:qFormat/>
    <w:pPr>
      <w:widowControl w:val="0"/>
      <w:tabs>
        <w:tab w:val="left" w:pos="8789"/>
      </w:tabs>
      <w:kinsoku/>
      <w:autoSpaceDE/>
      <w:autoSpaceDN/>
      <w:spacing w:line="360" w:lineRule="auto"/>
      <w:ind w:right="57" w:firstLineChars="100" w:firstLine="232"/>
      <w:jc w:val="both"/>
      <w:textAlignment w:val="auto"/>
    </w:pPr>
    <w:rPr>
      <w:rFonts w:ascii="宋体" w:eastAsia="宋体" w:hAnsi="宋体" w:cs="Times New Roman"/>
      <w:snapToGrid/>
      <w:spacing w:val="-4"/>
      <w:kern w:val="2"/>
      <w:sz w:val="24"/>
      <w:szCs w:val="24"/>
    </w:rPr>
  </w:style>
  <w:style w:type="paragraph" w:customStyle="1" w:styleId="Style50">
    <w:name w:val="Style5"/>
    <w:basedOn w:val="aa"/>
    <w:autoRedefine/>
    <w:uiPriority w:val="99"/>
    <w:qFormat/>
    <w:pPr>
      <w:widowControl w:val="0"/>
      <w:kinsoku/>
      <w:autoSpaceDE/>
      <w:autoSpaceDN/>
      <w:snapToGrid/>
      <w:spacing w:line="504" w:lineRule="exact"/>
      <w:ind w:firstLine="749"/>
      <w:jc w:val="both"/>
      <w:textAlignment w:val="auto"/>
    </w:pPr>
    <w:rPr>
      <w:rFonts w:ascii="宋体" w:eastAsia="宋体" w:hAnsi="Calibri" w:cs="Times New Roman"/>
      <w:snapToGrid/>
      <w:color w:val="auto"/>
      <w:sz w:val="24"/>
      <w:szCs w:val="24"/>
    </w:rPr>
  </w:style>
  <w:style w:type="paragraph" w:customStyle="1" w:styleId="Style20">
    <w:name w:val="Style2"/>
    <w:basedOn w:val="aa"/>
    <w:autoRedefine/>
    <w:uiPriority w:val="99"/>
    <w:qFormat/>
    <w:pPr>
      <w:widowControl w:val="0"/>
      <w:kinsoku/>
      <w:autoSpaceDE/>
      <w:autoSpaceDN/>
      <w:snapToGrid/>
      <w:spacing w:line="686" w:lineRule="exact"/>
      <w:ind w:hanging="494"/>
      <w:textAlignment w:val="auto"/>
    </w:pPr>
    <w:rPr>
      <w:rFonts w:ascii="宋体" w:eastAsia="宋体" w:hAnsi="Calibri" w:cs="Times New Roman"/>
      <w:snapToGrid/>
      <w:color w:val="auto"/>
      <w:sz w:val="24"/>
      <w:szCs w:val="24"/>
    </w:rPr>
  </w:style>
  <w:style w:type="character" w:customStyle="1" w:styleId="3fa">
    <w:name w:val="未处理的提及3"/>
    <w:basedOn w:val="ac"/>
    <w:autoRedefine/>
    <w:uiPriority w:val="99"/>
    <w:unhideWhenUsed/>
    <w:qFormat/>
    <w:rPr>
      <w:color w:val="605E5C"/>
      <w:shd w:val="clear" w:color="auto" w:fill="E1DFDD"/>
    </w:rPr>
  </w:style>
  <w:style w:type="paragraph" w:customStyle="1" w:styleId="affffffffffffffffffa">
    <w:name w:val="图形"/>
    <w:basedOn w:val="aa"/>
    <w:autoRedefine/>
    <w:qFormat/>
    <w:pPr>
      <w:widowControl w:val="0"/>
      <w:kinsoku/>
      <w:autoSpaceDE/>
      <w:autoSpaceDN/>
      <w:adjustRightInd/>
      <w:snapToGrid/>
      <w:spacing w:beforeLines="30"/>
      <w:jc w:val="center"/>
      <w:textAlignment w:val="auto"/>
    </w:pPr>
    <w:rPr>
      <w:rFonts w:ascii="Times New Roman" w:eastAsia="宋体" w:hAnsi="Times New Roman" w:cs="Times New Roman"/>
      <w:snapToGrid/>
      <w:color w:val="auto"/>
      <w:kern w:val="2"/>
      <w:szCs w:val="22"/>
    </w:rPr>
  </w:style>
  <w:style w:type="paragraph" w:customStyle="1" w:styleId="affffffffffffffffffb">
    <w:name w:val="公式"/>
    <w:basedOn w:val="aa"/>
    <w:autoRedefine/>
    <w:qFormat/>
    <w:pPr>
      <w:widowControl w:val="0"/>
      <w:tabs>
        <w:tab w:val="center" w:pos="4830"/>
        <w:tab w:val="right" w:pos="9660"/>
      </w:tabs>
      <w:kinsoku/>
      <w:autoSpaceDE/>
      <w:autoSpaceDN/>
      <w:adjustRightInd/>
      <w:snapToGrid/>
      <w:spacing w:line="288" w:lineRule="auto"/>
      <w:jc w:val="right"/>
      <w:textAlignment w:val="auto"/>
    </w:pPr>
    <w:rPr>
      <w:rFonts w:ascii="Times New Roman" w:eastAsia="宋体" w:hAnsi="Times New Roman" w:cs="Times New Roman"/>
      <w:b/>
      <w:snapToGrid/>
      <w:color w:val="auto"/>
      <w:kern w:val="2"/>
      <w:szCs w:val="22"/>
    </w:rPr>
  </w:style>
  <w:style w:type="paragraph" w:customStyle="1" w:styleId="22">
    <w:name w:val="项目符号2级"/>
    <w:basedOn w:val="aa"/>
    <w:autoRedefine/>
    <w:qFormat/>
    <w:pPr>
      <w:widowControl w:val="0"/>
      <w:numPr>
        <w:numId w:val="16"/>
      </w:numPr>
      <w:tabs>
        <w:tab w:val="left" w:pos="900"/>
      </w:tabs>
      <w:kinsoku/>
      <w:autoSpaceDE/>
      <w:autoSpaceDN/>
      <w:adjustRightInd/>
      <w:snapToGrid/>
      <w:spacing w:line="360" w:lineRule="auto"/>
      <w:ind w:leftChars="400" w:left="400" w:hanging="900"/>
      <w:jc w:val="both"/>
      <w:textAlignment w:val="auto"/>
    </w:pPr>
    <w:rPr>
      <w:rFonts w:ascii="Times New Roman" w:eastAsia="宋体" w:hAnsi="Times New Roman" w:cs="Times New Roman"/>
      <w:snapToGrid/>
      <w:color w:val="auto"/>
      <w:kern w:val="2"/>
      <w:sz w:val="24"/>
      <w:szCs w:val="22"/>
    </w:rPr>
  </w:style>
  <w:style w:type="paragraph" w:customStyle="1" w:styleId="32">
    <w:name w:val="项目符号3级"/>
    <w:basedOn w:val="aa"/>
    <w:autoRedefine/>
    <w:qFormat/>
    <w:pPr>
      <w:widowControl w:val="0"/>
      <w:numPr>
        <w:numId w:val="17"/>
      </w:numPr>
      <w:tabs>
        <w:tab w:val="left" w:pos="900"/>
      </w:tabs>
      <w:kinsoku/>
      <w:wordWrap w:val="0"/>
      <w:autoSpaceDE/>
      <w:autoSpaceDN/>
      <w:adjustRightInd/>
      <w:snapToGrid/>
      <w:spacing w:line="360" w:lineRule="auto"/>
      <w:ind w:leftChars="600" w:left="600" w:hanging="900"/>
      <w:jc w:val="both"/>
      <w:textAlignment w:val="auto"/>
    </w:pPr>
    <w:rPr>
      <w:rFonts w:ascii="Times New Roman" w:eastAsia="宋体" w:hAnsi="Times New Roman" w:cs="Times New Roman"/>
      <w:snapToGrid/>
      <w:color w:val="auto"/>
      <w:kern w:val="2"/>
      <w:sz w:val="24"/>
      <w:szCs w:val="22"/>
    </w:rPr>
  </w:style>
  <w:style w:type="paragraph" w:customStyle="1" w:styleId="13">
    <w:name w:val="项目符号1级"/>
    <w:basedOn w:val="aa"/>
    <w:autoRedefine/>
    <w:qFormat/>
    <w:pPr>
      <w:widowControl w:val="0"/>
      <w:numPr>
        <w:numId w:val="18"/>
      </w:numPr>
      <w:tabs>
        <w:tab w:val="left" w:pos="900"/>
      </w:tabs>
      <w:kinsoku/>
      <w:autoSpaceDE/>
      <w:autoSpaceDN/>
      <w:adjustRightInd/>
      <w:snapToGrid/>
      <w:spacing w:line="360" w:lineRule="auto"/>
      <w:ind w:leftChars="200" w:left="200" w:hanging="900"/>
      <w:jc w:val="both"/>
      <w:textAlignment w:val="auto"/>
    </w:pPr>
    <w:rPr>
      <w:rFonts w:ascii="Times New Roman" w:eastAsia="宋体" w:hAnsi="Times New Roman" w:cs="Times New Roman"/>
      <w:snapToGrid/>
      <w:color w:val="auto"/>
      <w:kern w:val="2"/>
      <w:sz w:val="24"/>
      <w:szCs w:val="22"/>
    </w:rPr>
  </w:style>
  <w:style w:type="paragraph" w:customStyle="1" w:styleId="14">
    <w:name w:val="编号1级"/>
    <w:basedOn w:val="aa"/>
    <w:autoRedefine/>
    <w:qFormat/>
    <w:pPr>
      <w:widowControl w:val="0"/>
      <w:numPr>
        <w:numId w:val="19"/>
      </w:numPr>
      <w:kinsoku/>
      <w:autoSpaceDE/>
      <w:autoSpaceDN/>
      <w:adjustRightInd/>
      <w:snapToGrid/>
      <w:spacing w:line="360" w:lineRule="auto"/>
      <w:ind w:left="500" w:hanging="500"/>
      <w:jc w:val="both"/>
      <w:textAlignment w:val="auto"/>
    </w:pPr>
    <w:rPr>
      <w:rFonts w:ascii="Times New Roman" w:eastAsia="宋体" w:hAnsi="Times New Roman" w:cs="Times New Roman"/>
      <w:snapToGrid/>
      <w:color w:val="auto"/>
      <w:kern w:val="2"/>
      <w:sz w:val="24"/>
      <w:szCs w:val="22"/>
    </w:rPr>
  </w:style>
  <w:style w:type="paragraph" w:customStyle="1" w:styleId="2fff6">
    <w:name w:val="编号2级"/>
    <w:basedOn w:val="aa"/>
    <w:link w:val="2Char6"/>
    <w:autoRedefine/>
    <w:qFormat/>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2"/>
    </w:rPr>
  </w:style>
  <w:style w:type="character" w:customStyle="1" w:styleId="2Char6">
    <w:name w:val="编号2级 Char"/>
    <w:basedOn w:val="ac"/>
    <w:link w:val="2fff6"/>
    <w:autoRedefine/>
    <w:qFormat/>
    <w:rPr>
      <w:kern w:val="2"/>
      <w:sz w:val="24"/>
      <w:szCs w:val="22"/>
    </w:rPr>
  </w:style>
  <w:style w:type="paragraph" w:customStyle="1" w:styleId="33">
    <w:name w:val="编号3级"/>
    <w:basedOn w:val="2fff6"/>
    <w:link w:val="3Char4"/>
    <w:autoRedefine/>
    <w:qFormat/>
    <w:pPr>
      <w:numPr>
        <w:numId w:val="20"/>
      </w:numPr>
      <w:ind w:leftChars="600" w:left="1020"/>
    </w:pPr>
    <w:rPr>
      <w:bCs/>
    </w:rPr>
  </w:style>
  <w:style w:type="character" w:customStyle="1" w:styleId="3Char4">
    <w:name w:val="编号3级 Char"/>
    <w:basedOn w:val="2Char6"/>
    <w:link w:val="33"/>
    <w:autoRedefine/>
    <w:qFormat/>
    <w:rPr>
      <w:bCs/>
      <w:kern w:val="2"/>
      <w:sz w:val="24"/>
      <w:szCs w:val="22"/>
    </w:rPr>
  </w:style>
  <w:style w:type="paragraph" w:customStyle="1" w:styleId="Heading100">
    <w:name w:val="Heading 1_0_0"/>
    <w:basedOn w:val="aa"/>
    <w:next w:val="affffffffffffa"/>
    <w:autoRedefine/>
    <w:uiPriority w:val="9"/>
    <w:qFormat/>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eastAsia="宋体" w:hAnsi="Times New Roman" w:cs="Times New Roman"/>
      <w:b/>
      <w:bCs/>
      <w:snapToGrid/>
      <w:color w:val="auto"/>
      <w:kern w:val="44"/>
      <w:sz w:val="36"/>
      <w:szCs w:val="44"/>
    </w:rPr>
  </w:style>
  <w:style w:type="paragraph" w:customStyle="1" w:styleId="Heading20">
    <w:name w:val="Heading 2_0"/>
    <w:basedOn w:val="aa"/>
    <w:next w:val="affffffffffffa"/>
    <w:autoRedefine/>
    <w:uiPriority w:val="9"/>
    <w:unhideWhenUsed/>
    <w:qFormat/>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eastAsia="宋体" w:hAnsi="Times New Roman" w:cs="Times New Roman"/>
      <w:b/>
      <w:bCs/>
      <w:snapToGrid/>
      <w:color w:val="auto"/>
      <w:kern w:val="2"/>
      <w:sz w:val="32"/>
      <w:szCs w:val="32"/>
    </w:rPr>
  </w:style>
  <w:style w:type="paragraph" w:customStyle="1" w:styleId="Heading30">
    <w:name w:val="Heading 3_0"/>
    <w:basedOn w:val="aa"/>
    <w:next w:val="affffffffffffa"/>
    <w:autoRedefine/>
    <w:uiPriority w:val="9"/>
    <w:unhideWhenUsed/>
    <w:qFormat/>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eastAsia="宋体" w:hAnsi="Times New Roman" w:cs="Times New Roman"/>
      <w:b/>
      <w:bCs/>
      <w:snapToGrid/>
      <w:color w:val="auto"/>
      <w:kern w:val="2"/>
      <w:sz w:val="30"/>
      <w:szCs w:val="32"/>
    </w:rPr>
  </w:style>
  <w:style w:type="paragraph" w:customStyle="1" w:styleId="Heading40">
    <w:name w:val="Heading 4_0"/>
    <w:basedOn w:val="aa"/>
    <w:next w:val="affffffffffffa"/>
    <w:autoRedefine/>
    <w:uiPriority w:val="9"/>
    <w:unhideWhenUsed/>
    <w:qFormat/>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eastAsia="宋体" w:hAnsi="Times New Roman" w:cs="Times New Roman"/>
      <w:b/>
      <w:bCs/>
      <w:snapToGrid/>
      <w:color w:val="auto"/>
      <w:kern w:val="2"/>
      <w:sz w:val="28"/>
      <w:szCs w:val="28"/>
    </w:rPr>
  </w:style>
  <w:style w:type="paragraph" w:customStyle="1" w:styleId="3fb">
    <w:name w:val="修订3"/>
    <w:autoRedefine/>
    <w:hidden/>
    <w:uiPriority w:val="99"/>
    <w:qFormat/>
    <w:rPr>
      <w:kern w:val="2"/>
      <w:sz w:val="21"/>
      <w:szCs w:val="22"/>
    </w:rPr>
  </w:style>
  <w:style w:type="character" w:customStyle="1" w:styleId="1fffffe">
    <w:name w:val="题注 字符1"/>
    <w:autoRedefine/>
    <w:qFormat/>
    <w:locked/>
    <w:rPr>
      <w:rFonts w:eastAsia="仿宋_GB2312"/>
      <w:b/>
      <w:kern w:val="2"/>
      <w:sz w:val="24"/>
    </w:rPr>
  </w:style>
  <w:style w:type="character" w:customStyle="1" w:styleId="4f5">
    <w:name w:val="未处理的提及4"/>
    <w:basedOn w:val="ac"/>
    <w:autoRedefine/>
    <w:uiPriority w:val="99"/>
    <w:unhideWhenUsed/>
    <w:qFormat/>
    <w:rPr>
      <w:color w:val="605E5C"/>
      <w:shd w:val="clear" w:color="auto" w:fill="E1DFDD"/>
    </w:rPr>
  </w:style>
  <w:style w:type="character" w:customStyle="1" w:styleId="5e">
    <w:name w:val="未处理的提及5"/>
    <w:basedOn w:val="ac"/>
    <w:autoRedefine/>
    <w:uiPriority w:val="99"/>
    <w:semiHidden/>
    <w:unhideWhenUsed/>
    <w:qFormat/>
    <w:rPr>
      <w:color w:val="605E5C"/>
      <w:shd w:val="clear" w:color="auto" w:fill="E1DFDD"/>
    </w:rPr>
  </w:style>
  <w:style w:type="paragraph" w:customStyle="1" w:styleId="09928252">
    <w:name w:val="样式 样式 四号 左侧:  0.99 厘米 悬挂缩进: 2.8 字符 行距: 最小值 25 磅 + 首行缩进:  2 字符"/>
    <w:basedOn w:val="aa"/>
    <w:link w:val="09928252Char"/>
    <w:autoRedefine/>
    <w:uiPriority w:val="99"/>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color w:val="auto"/>
      <w:kern w:val="2"/>
      <w:sz w:val="28"/>
      <w:szCs w:val="20"/>
    </w:rPr>
  </w:style>
  <w:style w:type="character" w:customStyle="1" w:styleId="09928252Char">
    <w:name w:val="样式 样式 四号 左侧:  0.99 厘米 悬挂缩进: 2.8 字符 行距: 最小值 25 磅 + 首行缩进:  2 字符 Char"/>
    <w:basedOn w:val="ac"/>
    <w:link w:val="09928252"/>
    <w:autoRedefine/>
    <w:uiPriority w:val="99"/>
    <w:qFormat/>
    <w:rPr>
      <w:rFonts w:cs="宋体"/>
      <w:kern w:val="2"/>
      <w:sz w:val="28"/>
    </w:rPr>
  </w:style>
  <w:style w:type="character" w:customStyle="1" w:styleId="67">
    <w:name w:val="未处理的提及6"/>
    <w:basedOn w:val="ac"/>
    <w:autoRedefine/>
    <w:uiPriority w:val="99"/>
    <w:unhideWhenUsed/>
    <w:qFormat/>
    <w:rPr>
      <w:color w:val="605E5C"/>
      <w:shd w:val="clear" w:color="auto" w:fill="E1DFDD"/>
    </w:rPr>
  </w:style>
  <w:style w:type="paragraph" w:customStyle="1" w:styleId="z-2">
    <w:name w:val="z-窗体底端2"/>
    <w:basedOn w:val="aa"/>
    <w:next w:val="aa"/>
    <w:autoRedefine/>
    <w:qFormat/>
    <w:pPr>
      <w:widowControl w:val="0"/>
      <w:pBdr>
        <w:top w:val="single" w:sz="6" w:space="1" w:color="auto"/>
      </w:pBdr>
      <w:kinsoku/>
      <w:autoSpaceDE/>
      <w:autoSpaceDN/>
      <w:adjustRightInd/>
      <w:snapToGrid/>
      <w:jc w:val="center"/>
      <w:textAlignment w:val="auto"/>
    </w:pPr>
    <w:rPr>
      <w:rFonts w:eastAsia="宋体" w:cs="Times New Roman"/>
      <w:snapToGrid/>
      <w:vanish/>
      <w:color w:val="auto"/>
      <w:sz w:val="16"/>
      <w:szCs w:val="24"/>
    </w:rPr>
  </w:style>
  <w:style w:type="character" w:customStyle="1" w:styleId="2fff7">
    <w:name w:val="明显强调2"/>
    <w:autoRedefine/>
    <w:uiPriority w:val="21"/>
    <w:qFormat/>
    <w:rPr>
      <w:b/>
      <w:bCs/>
      <w:i/>
      <w:iCs/>
      <w:color w:val="4F81BD"/>
      <w:sz w:val="22"/>
      <w:szCs w:val="22"/>
    </w:rPr>
  </w:style>
  <w:style w:type="character" w:customStyle="1" w:styleId="3fc">
    <w:name w:val="书籍标题3"/>
    <w:autoRedefine/>
    <w:uiPriority w:val="33"/>
    <w:qFormat/>
    <w:rPr>
      <w:rFonts w:ascii="Cambria" w:eastAsia="宋体" w:hAnsi="Cambria" w:cs="Times New Roman"/>
      <w:b/>
      <w:bCs/>
      <w:i/>
      <w:iCs/>
      <w:color w:val="auto"/>
    </w:rPr>
  </w:style>
  <w:style w:type="character" w:customStyle="1" w:styleId="2fff8">
    <w:name w:val="明显参考2"/>
    <w:autoRedefine/>
    <w:uiPriority w:val="32"/>
    <w:qFormat/>
    <w:rPr>
      <w:b/>
      <w:bCs/>
      <w:color w:val="76923C"/>
      <w:u w:val="single" w:color="9BBB59"/>
    </w:rPr>
  </w:style>
  <w:style w:type="paragraph" w:customStyle="1" w:styleId="z-20">
    <w:name w:val="z-窗体顶端2"/>
    <w:basedOn w:val="aa"/>
    <w:next w:val="aa"/>
    <w:autoRedefine/>
    <w:qFormat/>
    <w:pPr>
      <w:widowControl w:val="0"/>
      <w:pBdr>
        <w:bottom w:val="single" w:sz="6" w:space="1" w:color="auto"/>
      </w:pBdr>
      <w:kinsoku/>
      <w:autoSpaceDE/>
      <w:autoSpaceDN/>
      <w:adjustRightInd/>
      <w:snapToGrid/>
      <w:jc w:val="center"/>
      <w:textAlignment w:val="auto"/>
    </w:pPr>
    <w:rPr>
      <w:rFonts w:eastAsia="宋体" w:cs="Times New Roman"/>
      <w:snapToGrid/>
      <w:vanish/>
      <w:color w:val="auto"/>
      <w:sz w:val="16"/>
      <w:szCs w:val="24"/>
    </w:rPr>
  </w:style>
  <w:style w:type="character" w:customStyle="1" w:styleId="2fff9">
    <w:name w:val="不明显参考2"/>
    <w:autoRedefine/>
    <w:uiPriority w:val="31"/>
    <w:qFormat/>
    <w:rPr>
      <w:color w:val="auto"/>
      <w:u w:val="single" w:color="9BBB59"/>
    </w:rPr>
  </w:style>
  <w:style w:type="character" w:customStyle="1" w:styleId="3fd">
    <w:name w:val="不明显强调3"/>
    <w:autoRedefine/>
    <w:uiPriority w:val="19"/>
    <w:qFormat/>
    <w:rPr>
      <w:i/>
      <w:iCs/>
      <w:color w:val="5A5A5A"/>
    </w:rPr>
  </w:style>
  <w:style w:type="paragraph" w:customStyle="1" w:styleId="TOC30">
    <w:name w:val="TOC 标题3"/>
    <w:basedOn w:val="15"/>
    <w:next w:val="aa"/>
    <w:autoRedefine/>
    <w:uiPriority w:val="39"/>
    <w:qFormat/>
    <w:pPr>
      <w:kinsoku/>
      <w:autoSpaceDE/>
      <w:autoSpaceDN/>
      <w:adjustRightInd/>
      <w:snapToGrid/>
      <w:spacing w:before="480" w:after="0" w:line="276" w:lineRule="auto"/>
      <w:textAlignment w:val="auto"/>
      <w:outlineLvl w:val="9"/>
    </w:pPr>
    <w:rPr>
      <w:rFonts w:ascii="Cambria" w:eastAsia="宋体" w:hAnsi="Cambria" w:cs="Times New Roman"/>
      <w:bCs w:val="0"/>
      <w:snapToGrid/>
      <w:color w:val="365F91"/>
      <w:kern w:val="0"/>
      <w:sz w:val="28"/>
      <w:szCs w:val="20"/>
    </w:rPr>
  </w:style>
  <w:style w:type="paragraph" w:customStyle="1" w:styleId="Style1244">
    <w:name w:val="_Style 1244"/>
    <w:basedOn w:val="aa"/>
    <w:next w:val="afffff"/>
    <w:autoRedefine/>
    <w:qFormat/>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Char40">
    <w:name w:val="Char4"/>
    <w:basedOn w:val="aa"/>
    <w:autoRedefine/>
    <w:qFormat/>
    <w:pPr>
      <w:widowControl w:val="0"/>
      <w:kinsoku/>
      <w:autoSpaceDE/>
      <w:autoSpaceDN/>
      <w:adjustRightInd/>
      <w:snapToGrid/>
      <w:spacing w:line="600" w:lineRule="exact"/>
      <w:ind w:firstLine="561"/>
      <w:jc w:val="both"/>
      <w:textAlignment w:val="auto"/>
    </w:pPr>
    <w:rPr>
      <w:rFonts w:ascii="Tahoma" w:eastAsia="宋体" w:hAnsi="Tahoma" w:cs="Times New Roman"/>
      <w:snapToGrid/>
      <w:color w:val="auto"/>
      <w:kern w:val="2"/>
      <w:sz w:val="24"/>
      <w:szCs w:val="20"/>
    </w:rPr>
  </w:style>
  <w:style w:type="paragraph" w:customStyle="1" w:styleId="GB2312151">
    <w:name w:val="样式 (中文) 楷体_GB2312 四号 行距: 1.5 倍行距"/>
    <w:basedOn w:val="aa"/>
    <w:autoRedefine/>
    <w:qFormat/>
    <w:pPr>
      <w:widowControl w:val="0"/>
      <w:kinsoku/>
      <w:autoSpaceDE/>
      <w:autoSpaceDN/>
      <w:adjustRightInd/>
      <w:snapToGrid/>
      <w:spacing w:line="360" w:lineRule="auto"/>
      <w:ind w:firstLineChars="200" w:firstLine="560"/>
      <w:jc w:val="both"/>
      <w:textAlignment w:val="auto"/>
    </w:pPr>
    <w:rPr>
      <w:rFonts w:ascii="Times New Roman" w:eastAsia="仿宋_GB2312" w:hAnsi="Times New Roman" w:cs="Times New Roman"/>
      <w:snapToGrid/>
      <w:color w:val="auto"/>
      <w:kern w:val="2"/>
      <w:sz w:val="28"/>
      <w:szCs w:val="20"/>
    </w:rPr>
  </w:style>
  <w:style w:type="character" w:customStyle="1" w:styleId="BodyTextIndent3Char">
    <w:name w:val="Body Text Indent 3 Char"/>
    <w:autoRedefine/>
    <w:qFormat/>
    <w:rPr>
      <w:rFonts w:ascii="仿宋_GB2312" w:eastAsia="仿宋_GB2312" w:hAnsi="Times New Roman" w:cs="Times New Roman"/>
      <w:sz w:val="28"/>
      <w:szCs w:val="28"/>
    </w:rPr>
  </w:style>
  <w:style w:type="paragraph" w:customStyle="1" w:styleId="09925106">
    <w:name w:val="样式 样式 样式 四号 首行缩进:  0.99 厘米 行距: 最小值 25 磅 + 宋体 + 首行缩进:  1.06 厘米"/>
    <w:basedOn w:val="aa"/>
    <w:autoRedefine/>
    <w:qFormat/>
    <w:pPr>
      <w:widowControl w:val="0"/>
      <w:kinsoku/>
      <w:autoSpaceDE/>
      <w:autoSpaceDN/>
      <w:adjustRightInd/>
      <w:snapToGrid/>
      <w:spacing w:line="360" w:lineRule="auto"/>
      <w:ind w:firstLine="601"/>
      <w:jc w:val="both"/>
      <w:textAlignment w:val="auto"/>
    </w:pPr>
    <w:rPr>
      <w:rFonts w:ascii="宋体" w:eastAsia="仿宋_GB2312" w:hAnsi="宋体" w:cs="Times New Roman"/>
      <w:snapToGrid/>
      <w:color w:val="auto"/>
      <w:kern w:val="2"/>
      <w:sz w:val="30"/>
      <w:szCs w:val="20"/>
    </w:rPr>
  </w:style>
  <w:style w:type="character" w:customStyle="1" w:styleId="DocumentMapChar">
    <w:name w:val="Document Map Char"/>
    <w:autoRedefine/>
    <w:qFormat/>
    <w:rPr>
      <w:rFonts w:ascii="宋体" w:eastAsia="宋体" w:hAnsi="Times New Roman" w:cs="Times New Roman"/>
      <w:sz w:val="18"/>
      <w:szCs w:val="18"/>
    </w:rPr>
  </w:style>
  <w:style w:type="paragraph" w:customStyle="1" w:styleId="112123">
    <w:name w:val="样式 样式 样式 样式 样式 标题 1 + (中文) 黑体 非加粗 居中 段前: 12 磅 段后: 12 磅 行距: 最小值 3..."/>
    <w:basedOn w:val="aa"/>
    <w:autoRedefine/>
    <w:qFormat/>
    <w:pPr>
      <w:keepNext/>
      <w:keepLines/>
      <w:widowControl w:val="0"/>
      <w:kinsoku/>
      <w:autoSpaceDE/>
      <w:autoSpaceDN/>
      <w:adjustRightInd/>
      <w:snapToGrid/>
      <w:spacing w:beforeLines="100" w:afterLines="100" w:line="360" w:lineRule="auto"/>
      <w:ind w:firstLineChars="152" w:firstLine="152"/>
      <w:jc w:val="both"/>
      <w:textAlignment w:val="auto"/>
      <w:outlineLvl w:val="0"/>
    </w:pPr>
    <w:rPr>
      <w:rFonts w:ascii="Times New Roman" w:eastAsia="黑体" w:hAnsi="Times New Roman" w:cs="宋体"/>
      <w:snapToGrid/>
      <w:color w:val="auto"/>
      <w:kern w:val="44"/>
      <w:sz w:val="44"/>
      <w:szCs w:val="20"/>
    </w:rPr>
  </w:style>
  <w:style w:type="paragraph" w:customStyle="1" w:styleId="11212">
    <w:name w:val="样式 样式 样式 样式 样式 样式 标题 1 + (中文) 黑体 非加粗 居中 段前: 12 磅 段后: 12 磅 行距: 最小..."/>
    <w:basedOn w:val="112123"/>
    <w:autoRedefine/>
    <w:qFormat/>
    <w:pPr>
      <w:ind w:firstLine="669"/>
    </w:pPr>
  </w:style>
  <w:style w:type="paragraph" w:customStyle="1" w:styleId="2TimesNewRoman1212">
    <w:name w:val="样式 样式 样式 样式 标题 2 + Times New Roman 四号 + (西文) 黑体 段前: 12 磅 段后: 12 ..."/>
    <w:basedOn w:val="aa"/>
    <w:autoRedefine/>
    <w:qFormat/>
    <w:pPr>
      <w:keepNext/>
      <w:keepLines/>
      <w:widowControl w:val="0"/>
      <w:kinsoku/>
      <w:autoSpaceDE/>
      <w:autoSpaceDN/>
      <w:adjustRightInd/>
      <w:snapToGrid/>
      <w:spacing w:beforeLines="50" w:afterLines="50" w:line="360" w:lineRule="auto"/>
      <w:ind w:firstLineChars="152" w:firstLine="152"/>
      <w:jc w:val="both"/>
      <w:textAlignment w:val="auto"/>
      <w:outlineLvl w:val="1"/>
    </w:pPr>
    <w:rPr>
      <w:rFonts w:ascii="Times New Roman" w:eastAsia="黑体" w:hAnsi="Times New Roman" w:cs="宋体"/>
      <w:snapToGrid/>
      <w:color w:val="auto"/>
      <w:kern w:val="2"/>
      <w:sz w:val="32"/>
      <w:szCs w:val="20"/>
    </w:rPr>
  </w:style>
  <w:style w:type="paragraph" w:customStyle="1" w:styleId="324GB2312G">
    <w:name w:val="样式 样式 样式 样式 样式 标题 3 + 四号 行距: 固定值 24 磅 + (西文) 楷体_GB2312 (中文) 楷体_G..."/>
    <w:basedOn w:val="aa"/>
    <w:autoRedefine/>
    <w:qFormat/>
    <w:pPr>
      <w:keepNext/>
      <w:keepLines/>
      <w:widowControl w:val="0"/>
      <w:kinsoku/>
      <w:autoSpaceDE/>
      <w:autoSpaceDN/>
      <w:adjustRightInd/>
      <w:snapToGrid/>
      <w:spacing w:line="360" w:lineRule="auto"/>
      <w:ind w:firstLineChars="200" w:firstLine="717"/>
      <w:textAlignment w:val="auto"/>
      <w:outlineLvl w:val="2"/>
    </w:pPr>
    <w:rPr>
      <w:rFonts w:ascii="Times New Roman" w:eastAsia="华文楷体 - aixinjuel" w:hAnsi="Times New Roman" w:cs="宋体"/>
      <w:snapToGrid/>
      <w:color w:val="auto"/>
      <w:kern w:val="2"/>
      <w:sz w:val="32"/>
      <w:szCs w:val="20"/>
    </w:rPr>
  </w:style>
  <w:style w:type="paragraph" w:customStyle="1" w:styleId="324GB2312">
    <w:name w:val="样式 样式 样式 样式 样式 样式 标题 3 + 四号 行距: 固定值 24 磅 + (西文) 楷体_GB2312 (中文) 楷..."/>
    <w:basedOn w:val="324GB2312G"/>
    <w:autoRedefine/>
    <w:qFormat/>
    <w:pPr>
      <w:ind w:firstLine="640"/>
    </w:pPr>
    <w:rPr>
      <w:rFonts w:eastAsia="楷体_GB2312"/>
    </w:rPr>
  </w:style>
  <w:style w:type="paragraph" w:customStyle="1" w:styleId="gb231211315TimesNewRoman24">
    <w:name w:val="样式 样式 样式 样式 样式 gb231211315 + Times New Roman 四号 行距: 固定值 24 磅 + 首..."/>
    <w:basedOn w:val="aa"/>
    <w:autoRedefine/>
    <w:qFormat/>
    <w:pPr>
      <w:widowControl w:val="0"/>
      <w:kinsoku/>
      <w:autoSpaceDE/>
      <w:autoSpaceDN/>
      <w:adjustRightInd/>
      <w:snapToGrid/>
      <w:spacing w:line="360" w:lineRule="auto"/>
      <w:ind w:firstLineChars="200" w:firstLine="640"/>
      <w:jc w:val="both"/>
      <w:textAlignment w:val="auto"/>
    </w:pPr>
    <w:rPr>
      <w:rFonts w:ascii="Times New Roman" w:eastAsia="仿宋_GB2312" w:hAnsi="Times New Roman" w:cs="宋体"/>
      <w:snapToGrid/>
      <w:color w:val="auto"/>
      <w:sz w:val="32"/>
      <w:szCs w:val="20"/>
    </w:rPr>
  </w:style>
  <w:style w:type="paragraph" w:customStyle="1" w:styleId="1ffffff">
    <w:name w:val="样式 样式1 + 小三"/>
    <w:basedOn w:val="1fff6"/>
    <w:autoRedefine/>
    <w:qFormat/>
    <w:pPr>
      <w:pBdr>
        <w:bottom w:val="none" w:sz="0" w:space="0" w:color="auto"/>
      </w:pBdr>
      <w:tabs>
        <w:tab w:val="clear" w:pos="4153"/>
        <w:tab w:val="clear" w:pos="8306"/>
      </w:tabs>
      <w:snapToGrid/>
      <w:spacing w:before="120" w:after="120"/>
      <w:jc w:val="center"/>
    </w:pPr>
    <w:rPr>
      <w:rFonts w:eastAsia="黑体"/>
      <w:sz w:val="28"/>
      <w:szCs w:val="28"/>
    </w:rPr>
  </w:style>
  <w:style w:type="paragraph" w:customStyle="1" w:styleId="GB231211">
    <w:name w:val="样式 (中文) 仿宋_GB2312 11 磅 居中"/>
    <w:basedOn w:val="aa"/>
    <w:autoRedefine/>
    <w:qFormat/>
    <w:pPr>
      <w:widowControl w:val="0"/>
      <w:kinsoku/>
      <w:autoSpaceDE/>
      <w:autoSpaceDN/>
      <w:adjustRightInd/>
      <w:snapToGrid/>
      <w:jc w:val="center"/>
      <w:textAlignment w:val="auto"/>
    </w:pPr>
    <w:rPr>
      <w:rFonts w:ascii="Times New Roman" w:eastAsia="仿宋_GB2312" w:hAnsi="Times New Roman" w:cs="宋体"/>
      <w:snapToGrid/>
      <w:color w:val="auto"/>
      <w:szCs w:val="20"/>
    </w:rPr>
  </w:style>
  <w:style w:type="paragraph" w:customStyle="1" w:styleId="gb231211315TimesNewRoman240">
    <w:name w:val="样式 样式 样式 样式 样式 样式 gb231211315 + Times New Roman 四号 行距: 固定值 24 磅 ..."/>
    <w:basedOn w:val="gb231211315TimesNewRoman24"/>
    <w:autoRedefine/>
    <w:qFormat/>
    <w:rPr>
      <w:rFonts w:eastAsia="黑体"/>
    </w:rPr>
  </w:style>
  <w:style w:type="paragraph" w:customStyle="1" w:styleId="2ChapterHeading2ndlevelh22Titre2l2H2TimesNew">
    <w:name w:val="样式 标题 2Chapter Heading2nd levelh22Titre2l2H2 + Times New ..."/>
    <w:basedOn w:val="23"/>
    <w:next w:val="3fb"/>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character" w:customStyle="1" w:styleId="GB231209915Char">
    <w:name w:val="样式 样式 (西文) 仿宋_GB2312 四号 首行缩进:  0.99 厘米 行距: 1.5 倍行距 + 宋体 Char"/>
    <w:autoRedefine/>
    <w:qFormat/>
    <w:rPr>
      <w:rFonts w:ascii="宋体" w:eastAsia="宋体" w:hAnsi="宋体" w:cs="宋体"/>
      <w:kern w:val="2"/>
      <w:sz w:val="30"/>
      <w:szCs w:val="28"/>
      <w:lang w:val="en-US" w:eastAsia="zh-CN" w:bidi="ar-SA"/>
    </w:rPr>
  </w:style>
  <w:style w:type="paragraph" w:customStyle="1" w:styleId="affffffffffffffffffc">
    <w:name w:val="目录二"/>
    <w:basedOn w:val="aa"/>
    <w:autoRedefine/>
    <w:qFormat/>
    <w:pPr>
      <w:keepNext/>
      <w:keepLines/>
      <w:widowControl w:val="0"/>
      <w:kinsoku/>
      <w:autoSpaceDE/>
      <w:autoSpaceDN/>
      <w:adjustRightInd/>
      <w:snapToGrid/>
      <w:spacing w:beforeLines="50" w:afterLines="50" w:line="500" w:lineRule="exact"/>
      <w:ind w:firstLineChars="200" w:firstLine="200"/>
      <w:contextualSpacing/>
      <w:jc w:val="both"/>
      <w:textAlignment w:val="auto"/>
      <w:outlineLvl w:val="1"/>
    </w:pPr>
    <w:rPr>
      <w:rFonts w:ascii="Times New Roman" w:eastAsia="黑体" w:hAnsi="Times New Roman" w:cs="Times New Roman"/>
      <w:snapToGrid/>
      <w:color w:val="auto"/>
      <w:kern w:val="2"/>
      <w:sz w:val="28"/>
      <w:szCs w:val="28"/>
    </w:rPr>
  </w:style>
  <w:style w:type="character" w:customStyle="1" w:styleId="11d">
    <w:name w:val="标题 1 字符1"/>
    <w:basedOn w:val="ac"/>
    <w:autoRedefine/>
    <w:uiPriority w:val="9"/>
    <w:qFormat/>
    <w:rPr>
      <w:b/>
      <w:bCs/>
      <w:kern w:val="44"/>
      <w:sz w:val="44"/>
      <w:szCs w:val="44"/>
    </w:rPr>
  </w:style>
  <w:style w:type="paragraph" w:customStyle="1" w:styleId="1031">
    <w:name w:val="样式 标题 1 + 左侧:  0 厘米 悬挂缩进: 3.1 厘米"/>
    <w:basedOn w:val="15"/>
    <w:autoRedefine/>
    <w:qFormat/>
    <w:pPr>
      <w:widowControl w:val="0"/>
      <w:kinsoku/>
      <w:autoSpaceDE/>
      <w:autoSpaceDN/>
      <w:adjustRightInd/>
      <w:snapToGrid/>
      <w:spacing w:before="0" w:after="240" w:line="500" w:lineRule="atLeast"/>
      <w:jc w:val="both"/>
      <w:textAlignment w:val="auto"/>
    </w:pPr>
    <w:rPr>
      <w:rFonts w:ascii="Times New Roman" w:eastAsia="黑体" w:hAnsi="Times New Roman" w:cs="宋体"/>
      <w:b w:val="0"/>
      <w:bCs w:val="0"/>
      <w:snapToGrid/>
      <w:color w:val="auto"/>
      <w:sz w:val="32"/>
      <w:szCs w:val="20"/>
    </w:rPr>
  </w:style>
  <w:style w:type="character" w:customStyle="1" w:styleId="21d">
    <w:name w:val="标题 2 字符1"/>
    <w:autoRedefine/>
    <w:qFormat/>
    <w:locked/>
    <w:rPr>
      <w:rFonts w:eastAsia="黑体"/>
      <w:bCs/>
      <w:kern w:val="2"/>
      <w:sz w:val="30"/>
      <w:szCs w:val="32"/>
    </w:rPr>
  </w:style>
  <w:style w:type="table" w:customStyle="1" w:styleId="1113">
    <w:name w:val="网格型111"/>
    <w:basedOn w:val="ad"/>
    <w:autoRedefine/>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e">
    <w:name w:val="网格型21"/>
    <w:basedOn w:val="ad"/>
    <w:autoRedefine/>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ffd">
    <w:name w:val="款"/>
    <w:basedOn w:val="34"/>
    <w:autoRedefine/>
    <w:uiPriority w:val="99"/>
    <w:qFormat/>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z-0">
    <w:name w:val="z-窗体底端 字符"/>
    <w:autoRedefine/>
    <w:qFormat/>
    <w:rPr>
      <w:rFonts w:ascii="Arial" w:hAnsi="Arial"/>
      <w:vanish/>
      <w:sz w:val="16"/>
      <w:szCs w:val="24"/>
    </w:rPr>
  </w:style>
  <w:style w:type="character" w:customStyle="1" w:styleId="z-3">
    <w:name w:val="z-窗体顶端 字符"/>
    <w:autoRedefine/>
    <w:qFormat/>
    <w:rPr>
      <w:rFonts w:ascii="Arial" w:hAnsi="Arial"/>
      <w:vanish/>
      <w:sz w:val="16"/>
      <w:szCs w:val="24"/>
    </w:rPr>
  </w:style>
  <w:style w:type="paragraph" w:customStyle="1" w:styleId="affffffffffffffffffe">
    <w:name w:val="报告正文"/>
    <w:basedOn w:val="aa"/>
    <w:link w:val="CharCharf1"/>
    <w:autoRedefine/>
    <w:qFormat/>
    <w:pPr>
      <w:widowControl w:val="0"/>
      <w:kinsoku/>
      <w:autoSpaceDE/>
      <w:autoSpaceDN/>
      <w:adjustRightInd/>
      <w:snapToGrid/>
      <w:spacing w:line="480" w:lineRule="atLeast"/>
      <w:ind w:firstLineChars="187" w:firstLine="516"/>
      <w:jc w:val="both"/>
      <w:textAlignment w:val="auto"/>
    </w:pPr>
    <w:rPr>
      <w:rFonts w:ascii="Times New Roman" w:eastAsia="宋体" w:hAnsi="Times New Roman" w:cs="Times New Roman"/>
      <w:snapToGrid/>
      <w:spacing w:val="-2"/>
      <w:kern w:val="2"/>
      <w:sz w:val="28"/>
      <w:szCs w:val="28"/>
    </w:rPr>
  </w:style>
  <w:style w:type="character" w:customStyle="1" w:styleId="CharCharf1">
    <w:name w:val="报告正文 Char Char"/>
    <w:link w:val="affffffffffffffffffe"/>
    <w:autoRedefine/>
    <w:qFormat/>
    <w:rPr>
      <w:color w:val="000000"/>
      <w:spacing w:val="-2"/>
      <w:kern w:val="2"/>
      <w:sz w:val="28"/>
      <w:szCs w:val="28"/>
    </w:rPr>
  </w:style>
  <w:style w:type="paragraph" w:customStyle="1" w:styleId="1121215">
    <w:name w:val="样式 标题 1 + 小三 段前: 12 磅 段后: 12 磅 行距: 1.5 倍行距"/>
    <w:basedOn w:val="15"/>
    <w:autoRedefine/>
    <w:qFormat/>
    <w:pPr>
      <w:widowControl w:val="0"/>
      <w:kinsoku/>
      <w:autoSpaceDE/>
      <w:autoSpaceDN/>
      <w:adjustRightInd/>
      <w:snapToGrid/>
      <w:spacing w:before="240" w:after="240" w:line="480" w:lineRule="atLeast"/>
      <w:ind w:firstLine="561"/>
      <w:jc w:val="both"/>
      <w:textAlignment w:val="auto"/>
    </w:pPr>
    <w:rPr>
      <w:rFonts w:ascii="Times New Roman" w:eastAsia="黑体" w:hAnsi="Times New Roman" w:cs="宋体"/>
      <w:b w:val="0"/>
      <w:snapToGrid/>
      <w:color w:val="auto"/>
      <w:kern w:val="0"/>
      <w:sz w:val="32"/>
      <w:szCs w:val="20"/>
    </w:rPr>
  </w:style>
  <w:style w:type="paragraph" w:customStyle="1" w:styleId="11212150">
    <w:name w:val="样式 样式 标题 1 + 小三 段前: 12 磅 段后: 12 磅 行距: 1.5 倍行距 + 首行缩进:  0 厘米"/>
    <w:basedOn w:val="1121215"/>
    <w:autoRedefine/>
    <w:qFormat/>
    <w:pPr>
      <w:ind w:firstLine="0"/>
    </w:pPr>
    <w:rPr>
      <w:bCs w:val="0"/>
    </w:rPr>
  </w:style>
  <w:style w:type="paragraph" w:customStyle="1" w:styleId="afffffffffffffffffff">
    <w:name w:val="样式 正文首行缩进正文+编号 +"/>
    <w:basedOn w:val="affff1"/>
    <w:link w:val="Charffff7"/>
    <w:autoRedefine/>
    <w:qFormat/>
    <w:pPr>
      <w:spacing w:after="0" w:line="480" w:lineRule="exact"/>
      <w:ind w:firstLineChars="200" w:firstLine="200"/>
      <w:textAlignment w:val="center"/>
    </w:pPr>
    <w:rPr>
      <w:rFonts w:ascii="Times New Roman" w:eastAsia="宋体" w:hAnsi="Times New Roman" w:cs="宋体"/>
      <w:sz w:val="28"/>
    </w:rPr>
  </w:style>
  <w:style w:type="character" w:customStyle="1" w:styleId="Charffff7">
    <w:name w:val="样式 正文首行缩进正文+编号 + Char"/>
    <w:basedOn w:val="ac"/>
    <w:link w:val="afffffffffffffffffff"/>
    <w:autoRedefine/>
    <w:qFormat/>
    <w:rPr>
      <w:rFonts w:cs="宋体"/>
      <w:sz w:val="28"/>
    </w:rPr>
  </w:style>
  <w:style w:type="paragraph" w:customStyle="1" w:styleId="157">
    <w:name w:val="样式 正文缩进 + 黑色 行距: 1.5 倍行距"/>
    <w:basedOn w:val="ab"/>
    <w:autoRedefine/>
    <w:qFormat/>
    <w:pPr>
      <w:autoSpaceDE/>
      <w:autoSpaceDN/>
      <w:adjustRightInd/>
      <w:spacing w:line="500" w:lineRule="atLeast"/>
      <w:ind w:firstLineChars="200" w:firstLine="200"/>
      <w:jc w:val="both"/>
    </w:pPr>
    <w:rPr>
      <w:rFonts w:ascii="Times New Roman" w:cs="宋体"/>
      <w:color w:val="000000"/>
      <w:kern w:val="2"/>
      <w:sz w:val="28"/>
    </w:rPr>
  </w:style>
  <w:style w:type="paragraph" w:customStyle="1" w:styleId="211w2W211241TimesNewRoman">
    <w:name w:val="样式 样式 标题 2标题 1.1标题 w2节W21.1标题 2标题 41 + Times New Roman 小三 非... +..."/>
    <w:basedOn w:val="aa"/>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kern w:val="2"/>
      <w:sz w:val="30"/>
      <w:szCs w:val="20"/>
    </w:rPr>
  </w:style>
  <w:style w:type="paragraph" w:customStyle="1" w:styleId="33CharCharChar3CharCharChar">
    <w:name w:val="样式 样式 标题 3头标题 3 Char Char头 Char标题 3 Char Char Char + (中文) 黑体 非....."/>
    <w:basedOn w:val="aa"/>
    <w:autoRedefine/>
    <w:qFormat/>
    <w:pPr>
      <w:keepNext/>
      <w:keepLines/>
      <w:widowControl w:val="0"/>
      <w:kinsoku/>
      <w:autoSpaceDE/>
      <w:autoSpaceDN/>
      <w:snapToGrid/>
      <w:spacing w:before="60" w:after="60" w:line="500" w:lineRule="atLeast"/>
      <w:jc w:val="both"/>
      <w:outlineLvl w:val="2"/>
    </w:pPr>
    <w:rPr>
      <w:rFonts w:ascii="Times New Roman" w:eastAsia="黑体" w:hAnsi="Times New Roman" w:cs="宋体"/>
      <w:snapToGrid/>
      <w:kern w:val="2"/>
      <w:sz w:val="28"/>
      <w:szCs w:val="20"/>
    </w:rPr>
  </w:style>
  <w:style w:type="paragraph" w:customStyle="1" w:styleId="1521">
    <w:name w:val="样式 样式 正文缩进 + 黑色 行距: 1.5 倍行距 + 首行缩进:  2 字符"/>
    <w:basedOn w:val="157"/>
    <w:link w:val="152Char0"/>
    <w:autoRedefine/>
    <w:qFormat/>
  </w:style>
  <w:style w:type="character" w:customStyle="1" w:styleId="152Char0">
    <w:name w:val="样式 样式 正文缩进 + 黑色 行距: 1.5 倍行距 + 首行缩进:  2 字符 Char"/>
    <w:basedOn w:val="ac"/>
    <w:link w:val="1521"/>
    <w:autoRedefine/>
    <w:qFormat/>
    <w:rPr>
      <w:rFonts w:cs="宋体"/>
      <w:color w:val="000000"/>
      <w:kern w:val="2"/>
      <w:sz w:val="28"/>
    </w:rPr>
  </w:style>
  <w:style w:type="paragraph" w:customStyle="1" w:styleId="0992825">
    <w:name w:val="样式 四号 左侧:  0.99 厘米 悬挂缩进: 2.8 字符 行距: 最小值 25 磅"/>
    <w:basedOn w:val="aa"/>
    <w:link w:val="0992825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character" w:customStyle="1" w:styleId="0992825Char">
    <w:name w:val="样式 四号 左侧:  0.99 厘米 悬挂缩进: 2.8 字符 行距: 最小值 25 磅 Char"/>
    <w:basedOn w:val="ac"/>
    <w:link w:val="0992825"/>
    <w:autoRedefine/>
    <w:qFormat/>
    <w:rPr>
      <w:rFonts w:cs="宋体"/>
      <w:kern w:val="2"/>
      <w:sz w:val="28"/>
    </w:rPr>
  </w:style>
  <w:style w:type="paragraph" w:customStyle="1" w:styleId="2H2Heading2HiddenHeading2CCBSTitre3Level2Headh2">
    <w:name w:val="样式 样式 样式 标题 2H2Heading 2 HiddenHeading 2 CCBSTitre3Level 2 Headh...2"/>
    <w:basedOn w:val="aa"/>
    <w:link w:val="2H2Heading2HiddenHeading2CCBSTitre3Level2Headh2Char"/>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color w:val="auto"/>
      <w:kern w:val="2"/>
      <w:sz w:val="30"/>
      <w:szCs w:val="20"/>
    </w:rPr>
  </w:style>
  <w:style w:type="character" w:customStyle="1" w:styleId="2H2Heading2HiddenHeading2CCBSTitre3Level2Headh2Char">
    <w:name w:val="样式 样式 样式 标题 2H2Heading 2 HiddenHeading 2 CCBSTitre3Level 2 Headh...2 Char"/>
    <w:basedOn w:val="ac"/>
    <w:link w:val="2H2Heading2HiddenHeading2CCBSTitre3Level2Headh2"/>
    <w:autoRedefine/>
    <w:qFormat/>
    <w:rPr>
      <w:rFonts w:eastAsia="黑体" w:cs="宋体"/>
      <w:kern w:val="2"/>
      <w:sz w:val="30"/>
    </w:rPr>
  </w:style>
  <w:style w:type="character" w:customStyle="1" w:styleId="152GB2312Char">
    <w:name w:val="样式 样式 样式 四号 行距: 1.5 倍行距 + 首行缩进:  2 字符 + (西文) 宋体 (中文) 仿宋_GB2312... Char"/>
    <w:autoRedefine/>
    <w:qFormat/>
    <w:rPr>
      <w:kern w:val="2"/>
      <w:sz w:val="28"/>
      <w:lang w:val="zh-CN"/>
    </w:rPr>
  </w:style>
  <w:style w:type="paragraph" w:customStyle="1" w:styleId="2TimesNewRoman025">
    <w:name w:val="样式 标题2 + Times New Roman 小三 首行缩进:  0 厘米 行距: 最小值 25 磅"/>
    <w:basedOn w:val="aa"/>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color w:val="auto"/>
      <w:kern w:val="2"/>
      <w:sz w:val="30"/>
      <w:szCs w:val="30"/>
    </w:rPr>
  </w:style>
  <w:style w:type="paragraph" w:customStyle="1" w:styleId="303325">
    <w:name w:val="样式 标题3 + 四号 首行缩进:  0 厘米 段前: 3 磅 段后: 3 磅 行距: 最小值 25 磅"/>
    <w:basedOn w:val="aa"/>
    <w:autoRedefine/>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宋体"/>
      <w:snapToGrid/>
      <w:color w:val="auto"/>
      <w:kern w:val="2"/>
      <w:sz w:val="28"/>
      <w:szCs w:val="20"/>
    </w:rPr>
  </w:style>
  <w:style w:type="paragraph" w:customStyle="1" w:styleId="2TimesNewRoman6625">
    <w:name w:val="样式 标题 2 + Times New Roman 小三 非加粗 段前: 6 磅 段后: 6 磅 行距: 最小值 25..."/>
    <w:basedOn w:val="23"/>
    <w:link w:val="2TimesNewRoman6625Char"/>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character" w:customStyle="1" w:styleId="2TimesNewRoman6625Char">
    <w:name w:val="样式 标题 2 + Times New Roman 小三 非加粗 段前: 6 磅 段后: 6 磅 行距: 最小值 25... Char"/>
    <w:link w:val="2TimesNewRoman6625"/>
    <w:autoRedefine/>
    <w:qFormat/>
    <w:rPr>
      <w:rFonts w:eastAsia="黑体" w:cs="宋体"/>
      <w:kern w:val="2"/>
      <w:sz w:val="30"/>
    </w:rPr>
  </w:style>
  <w:style w:type="paragraph" w:customStyle="1" w:styleId="300">
    <w:name w:val="样式 标题 3 + 首行缩进:  0 厘米"/>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paragraph" w:customStyle="1" w:styleId="CharCharf2">
    <w:name w:val="Char Char"/>
    <w:basedOn w:val="aa"/>
    <w:autoRedefine/>
    <w:qFormat/>
    <w:pPr>
      <w:widowControl w:val="0"/>
      <w:kinsoku/>
      <w:autoSpaceDE/>
      <w:autoSpaceDN/>
      <w:adjustRightInd/>
      <w:snapToGrid/>
      <w:spacing w:line="500" w:lineRule="atLeast"/>
      <w:ind w:firstLine="561"/>
      <w:jc w:val="both"/>
      <w:textAlignment w:val="auto"/>
    </w:pPr>
    <w:rPr>
      <w:rFonts w:ascii="Tahoma" w:eastAsia="宋体" w:hAnsi="Tahoma" w:cs="Times New Roman"/>
      <w:snapToGrid/>
      <w:color w:val="auto"/>
      <w:kern w:val="2"/>
      <w:sz w:val="24"/>
      <w:szCs w:val="20"/>
    </w:rPr>
  </w:style>
  <w:style w:type="character" w:customStyle="1" w:styleId="09925Char1">
    <w:name w:val="样式 四号 首行缩进:  0.99 厘米 行距: 最小值 25 磅 Char1"/>
    <w:autoRedefine/>
    <w:qFormat/>
    <w:rPr>
      <w:rFonts w:eastAsia="宋体" w:cs="宋体"/>
      <w:kern w:val="2"/>
      <w:sz w:val="28"/>
      <w:szCs w:val="28"/>
      <w:lang w:val="en-US" w:eastAsia="zh-CN" w:bidi="ar-SA"/>
    </w:rPr>
  </w:style>
  <w:style w:type="paragraph" w:customStyle="1" w:styleId="3022">
    <w:name w:val="样式 样式 样式 样式 四号 行距: 固定值 30 磅 + 首行缩进:  2 字符 + 黑色 首行缩进:  2 字符 + 首行缩..."/>
    <w:basedOn w:val="aa"/>
    <w:link w:val="3022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kern w:val="2"/>
      <w:sz w:val="28"/>
      <w:szCs w:val="20"/>
    </w:rPr>
  </w:style>
  <w:style w:type="character" w:customStyle="1" w:styleId="3022Char">
    <w:name w:val="样式 样式 样式 样式 四号 行距: 固定值 30 磅 + 首行缩进:  2 字符 + 黑色 首行缩进:  2 字符 + 首行缩... Char"/>
    <w:basedOn w:val="ac"/>
    <w:link w:val="3022"/>
    <w:autoRedefine/>
    <w:qFormat/>
    <w:rPr>
      <w:rFonts w:cs="宋体"/>
      <w:color w:val="000000"/>
      <w:kern w:val="2"/>
      <w:sz w:val="28"/>
    </w:rPr>
  </w:style>
  <w:style w:type="paragraph" w:customStyle="1" w:styleId="4TimesNewRoman0">
    <w:name w:val="样式 标题 4 + (西文) Times New Roman (中文) 宋体 非加粗 左侧:  0 厘米 首行缩进:  ..."/>
    <w:basedOn w:val="40"/>
    <w:autoRedefine/>
    <w:qFormat/>
    <w:pPr>
      <w:tabs>
        <w:tab w:val="left" w:pos="864"/>
      </w:tabs>
      <w:adjustRightInd/>
      <w:spacing w:before="0" w:after="0" w:line="500" w:lineRule="atLeast"/>
      <w:textAlignment w:val="auto"/>
    </w:pPr>
    <w:rPr>
      <w:rFonts w:ascii="Times New Roman" w:eastAsia="宋体" w:hAnsi="Times New Roman" w:cs="宋体"/>
      <w:b w:val="0"/>
      <w:kern w:val="2"/>
    </w:rPr>
  </w:style>
  <w:style w:type="paragraph" w:customStyle="1" w:styleId="077250">
    <w:name w:val="样式 样式 首行缩进:  0.77 厘米 行距: 最小值 25 磅 + 五号 居中 首行缩进:  0 厘米 行距: 单倍行距"/>
    <w:basedOn w:val="07725"/>
    <w:autoRedefine/>
    <w:qFormat/>
  </w:style>
  <w:style w:type="table" w:customStyle="1" w:styleId="3fe">
    <w:name w:val="网格型3"/>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99252">
    <w:name w:val="样式 黑色 首行缩进:  0.99 厘米 行距: 最小值 25 磅"/>
    <w:basedOn w:val="aa"/>
    <w:link w:val="09925Char0"/>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kern w:val="2"/>
      <w:sz w:val="28"/>
      <w:szCs w:val="24"/>
    </w:rPr>
  </w:style>
  <w:style w:type="character" w:customStyle="1" w:styleId="09925Char0">
    <w:name w:val="样式 黑色 首行缩进:  0.99 厘米 行距: 最小值 25 磅 Char"/>
    <w:basedOn w:val="ac"/>
    <w:link w:val="099252"/>
    <w:autoRedefine/>
    <w:qFormat/>
    <w:rPr>
      <w:rFonts w:cs="宋体"/>
      <w:color w:val="000000"/>
      <w:kern w:val="2"/>
      <w:sz w:val="28"/>
      <w:szCs w:val="24"/>
    </w:rPr>
  </w:style>
  <w:style w:type="paragraph" w:customStyle="1" w:styleId="2TimesNewRoman0">
    <w:name w:val="样式 样式 样式 标题 2 + Times New Roman + 加粗 左侧:  0 厘米 + 黑色"/>
    <w:basedOn w:val="aa"/>
    <w:autoRedefine/>
    <w:qFormat/>
    <w:pPr>
      <w:keepNext/>
      <w:keepLines/>
      <w:widowControl w:val="0"/>
      <w:kinsoku/>
      <w:autoSpaceDE/>
      <w:autoSpaceDN/>
      <w:snapToGrid/>
      <w:spacing w:before="120" w:after="120" w:line="500" w:lineRule="atLeast"/>
      <w:ind w:firstLine="561"/>
      <w:outlineLvl w:val="1"/>
    </w:pPr>
    <w:rPr>
      <w:rFonts w:ascii="Times New Roman" w:eastAsia="黑体" w:hAnsi="Times New Roman" w:cs="宋体"/>
      <w:snapToGrid/>
      <w:sz w:val="30"/>
      <w:szCs w:val="24"/>
    </w:r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character" w:customStyle="1" w:styleId="74">
    <w:name w:val="未处理的提及7"/>
    <w:basedOn w:val="ac"/>
    <w:autoRedefine/>
    <w:uiPriority w:val="99"/>
    <w:unhideWhenUsed/>
    <w:qFormat/>
    <w:rPr>
      <w:color w:val="605E5C"/>
      <w:shd w:val="clear" w:color="auto" w:fill="E1DFDD"/>
    </w:rPr>
  </w:style>
  <w:style w:type="character" w:customStyle="1" w:styleId="83">
    <w:name w:val="未处理的提及8"/>
    <w:basedOn w:val="ac"/>
    <w:autoRedefine/>
    <w:uiPriority w:val="99"/>
    <w:semiHidden/>
    <w:unhideWhenUsed/>
    <w:qFormat/>
    <w:rPr>
      <w:color w:val="605E5C"/>
      <w:shd w:val="clear" w:color="auto" w:fill="E1DFDD"/>
    </w:rPr>
  </w:style>
  <w:style w:type="character" w:customStyle="1" w:styleId="fontstyle01">
    <w:name w:val="fontstyle01"/>
    <w:basedOn w:val="ac"/>
    <w:autoRedefine/>
    <w:qFormat/>
    <w:rPr>
      <w:rFonts w:ascii="宋体" w:eastAsia="宋体" w:hAnsi="宋体" w:hint="eastAsia"/>
      <w:color w:val="000000"/>
      <w:sz w:val="24"/>
      <w:szCs w:val="24"/>
    </w:rPr>
  </w:style>
  <w:style w:type="character" w:customStyle="1" w:styleId="fontstyle21">
    <w:name w:val="fontstyle21"/>
    <w:basedOn w:val="ac"/>
    <w:autoRedefine/>
    <w:qFormat/>
    <w:rPr>
      <w:rFonts w:ascii="TimesNewRomanPSMT" w:hAnsi="TimesNewRomanPSMT" w:hint="default"/>
      <w:color w:val="000000"/>
      <w:sz w:val="24"/>
      <w:szCs w:val="24"/>
    </w:rPr>
  </w:style>
  <w:style w:type="paragraph" w:customStyle="1" w:styleId="4f6">
    <w:name w:val="修订4"/>
    <w:autoRedefine/>
    <w:hidden/>
    <w:uiPriority w:val="99"/>
    <w:semiHidden/>
    <w:qFormat/>
    <w:rPr>
      <w:kern w:val="2"/>
      <w:sz w:val="21"/>
      <w:szCs w:val="24"/>
    </w:rPr>
  </w:style>
  <w:style w:type="character" w:customStyle="1" w:styleId="15TimesNewRomanChar">
    <w:name w:val="样式 样式 纯文本普通文字表格内容 + 小四 非加粗 行距: 1.5 倍行距 + Times New Roman 黑色 Char"/>
    <w:link w:val="15TimesNewRoman"/>
    <w:autoRedefine/>
    <w:qFormat/>
    <w:rPr>
      <w:rFonts w:ascii="宋体" w:hAnsi="Courier New"/>
      <w:b/>
      <w:color w:val="000000"/>
      <w:sz w:val="28"/>
    </w:rPr>
  </w:style>
  <w:style w:type="paragraph" w:customStyle="1" w:styleId="15TimesNewRoman">
    <w:name w:val="样式 样式 纯文本普通文字表格内容 + 小四 非加粗 行距: 1.5 倍行距 + Times New Roman 黑色"/>
    <w:basedOn w:val="aa"/>
    <w:link w:val="15TimesNewRomanChar"/>
    <w:autoRedefine/>
    <w:qFormat/>
    <w:pPr>
      <w:kinsoku/>
      <w:autoSpaceDE/>
      <w:autoSpaceDN/>
      <w:adjustRightInd/>
      <w:spacing w:line="500" w:lineRule="atLeast"/>
      <w:ind w:firstLine="482"/>
      <w:textAlignment w:val="auto"/>
    </w:pPr>
    <w:rPr>
      <w:rFonts w:ascii="宋体" w:eastAsia="宋体" w:hAnsi="Courier New" w:cs="Times New Roman"/>
      <w:b/>
      <w:snapToGrid/>
      <w:sz w:val="28"/>
      <w:szCs w:val="20"/>
    </w:rPr>
  </w:style>
  <w:style w:type="paragraph" w:customStyle="1" w:styleId="2TimesNewRoman0250">
    <w:name w:val="样式 样式 标题2 + Times New Roman 小三 首行缩进:  0 厘米 行距: 最小值 25 磅 + 行距: 最小..."/>
    <w:basedOn w:val="aa"/>
    <w:autoRedefine/>
    <w:qFormat/>
    <w:pPr>
      <w:keepNext/>
      <w:keepLines/>
      <w:widowControl w:val="0"/>
      <w:kinsoku/>
      <w:autoSpaceDE/>
      <w:autoSpaceDN/>
      <w:adjustRightInd/>
      <w:snapToGrid/>
      <w:spacing w:before="120" w:after="120" w:line="490" w:lineRule="atLeast"/>
      <w:jc w:val="both"/>
      <w:textAlignment w:val="auto"/>
      <w:outlineLvl w:val="1"/>
    </w:pPr>
    <w:rPr>
      <w:rFonts w:ascii="Times New Roman" w:eastAsia="黑体" w:hAnsi="Times New Roman" w:cs="宋体"/>
      <w:snapToGrid/>
      <w:color w:val="auto"/>
      <w:kern w:val="2"/>
      <w:sz w:val="30"/>
      <w:szCs w:val="20"/>
    </w:rPr>
  </w:style>
  <w:style w:type="paragraph" w:customStyle="1" w:styleId="xl22">
    <w:name w:val="xl22"/>
    <w:basedOn w:val="aa"/>
    <w:autoRedefine/>
    <w:qFormat/>
    <w:pPr>
      <w:kinsoku/>
      <w:autoSpaceDE/>
      <w:autoSpaceDN/>
      <w:adjustRightInd/>
      <w:snapToGrid/>
      <w:spacing w:before="100" w:beforeAutospacing="1" w:after="100" w:afterAutospacing="1"/>
      <w:jc w:val="center"/>
      <w:textAlignment w:val="center"/>
    </w:pPr>
    <w:rPr>
      <w:rFonts w:ascii="Arial Unicode MS" w:eastAsia="Arial Unicode MS" w:hAnsi="Arial Unicode MS" w:cs="Arial Unicode MS"/>
      <w:b/>
      <w:bCs/>
      <w:snapToGrid/>
      <w:color w:val="auto"/>
      <w:sz w:val="32"/>
      <w:szCs w:val="32"/>
    </w:rPr>
  </w:style>
  <w:style w:type="paragraph" w:customStyle="1" w:styleId="260">
    <w:name w:val="样式 样式 样式 样式 标题 2 + 宋体 五号 非加粗 黑色 + 段前: 6 磅 段后: 0 磅 行距: 单倍行距 + 段前:..."/>
    <w:basedOn w:val="aa"/>
    <w:autoRedefine/>
    <w:qFormat/>
    <w:pPr>
      <w:keepNext/>
      <w:keepLines/>
      <w:widowControl w:val="0"/>
      <w:kinsoku/>
      <w:autoSpaceDE/>
      <w:autoSpaceDN/>
      <w:snapToGrid/>
      <w:spacing w:before="240"/>
      <w:outlineLvl w:val="1"/>
    </w:pPr>
    <w:rPr>
      <w:rFonts w:ascii="宋体" w:eastAsia="宋体" w:hAnsi="宋体" w:cs="宋体"/>
      <w:b/>
      <w:bCs/>
      <w:snapToGrid/>
      <w:szCs w:val="20"/>
    </w:rPr>
  </w:style>
  <w:style w:type="paragraph" w:customStyle="1" w:styleId="1ffffff0">
    <w:name w:val="样式 标题 1标题一 +"/>
    <w:basedOn w:val="15"/>
    <w:autoRedefine/>
    <w:qFormat/>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p15">
    <w:name w:val="p15"/>
    <w:basedOn w:val="aa"/>
    <w:autoRedefine/>
    <w:uiPriority w:val="99"/>
    <w:qFormat/>
    <w:pPr>
      <w:kinsoku/>
      <w:autoSpaceDE/>
      <w:autoSpaceDN/>
      <w:adjustRightInd/>
      <w:snapToGrid/>
      <w:ind w:firstLine="420"/>
      <w:jc w:val="both"/>
      <w:textAlignment w:val="auto"/>
    </w:pPr>
    <w:rPr>
      <w:rFonts w:ascii="Times New Roman" w:eastAsia="宋体" w:hAnsi="Times New Roman" w:cs="Times New Roman"/>
      <w:snapToGrid/>
      <w:color w:val="auto"/>
    </w:rPr>
  </w:style>
  <w:style w:type="paragraph" w:customStyle="1" w:styleId="2fffa">
    <w:name w:val="样式 标题 2 + 宋体 五号 非加粗 黑色"/>
    <w:basedOn w:val="23"/>
    <w:autoRedefine/>
    <w:uiPriority w:val="99"/>
    <w:qFormat/>
    <w:pPr>
      <w:widowControl w:val="0"/>
      <w:tabs>
        <w:tab w:val="left" w:pos="576"/>
      </w:tabs>
      <w:kinsoku/>
      <w:autoSpaceDE/>
      <w:autoSpaceDN/>
      <w:snapToGrid/>
      <w:spacing w:before="260" w:after="260" w:line="416" w:lineRule="atLeast"/>
      <w:ind w:left="840" w:hanging="420"/>
    </w:pPr>
    <w:rPr>
      <w:rFonts w:cs="Times New Roman"/>
      <w:b w:val="0"/>
      <w:bCs w:val="0"/>
      <w:snapToGrid/>
      <w:sz w:val="21"/>
    </w:rPr>
  </w:style>
  <w:style w:type="character" w:customStyle="1" w:styleId="93">
    <w:name w:val="未处理的提及9"/>
    <w:basedOn w:val="ac"/>
    <w:autoRedefine/>
    <w:uiPriority w:val="99"/>
    <w:semiHidden/>
    <w:unhideWhenUsed/>
    <w:qFormat/>
    <w:rPr>
      <w:color w:val="605E5C"/>
      <w:shd w:val="clear" w:color="auto" w:fill="E1DFDD"/>
    </w:rPr>
  </w:style>
  <w:style w:type="paragraph" w:customStyle="1" w:styleId="251">
    <w:name w:val="样式 两端对齐 行距: 最小值 25 磅"/>
    <w:basedOn w:val="aa"/>
    <w:autoRedefine/>
    <w:qFormat/>
    <w:pPr>
      <w:widowControl w:val="0"/>
      <w:kinsoku/>
      <w:autoSpaceDE/>
      <w:autoSpaceDN/>
      <w:adjustRightInd/>
      <w:snapToGrid/>
      <w:spacing w:line="500" w:lineRule="atLeast"/>
      <w:ind w:firstLine="561"/>
      <w:jc w:val="both"/>
      <w:textAlignment w:val="auto"/>
    </w:pPr>
    <w:rPr>
      <w:rFonts w:ascii="宋体" w:eastAsia="宋体" w:hAnsi="宋体" w:cs="宋体"/>
      <w:bCs/>
      <w:snapToGrid/>
      <w:color w:val="auto"/>
      <w:kern w:val="20"/>
      <w:sz w:val="24"/>
      <w:szCs w:val="20"/>
    </w:rPr>
  </w:style>
  <w:style w:type="paragraph" w:customStyle="1" w:styleId="afffffffffffffffffff0">
    <w:name w:val="样式 五号"/>
    <w:basedOn w:val="aa"/>
    <w:autoRedefine/>
    <w:qFormat/>
    <w:pPr>
      <w:widowControl w:val="0"/>
      <w:kinsoku/>
      <w:autoSpaceDE/>
      <w:autoSpaceDN/>
      <w:adjustRightInd/>
      <w:snapToGrid/>
      <w:spacing w:line="440" w:lineRule="exact"/>
      <w:jc w:val="both"/>
      <w:textAlignment w:val="auto"/>
    </w:pPr>
    <w:rPr>
      <w:rFonts w:ascii="宋体" w:eastAsia="宋体" w:hAnsi="宋体" w:cs="宋体"/>
      <w:bCs/>
      <w:snapToGrid/>
      <w:color w:val="auto"/>
      <w:kern w:val="20"/>
      <w:szCs w:val="20"/>
    </w:rPr>
  </w:style>
  <w:style w:type="character" w:customStyle="1" w:styleId="101">
    <w:name w:val="未处理的提及10"/>
    <w:basedOn w:val="ac"/>
    <w:autoRedefine/>
    <w:uiPriority w:val="99"/>
    <w:semiHidden/>
    <w:unhideWhenUsed/>
    <w:qFormat/>
    <w:rPr>
      <w:color w:val="605E5C"/>
      <w:shd w:val="clear" w:color="auto" w:fill="E1DFDD"/>
    </w:rPr>
  </w:style>
  <w:style w:type="character" w:customStyle="1" w:styleId="33CharCharChar3CharChar3Char3Char1Char">
    <w:name w:val="样式 标题 3标题 3 Char Char Char标题 3 Char Char标题 3 Char标题 3 Char1 ... Char"/>
    <w:basedOn w:val="3Char"/>
    <w:link w:val="33CharCharChar3CharChar3Char3Char1"/>
    <w:autoRedefine/>
    <w:qFormat/>
    <w:rPr>
      <w:rFonts w:ascii="宋体" w:eastAsia="黑体"/>
      <w:b w:val="0"/>
      <w:bCs/>
      <w:sz w:val="28"/>
      <w:szCs w:val="32"/>
      <w:u w:val="single"/>
      <w:lang w:val="en-US" w:eastAsia="zh-CN" w:bidi="ar-SA"/>
    </w:rPr>
  </w:style>
  <w:style w:type="paragraph" w:customStyle="1" w:styleId="33CharCharChar3CharChar3Char3Char1">
    <w:name w:val="样式 标题 3标题 3 Char Char Char标题 3 Char Char标题 3 Char标题 3 Char1 ..."/>
    <w:basedOn w:val="34"/>
    <w:link w:val="33CharCharChar3CharChar3Char3Char1Char"/>
    <w:autoRedefine/>
    <w:qFormat/>
    <w:pPr>
      <w:widowControl w:val="0"/>
      <w:kinsoku/>
      <w:autoSpaceDE/>
      <w:autoSpaceDN/>
      <w:adjustRightInd/>
      <w:snapToGrid/>
      <w:spacing w:before="60" w:after="60" w:line="500" w:lineRule="atLeast"/>
      <w:jc w:val="both"/>
      <w:textAlignment w:val="auto"/>
    </w:pPr>
    <w:rPr>
      <w:rFonts w:ascii="宋体" w:eastAsia="黑体" w:hAnsi="Times New Roman" w:cs="Times New Roman"/>
      <w:b w:val="0"/>
      <w:snapToGrid/>
      <w:color w:val="auto"/>
      <w:sz w:val="28"/>
      <w:u w:val="single"/>
    </w:rPr>
  </w:style>
  <w:style w:type="character" w:customStyle="1" w:styleId="Charffff8">
    <w:name w:val="投标文件 Char"/>
    <w:basedOn w:val="ac"/>
    <w:link w:val="afffffffffffffffffff1"/>
    <w:autoRedefine/>
    <w:qFormat/>
    <w:rPr>
      <w:rFonts w:ascii="宋体" w:hAnsi="宋体"/>
      <w:sz w:val="30"/>
      <w:szCs w:val="24"/>
    </w:rPr>
  </w:style>
  <w:style w:type="paragraph" w:customStyle="1" w:styleId="afffffffffffffffffff1">
    <w:name w:val="投标文件"/>
    <w:basedOn w:val="aa"/>
    <w:link w:val="Charffff8"/>
    <w:autoRedefine/>
    <w:qFormat/>
    <w:pPr>
      <w:widowControl w:val="0"/>
      <w:kinsoku/>
      <w:overflowPunct w:val="0"/>
      <w:autoSpaceDE/>
      <w:autoSpaceDN/>
      <w:adjustRightInd/>
      <w:snapToGrid/>
      <w:spacing w:line="360" w:lineRule="auto"/>
      <w:ind w:firstLineChars="200" w:firstLine="600"/>
      <w:jc w:val="both"/>
      <w:textAlignment w:val="auto"/>
    </w:pPr>
    <w:rPr>
      <w:rFonts w:ascii="宋体" w:eastAsia="宋体" w:hAnsi="宋体" w:cs="Times New Roman"/>
      <w:snapToGrid/>
      <w:color w:val="auto"/>
      <w:sz w:val="30"/>
      <w:szCs w:val="24"/>
    </w:rPr>
  </w:style>
  <w:style w:type="character" w:customStyle="1" w:styleId="Char25Char">
    <w:name w:val="样式 样式 Char + 四号 + 行距: 最小值 25 磅 Char"/>
    <w:basedOn w:val="ac"/>
    <w:link w:val="Char250"/>
    <w:autoRedefine/>
    <w:qFormat/>
    <w:rPr>
      <w:rFonts w:cs="宋体"/>
      <w:sz w:val="28"/>
    </w:rPr>
  </w:style>
  <w:style w:type="paragraph" w:customStyle="1" w:styleId="Char250">
    <w:name w:val="样式 样式 Char + 四号 + 行距: 最小值 25 磅"/>
    <w:basedOn w:val="aa"/>
    <w:link w:val="Char25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sz w:val="28"/>
      <w:szCs w:val="20"/>
    </w:rPr>
  </w:style>
  <w:style w:type="character" w:customStyle="1" w:styleId="09925Char2">
    <w:name w:val="样式 首行缩进:  0.99 厘米 行距: 最小值 25 磅 Char"/>
    <w:basedOn w:val="ac"/>
    <w:link w:val="099253"/>
    <w:autoRedefine/>
    <w:qFormat/>
    <w:rPr>
      <w:sz w:val="28"/>
    </w:rPr>
  </w:style>
  <w:style w:type="paragraph" w:customStyle="1" w:styleId="099253">
    <w:name w:val="样式 首行缩进:  0.99 厘米 行距: 最小值 25 磅"/>
    <w:basedOn w:val="aa"/>
    <w:link w:val="09925Char2"/>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sz w:val="28"/>
      <w:szCs w:val="20"/>
    </w:rPr>
  </w:style>
  <w:style w:type="character" w:customStyle="1" w:styleId="099254Char">
    <w:name w:val="样式 四号 首行缩进:  0.99 厘米 行距: 最小值 25 磅4 Char"/>
    <w:link w:val="099254"/>
    <w:autoRedefine/>
    <w:qFormat/>
    <w:rPr>
      <w:sz w:val="28"/>
    </w:rPr>
  </w:style>
  <w:style w:type="paragraph" w:customStyle="1" w:styleId="099254">
    <w:name w:val="样式 四号 首行缩进:  0.99 厘米 行距: 最小值 25 磅4"/>
    <w:basedOn w:val="aa"/>
    <w:link w:val="099254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sz w:val="28"/>
      <w:szCs w:val="20"/>
    </w:rPr>
  </w:style>
  <w:style w:type="paragraph" w:customStyle="1" w:styleId="252">
    <w:name w:val="样式 行距: 最小值 25 磅"/>
    <w:basedOn w:val="aa"/>
    <w:link w:val="25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color w:val="auto"/>
      <w:kern w:val="2"/>
      <w:sz w:val="28"/>
      <w:szCs w:val="20"/>
    </w:rPr>
  </w:style>
  <w:style w:type="character" w:customStyle="1" w:styleId="25Char">
    <w:name w:val="样式 行距: 最小值 25 磅 Char"/>
    <w:basedOn w:val="ac"/>
    <w:link w:val="252"/>
    <w:autoRedefine/>
    <w:qFormat/>
    <w:rPr>
      <w:rFonts w:cs="宋体"/>
      <w:kern w:val="2"/>
      <w:sz w:val="28"/>
    </w:rPr>
  </w:style>
  <w:style w:type="paragraph" w:customStyle="1" w:styleId="BodyText2BodyText1HD10970">
    <w:name w:val="样式 样式 样式 正文文本缩进Body Text 2Body Text1HD正文1 + 四号 黑色 首行缩进:  0.97 厘米..."/>
    <w:basedOn w:val="aa"/>
    <w:link w:val="BodyText2BodyText1HD1097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kern w:val="2"/>
      <w:sz w:val="28"/>
      <w:szCs w:val="28"/>
    </w:rPr>
  </w:style>
  <w:style w:type="character" w:customStyle="1" w:styleId="BodyText2BodyText1HD1097Char">
    <w:name w:val="样式 样式 样式 正文文本缩进Body Text 2Body Text1HD正文1 + 四号 黑色 首行缩进:  0.97 厘米... Char"/>
    <w:basedOn w:val="ac"/>
    <w:link w:val="BodyText2BodyText1HD10970"/>
    <w:autoRedefine/>
    <w:qFormat/>
    <w:rPr>
      <w:rFonts w:cs="宋体"/>
      <w:color w:val="000000"/>
      <w:kern w:val="2"/>
      <w:sz w:val="28"/>
      <w:szCs w:val="28"/>
    </w:rPr>
  </w:style>
  <w:style w:type="paragraph" w:customStyle="1" w:styleId="5f">
    <w:name w:val="修订5"/>
    <w:autoRedefine/>
    <w:hidden/>
    <w:uiPriority w:val="99"/>
    <w:semiHidden/>
    <w:qFormat/>
    <w:rPr>
      <w:kern w:val="2"/>
      <w:sz w:val="21"/>
      <w:szCs w:val="24"/>
    </w:rPr>
  </w:style>
  <w:style w:type="paragraph" w:customStyle="1" w:styleId="4f7">
    <w:name w:val="列出段落4"/>
    <w:basedOn w:val="aa"/>
    <w:autoRedefine/>
    <w:qFormat/>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 w:type="character" w:customStyle="1" w:styleId="2Char21">
    <w:name w:val="标题 2 Char2"/>
    <w:autoRedefine/>
    <w:qFormat/>
    <w:rPr>
      <w:rFonts w:ascii="Arial" w:eastAsia="黑体" w:hAnsi="Arial"/>
      <w:b/>
      <w:bCs/>
      <w:kern w:val="2"/>
      <w:sz w:val="32"/>
      <w:szCs w:val="32"/>
      <w:lang w:val="en-US" w:eastAsia="zh-CN" w:bidi="ar-SA"/>
    </w:rPr>
  </w:style>
  <w:style w:type="character" w:customStyle="1" w:styleId="Char2b">
    <w:name w:val="批注文字 Char2"/>
    <w:autoRedefine/>
    <w:qFormat/>
    <w:rPr>
      <w:rFonts w:eastAsia="宋体"/>
      <w:kern w:val="2"/>
      <w:sz w:val="21"/>
      <w:szCs w:val="24"/>
      <w:lang w:val="en-US" w:eastAsia="zh-CN" w:bidi="ar-SA"/>
    </w:rPr>
  </w:style>
  <w:style w:type="character" w:customStyle="1" w:styleId="font161">
    <w:name w:val="font161"/>
    <w:autoRedefine/>
    <w:qFormat/>
    <w:rPr>
      <w:b/>
      <w:bCs/>
      <w:sz w:val="32"/>
      <w:szCs w:val="32"/>
    </w:rPr>
  </w:style>
  <w:style w:type="paragraph" w:customStyle="1" w:styleId="68">
    <w:name w:val="6'"/>
    <w:basedOn w:val="aa"/>
    <w:autoRedefine/>
    <w:qFormat/>
    <w:pPr>
      <w:widowControl w:val="0"/>
      <w:kinsoku/>
      <w:spacing w:line="320" w:lineRule="exact"/>
      <w:jc w:val="center"/>
    </w:pPr>
    <w:rPr>
      <w:rFonts w:ascii="Times New Roman" w:eastAsia="宋体" w:hAnsi="Times New Roman" w:cs="Times New Roman"/>
      <w:snapToGrid/>
      <w:color w:val="auto"/>
      <w:spacing w:val="20"/>
      <w:kern w:val="28"/>
      <w:szCs w:val="20"/>
    </w:rPr>
  </w:style>
  <w:style w:type="paragraph" w:customStyle="1" w:styleId="16620">
    <w:name w:val="样式 标题 1 + 黑体 三号 非加粗 居中 段前: 6 磅 段后: 6 磅 行距: 固定值 20 磅"/>
    <w:basedOn w:val="15"/>
    <w:autoRedefine/>
    <w:qFormat/>
    <w:pPr>
      <w:widowControl w:val="0"/>
      <w:kinsoku/>
      <w:autoSpaceDE/>
      <w:autoSpaceDN/>
      <w:adjustRightInd/>
      <w:snapToGrid/>
      <w:spacing w:before="120" w:after="120" w:line="400" w:lineRule="exact"/>
      <w:jc w:val="center"/>
      <w:textAlignment w:val="auto"/>
    </w:pPr>
    <w:rPr>
      <w:rFonts w:ascii="黑体" w:eastAsia="黑体" w:hAnsi="黑体" w:cs="宋体"/>
      <w:b w:val="0"/>
      <w:bCs w:val="0"/>
      <w:snapToGrid/>
      <w:color w:val="auto"/>
      <w:sz w:val="32"/>
      <w:szCs w:val="20"/>
    </w:rPr>
  </w:style>
  <w:style w:type="paragraph" w:customStyle="1" w:styleId="378020">
    <w:name w:val="样式 标题 3 + (中文) 黑体 小四 非加粗 段前: 7.8 磅 段后: 0 磅 行距: 固定值 20 磅"/>
    <w:basedOn w:val="34"/>
    <w:autoRedefine/>
    <w:qFormat/>
    <w:pPr>
      <w:widowControl w:val="0"/>
      <w:kinsoku/>
      <w:autoSpaceDE/>
      <w:autoSpaceDN/>
      <w:adjustRightInd/>
      <w:snapToGrid/>
      <w:spacing w:before="0" w:after="0" w:line="400" w:lineRule="exact"/>
      <w:jc w:val="both"/>
      <w:textAlignment w:val="auto"/>
    </w:pPr>
    <w:rPr>
      <w:rFonts w:ascii="Times New Roman" w:eastAsia="黑体" w:hAnsi="Times New Roman" w:cs="宋体"/>
      <w:b w:val="0"/>
      <w:bCs w:val="0"/>
      <w:snapToGrid/>
      <w:color w:val="auto"/>
      <w:kern w:val="2"/>
      <w:szCs w:val="20"/>
    </w:rPr>
  </w:style>
  <w:style w:type="paragraph" w:customStyle="1" w:styleId="2TimesNewRoman5020">
    <w:name w:val="样式 标题 2 + Times New Roman 四号 非加粗 段前: 5 磅 段后: 0 磅 行距: 固定值 20..."/>
    <w:basedOn w:val="23"/>
    <w:autoRedefine/>
    <w:qFormat/>
    <w:pPr>
      <w:widowControl w:val="0"/>
      <w:kinsoku/>
      <w:autoSpaceDE/>
      <w:autoSpaceDN/>
      <w:adjustRightInd/>
      <w:snapToGrid/>
      <w:spacing w:before="100" w:after="0" w:line="400" w:lineRule="exact"/>
      <w:jc w:val="both"/>
      <w:textAlignment w:val="auto"/>
    </w:pPr>
    <w:rPr>
      <w:rFonts w:ascii="Times New Roman" w:eastAsia="黑体" w:hAnsi="Times New Roman" w:cs="宋体"/>
      <w:b w:val="0"/>
      <w:bCs w:val="0"/>
      <w:snapToGrid/>
      <w:color w:val="auto"/>
      <w:kern w:val="2"/>
      <w:sz w:val="28"/>
      <w:szCs w:val="20"/>
    </w:rPr>
  </w:style>
  <w:style w:type="character" w:customStyle="1" w:styleId="5Char2">
    <w:name w:val="标题 5 Char2"/>
    <w:autoRedefine/>
    <w:qFormat/>
    <w:rPr>
      <w:rFonts w:ascii="宋体"/>
      <w:b/>
      <w:sz w:val="28"/>
    </w:rPr>
  </w:style>
  <w:style w:type="character" w:customStyle="1" w:styleId="middle1">
    <w:name w:val="middle1"/>
    <w:autoRedefine/>
    <w:qFormat/>
    <w:rPr>
      <w:rFonts w:hint="default"/>
      <w:sz w:val="21"/>
    </w:rPr>
  </w:style>
  <w:style w:type="character" w:customStyle="1" w:styleId="Char32">
    <w:name w:val="日期 Char3"/>
    <w:autoRedefine/>
    <w:qFormat/>
    <w:rPr>
      <w:kern w:val="2"/>
      <w:sz w:val="24"/>
    </w:rPr>
  </w:style>
  <w:style w:type="character" w:customStyle="1" w:styleId="2Char30">
    <w:name w:val="正文首行缩进 2 Char3"/>
    <w:basedOn w:val="Charc"/>
    <w:autoRedefine/>
    <w:qFormat/>
    <w:rPr>
      <w:rFonts w:ascii="Times New Roman" w:eastAsia="宋体" w:hAnsi="Times New Roman" w:cs="Times New Roman"/>
      <w:kern w:val="2"/>
      <w:sz w:val="21"/>
      <w:szCs w:val="24"/>
      <w:lang w:val="en-US" w:eastAsia="zh-CN" w:bidi="ar-SA"/>
    </w:rPr>
  </w:style>
  <w:style w:type="paragraph" w:customStyle="1" w:styleId="Blockquote">
    <w:name w:val="Blockquote"/>
    <w:basedOn w:val="aa"/>
    <w:autoRedefine/>
    <w:qFormat/>
    <w:pPr>
      <w:widowControl w:val="0"/>
      <w:kinsoku/>
      <w:snapToGrid/>
      <w:spacing w:before="100" w:after="100"/>
      <w:ind w:left="360" w:right="360"/>
      <w:textAlignment w:val="auto"/>
    </w:pPr>
    <w:rPr>
      <w:rFonts w:ascii="Times New Roman" w:eastAsia="宋体" w:hAnsi="Times New Roman" w:cs="Times New Roman"/>
      <w:snapToGrid/>
      <w:color w:val="auto"/>
      <w:sz w:val="24"/>
      <w:szCs w:val="20"/>
    </w:rPr>
  </w:style>
  <w:style w:type="paragraph" w:customStyle="1" w:styleId="1121224">
    <w:name w:val="样式 标题 1 + (中文) 黑体 三号 非加粗 段前: 12 磅 段后: 12 磅 行距: 最小值 24 磅"/>
    <w:basedOn w:val="15"/>
    <w:autoRedefine/>
    <w:qFormat/>
    <w:pPr>
      <w:widowControl w:val="0"/>
      <w:kinsoku/>
      <w:autoSpaceDE/>
      <w:autoSpaceDN/>
      <w:adjustRightInd/>
      <w:snapToGrid/>
      <w:spacing w:before="240" w:after="240" w:line="480" w:lineRule="atLeast"/>
      <w:jc w:val="both"/>
      <w:textAlignment w:val="auto"/>
    </w:pPr>
    <w:rPr>
      <w:rFonts w:ascii="Times New Roman" w:eastAsia="黑体" w:hAnsi="Times New Roman" w:cs="宋体"/>
      <w:bCs w:val="0"/>
      <w:snapToGrid/>
      <w:color w:val="auto"/>
      <w:sz w:val="32"/>
      <w:szCs w:val="32"/>
    </w:rPr>
  </w:style>
  <w:style w:type="paragraph" w:customStyle="1" w:styleId="03">
    <w:name w:val="样式 首行缩进:  0 厘米"/>
    <w:basedOn w:val="aa"/>
    <w:next w:val="af5"/>
    <w:link w:val="0CharChar"/>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kern w:val="2"/>
      <w:sz w:val="28"/>
      <w:szCs w:val="28"/>
    </w:rPr>
  </w:style>
  <w:style w:type="character" w:customStyle="1" w:styleId="0CharChar">
    <w:name w:val="样式 首行缩进:  0 厘米 Char Char"/>
    <w:link w:val="03"/>
    <w:autoRedefine/>
    <w:qFormat/>
    <w:rPr>
      <w:rFonts w:eastAsia="黑体" w:cs="宋体"/>
      <w:kern w:val="2"/>
      <w:sz w:val="28"/>
      <w:szCs w:val="28"/>
    </w:rPr>
  </w:style>
  <w:style w:type="paragraph" w:customStyle="1" w:styleId="123">
    <w:name w:val="样式 样式 居中 + 四号 行距: 最小值 12 磅"/>
    <w:basedOn w:val="affffffffffff3"/>
    <w:autoRedefine/>
    <w:qFormat/>
    <w:pPr>
      <w:jc w:val="both"/>
    </w:pPr>
    <w:rPr>
      <w:szCs w:val="21"/>
    </w:rPr>
  </w:style>
  <w:style w:type="paragraph" w:customStyle="1" w:styleId="TimesNewRoman033">
    <w:name w:val="样式 题注 + Times New Roman 四号 居中 首行缩进:  0 厘米 段前: 3 磅 段后: 3 磅 ..."/>
    <w:basedOn w:val="af5"/>
    <w:autoRedefine/>
    <w:qFormat/>
    <w:pPr>
      <w:spacing w:before="60" w:after="60" w:line="240" w:lineRule="auto"/>
      <w:jc w:val="center"/>
    </w:pPr>
    <w:rPr>
      <w:rFonts w:ascii="Times New Roman" w:eastAsia="黑体" w:hAnsi="Times New Roman" w:cs="宋体"/>
      <w:sz w:val="28"/>
    </w:rPr>
  </w:style>
  <w:style w:type="paragraph" w:customStyle="1" w:styleId="2TimesNewRoman24">
    <w:name w:val="样式 标题 2 + Times New Roman 加粗 行距: 最小值 24 磅"/>
    <w:basedOn w:val="23"/>
    <w:autoRedefine/>
    <w:qFormat/>
    <w:pPr>
      <w:widowControl w:val="0"/>
      <w:kinsoku/>
      <w:autoSpaceDE/>
      <w:autoSpaceDN/>
      <w:adjustRightInd/>
      <w:snapToGrid/>
      <w:spacing w:before="120" w:after="120" w:line="480" w:lineRule="atLeast"/>
      <w:jc w:val="both"/>
      <w:textAlignment w:val="auto"/>
    </w:pPr>
    <w:rPr>
      <w:rFonts w:ascii="Times New Roman" w:eastAsia="黑体" w:hAnsi="Times New Roman" w:cs="宋体"/>
      <w:b w:val="0"/>
      <w:snapToGrid/>
      <w:color w:val="auto"/>
      <w:kern w:val="2"/>
      <w:sz w:val="30"/>
      <w:szCs w:val="20"/>
    </w:rPr>
  </w:style>
  <w:style w:type="paragraph" w:customStyle="1" w:styleId="124">
    <w:name w:val="样式 标题 1 + 加粗 行距: 最小值 24 磅"/>
    <w:basedOn w:val="15"/>
    <w:autoRedefine/>
    <w:qFormat/>
    <w:pPr>
      <w:widowControl w:val="0"/>
      <w:kinsoku/>
      <w:autoSpaceDE/>
      <w:autoSpaceDN/>
      <w:adjustRightInd/>
      <w:snapToGrid/>
      <w:spacing w:before="240" w:after="240" w:line="480" w:lineRule="atLeast"/>
      <w:jc w:val="both"/>
      <w:textAlignment w:val="auto"/>
    </w:pPr>
    <w:rPr>
      <w:rFonts w:ascii="Times New Roman" w:eastAsia="黑体" w:hAnsi="Times New Roman" w:cs="宋体"/>
      <w:b w:val="0"/>
      <w:snapToGrid/>
      <w:color w:val="auto"/>
      <w:sz w:val="32"/>
      <w:szCs w:val="20"/>
    </w:rPr>
  </w:style>
  <w:style w:type="paragraph" w:customStyle="1" w:styleId="2TimesNewRoman1">
    <w:name w:val="样式 标题 2 + Times New Roman 加粗"/>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snapToGrid/>
      <w:color w:val="auto"/>
      <w:kern w:val="2"/>
      <w:sz w:val="30"/>
      <w:szCs w:val="30"/>
    </w:rPr>
  </w:style>
  <w:style w:type="paragraph" w:customStyle="1" w:styleId="1ffffff1">
    <w:name w:val="样式 样式 标题 1 + 加粗 + 加粗"/>
    <w:basedOn w:val="aa"/>
    <w:autoRedefine/>
    <w:qFormat/>
    <w:pPr>
      <w:keepNext/>
      <w:keepLines/>
      <w:widowControl w:val="0"/>
      <w:kinsoku/>
      <w:autoSpaceDE/>
      <w:autoSpaceDN/>
      <w:adjustRightInd/>
      <w:snapToGrid/>
      <w:spacing w:before="240" w:after="240" w:line="500" w:lineRule="atLeast"/>
      <w:jc w:val="both"/>
      <w:textAlignment w:val="auto"/>
      <w:outlineLvl w:val="0"/>
    </w:pPr>
    <w:rPr>
      <w:rFonts w:ascii="Times New Roman" w:eastAsia="黑体" w:hAnsi="Times New Roman" w:cs="Times New Roman"/>
      <w:bCs/>
      <w:snapToGrid/>
      <w:color w:val="auto"/>
      <w:kern w:val="44"/>
      <w:sz w:val="32"/>
      <w:szCs w:val="32"/>
    </w:rPr>
  </w:style>
  <w:style w:type="paragraph" w:customStyle="1" w:styleId="253">
    <w:name w:val="样式 宋体 四号 行距: 最小值 25 磅"/>
    <w:basedOn w:val="aa"/>
    <w:autoRedefine/>
    <w:qFormat/>
    <w:pPr>
      <w:widowControl w:val="0"/>
      <w:kinsoku/>
      <w:autoSpaceDE/>
      <w:autoSpaceDN/>
      <w:adjustRightInd/>
      <w:snapToGrid/>
      <w:jc w:val="both"/>
      <w:textAlignment w:val="auto"/>
    </w:pPr>
    <w:rPr>
      <w:rFonts w:ascii="宋体" w:eastAsia="宋体" w:hAnsi="宋体" w:cs="宋体"/>
      <w:snapToGrid/>
      <w:color w:val="auto"/>
    </w:rPr>
  </w:style>
  <w:style w:type="paragraph" w:customStyle="1" w:styleId="325">
    <w:name w:val="样式 标题 3 + 四号 行距: 最小值 25 磅"/>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paragraph" w:customStyle="1" w:styleId="30024">
    <w:name w:val="样式 标题 3 + 四号 非加粗 段前: 0 磅 段后: 0 磅 行距: 最小值 24 磅"/>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rPr>
  </w:style>
  <w:style w:type="paragraph" w:customStyle="1" w:styleId="4TimesNewRoman25">
    <w:name w:val="样式 标题 4 + (西文) Times New Roman 四号 行距: 最小值 25 磅"/>
    <w:basedOn w:val="40"/>
    <w:autoRedefine/>
    <w:uiPriority w:val="99"/>
    <w:qFormat/>
    <w:pPr>
      <w:adjustRightInd/>
      <w:spacing w:before="0" w:after="0" w:line="500" w:lineRule="atLeast"/>
      <w:textAlignment w:val="auto"/>
    </w:pPr>
    <w:rPr>
      <w:rFonts w:ascii="Times New Roman" w:eastAsia="宋体" w:hAnsi="Times New Roman" w:cs="宋体"/>
      <w:b w:val="0"/>
      <w:kern w:val="2"/>
    </w:rPr>
  </w:style>
  <w:style w:type="paragraph" w:customStyle="1" w:styleId="660">
    <w:name w:val="样式 (西文) 黑体 (中文) 黑体 四号 居中 段前: 6 磅 段后: 6 磅"/>
    <w:basedOn w:val="aa"/>
    <w:autoRedefine/>
    <w:qFormat/>
    <w:pPr>
      <w:widowControl w:val="0"/>
      <w:kinsoku/>
      <w:autoSpaceDE/>
      <w:autoSpaceDN/>
      <w:adjustRightInd/>
      <w:snapToGrid/>
      <w:spacing w:before="120" w:after="120"/>
      <w:jc w:val="center"/>
      <w:textAlignment w:val="auto"/>
    </w:pPr>
    <w:rPr>
      <w:rFonts w:ascii="Times New Roman" w:eastAsia="黑体" w:hAnsi="Times New Roman" w:cs="Times New Roman"/>
      <w:snapToGrid/>
      <w:color w:val="auto"/>
      <w:kern w:val="2"/>
      <w:sz w:val="28"/>
      <w:szCs w:val="20"/>
    </w:rPr>
  </w:style>
  <w:style w:type="paragraph" w:customStyle="1" w:styleId="2TimesNewRoman25">
    <w:name w:val="样式 标题 2 + (西文) Times New Roman 行距: 最小值 25 磅"/>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0992520">
    <w:name w:val="样式 四号 首行缩进:  0.99 厘米 行距: 最小值 25 磅2"/>
    <w:basedOn w:val="aa"/>
    <w:link w:val="099252Char"/>
    <w:autoRedefine/>
    <w:qFormat/>
    <w:pPr>
      <w:widowControl w:val="0"/>
      <w:kinsoku/>
      <w:autoSpaceDE/>
      <w:autoSpaceDN/>
      <w:spacing w:line="360" w:lineRule="auto"/>
      <w:ind w:firstLineChars="200" w:firstLine="420"/>
      <w:jc w:val="both"/>
      <w:textAlignment w:val="auto"/>
    </w:pPr>
    <w:rPr>
      <w:rFonts w:eastAsia="宋体" w:cs="Times New Roman"/>
      <w:snapToGrid/>
      <w:color w:val="auto"/>
      <w:kern w:val="2"/>
    </w:rPr>
  </w:style>
  <w:style w:type="character" w:customStyle="1" w:styleId="099252Char">
    <w:name w:val="样式 四号 首行缩进:  0.99 厘米 行距: 最小值 25 磅2 Char"/>
    <w:link w:val="0992520"/>
    <w:autoRedefine/>
    <w:qFormat/>
    <w:rPr>
      <w:rFonts w:ascii="Arial" w:hAnsi="Arial"/>
      <w:kern w:val="2"/>
      <w:sz w:val="21"/>
      <w:szCs w:val="21"/>
    </w:rPr>
  </w:style>
  <w:style w:type="paragraph" w:customStyle="1" w:styleId="099255">
    <w:name w:val="样式 (符号) 宋体 四号 首行缩进:  0.99 厘米 行距: 最小值 25 磅"/>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宋体" w:cs="宋体"/>
      <w:snapToGrid/>
      <w:color w:val="auto"/>
      <w:kern w:val="2"/>
      <w:sz w:val="28"/>
      <w:szCs w:val="20"/>
    </w:rPr>
  </w:style>
  <w:style w:type="paragraph" w:customStyle="1" w:styleId="11325">
    <w:name w:val="样式 (符号) 宋体 四号 首行缩进:  1.13 厘米 行距: 最小值 25 磅"/>
    <w:basedOn w:val="aa"/>
    <w:autoRedefine/>
    <w:uiPriority w:val="99"/>
    <w:qFormat/>
    <w:pPr>
      <w:widowControl w:val="0"/>
      <w:kinsoku/>
      <w:autoSpaceDE/>
      <w:autoSpaceDN/>
      <w:adjustRightInd/>
      <w:snapToGrid/>
      <w:spacing w:line="500" w:lineRule="atLeast"/>
      <w:ind w:firstLine="641"/>
      <w:jc w:val="both"/>
      <w:textAlignment w:val="auto"/>
    </w:pPr>
    <w:rPr>
      <w:rFonts w:ascii="Times New Roman" w:eastAsia="宋体" w:hAnsi="宋体" w:cs="宋体"/>
      <w:snapToGrid/>
      <w:color w:val="auto"/>
      <w:kern w:val="2"/>
      <w:sz w:val="28"/>
      <w:szCs w:val="20"/>
    </w:rPr>
  </w:style>
  <w:style w:type="paragraph" w:customStyle="1" w:styleId="1TimesNewRoman25">
    <w:name w:val="样式 标题 1 + Times New Roman 三号 行距: 最小值 25 磅"/>
    <w:basedOn w:val="15"/>
    <w:link w:val="1TimesNewRoman25Char"/>
    <w:autoRedefine/>
    <w:uiPriority w:val="99"/>
    <w:qFormat/>
    <w:pPr>
      <w:widowControl w:val="0"/>
      <w:kinsoku/>
      <w:autoSpaceDE/>
      <w:autoSpaceDN/>
      <w:adjustRightInd/>
      <w:snapToGrid/>
      <w:spacing w:before="240" w:after="240" w:line="500" w:lineRule="atLeast"/>
      <w:jc w:val="both"/>
      <w:textAlignment w:val="auto"/>
    </w:pPr>
    <w:rPr>
      <w:rFonts w:ascii="Times New Roman" w:eastAsia="黑体" w:hAnsi="Times New Roman" w:cs="宋体"/>
      <w:b w:val="0"/>
      <w:bCs w:val="0"/>
      <w:snapToGrid/>
      <w:color w:val="auto"/>
      <w:sz w:val="32"/>
    </w:rPr>
  </w:style>
  <w:style w:type="character" w:customStyle="1" w:styleId="1TimesNewRoman25Char">
    <w:name w:val="样式 标题 1 + Times New Roman 三号 行距: 最小值 25 磅 Char"/>
    <w:link w:val="1TimesNewRoman25"/>
    <w:autoRedefine/>
    <w:uiPriority w:val="99"/>
    <w:qFormat/>
    <w:rPr>
      <w:rFonts w:eastAsia="黑体" w:cs="宋体"/>
      <w:kern w:val="44"/>
      <w:sz w:val="32"/>
      <w:szCs w:val="44"/>
    </w:rPr>
  </w:style>
  <w:style w:type="paragraph" w:customStyle="1" w:styleId="31125">
    <w:name w:val="样式 标题 3 + (中文) 黑体 段前: 1 行 段后: 1 行 行距: 最小值 25 磅"/>
    <w:basedOn w:val="34"/>
    <w:autoRedefine/>
    <w:qFormat/>
    <w:pPr>
      <w:widowControl w:val="0"/>
      <w:kinsoku/>
      <w:autoSpaceDE/>
      <w:autoSpaceDN/>
      <w:adjustRightInd/>
      <w:snapToGrid/>
      <w:spacing w:beforeLines="100" w:before="260" w:afterLines="100" w:after="260" w:line="500" w:lineRule="atLeast"/>
      <w:jc w:val="both"/>
      <w:textAlignment w:val="auto"/>
    </w:pPr>
    <w:rPr>
      <w:rFonts w:ascii="宋体" w:eastAsia="黑体" w:hAnsi="宋体" w:cs="宋体"/>
      <w:b w:val="0"/>
      <w:bCs w:val="0"/>
      <w:snapToGrid/>
      <w:color w:val="auto"/>
      <w:kern w:val="2"/>
      <w:sz w:val="28"/>
      <w:szCs w:val="20"/>
    </w:rPr>
  </w:style>
  <w:style w:type="paragraph" w:customStyle="1" w:styleId="311251">
    <w:name w:val="样式 样式 标题 3 + (中文) 黑体 段前: 1 行 段后: 1 行 行距: 最小值 25 磅 + 段前: 1 行 段后:..."/>
    <w:basedOn w:val="31125"/>
    <w:autoRedefine/>
    <w:qFormat/>
    <w:pPr>
      <w:spacing w:beforeLines="0" w:afterLines="0"/>
    </w:pPr>
  </w:style>
  <w:style w:type="paragraph" w:customStyle="1" w:styleId="TimesNewRoman101">
    <w:name w:val="样式 Times New Roman 首行缩进:  1.01 厘米"/>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character" w:customStyle="1" w:styleId="Char33">
    <w:name w:val="正文文本 Char3"/>
    <w:autoRedefine/>
    <w:qFormat/>
    <w:rPr>
      <w:kern w:val="2"/>
      <w:sz w:val="21"/>
      <w:szCs w:val="24"/>
    </w:rPr>
  </w:style>
  <w:style w:type="character" w:customStyle="1" w:styleId="Char34">
    <w:name w:val="正文首行缩进 Char3"/>
    <w:autoRedefine/>
    <w:qFormat/>
    <w:rPr>
      <w:kern w:val="2"/>
      <w:sz w:val="28"/>
      <w:szCs w:val="28"/>
    </w:rPr>
  </w:style>
  <w:style w:type="paragraph" w:customStyle="1" w:styleId="101240">
    <w:name w:val="样式 四号 首行缩进:  1.01 厘米 行距: 最小值 24 磅"/>
    <w:basedOn w:val="aa"/>
    <w:link w:val="10124Char"/>
    <w:autoRedefine/>
    <w:uiPriority w:val="99"/>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character" w:customStyle="1" w:styleId="10124Char">
    <w:name w:val="样式 四号 首行缩进:  1.01 厘米 行距: 最小值 24 磅 Char"/>
    <w:link w:val="101240"/>
    <w:autoRedefine/>
    <w:uiPriority w:val="99"/>
    <w:qFormat/>
    <w:locked/>
    <w:rPr>
      <w:rFonts w:cs="宋体"/>
      <w:kern w:val="2"/>
      <w:sz w:val="28"/>
    </w:rPr>
  </w:style>
  <w:style w:type="paragraph" w:customStyle="1" w:styleId="1TimesNewRoman250">
    <w:name w:val="样式 样式 标题 1 + Times New Roman 三号 行距: 最小值 25 磅 + 黑体 加粗"/>
    <w:basedOn w:val="1TimesNewRoman25"/>
    <w:link w:val="1TimesNewRoman25Char0"/>
    <w:autoRedefine/>
    <w:qFormat/>
    <w:rPr>
      <w:rFonts w:ascii="黑体" w:hAnsi="黑体"/>
      <w:bCs/>
    </w:rPr>
  </w:style>
  <w:style w:type="character" w:customStyle="1" w:styleId="1TimesNewRoman25Char0">
    <w:name w:val="样式 样式 标题 1 + Times New Roman 三号 行距: 最小值 25 磅 + 黑体 加粗 Char"/>
    <w:link w:val="1TimesNewRoman250"/>
    <w:autoRedefine/>
    <w:qFormat/>
    <w:rPr>
      <w:rFonts w:ascii="黑体" w:eastAsia="黑体" w:hAnsi="黑体" w:cs="宋体"/>
      <w:bCs/>
      <w:kern w:val="44"/>
      <w:sz w:val="32"/>
      <w:szCs w:val="44"/>
    </w:rPr>
  </w:style>
  <w:style w:type="paragraph" w:customStyle="1" w:styleId="2TimesNewRoman66250">
    <w:name w:val="样式 样式 标题 2 + Times New Roman 小三 非加粗 段前: 6 磅 段后: 6 磅 行距: 最小值 25....."/>
    <w:basedOn w:val="2TimesNewRoman6625"/>
    <w:link w:val="2TimesNewRoman6625Char0"/>
    <w:autoRedefine/>
    <w:qFormat/>
    <w:rPr>
      <w:rFonts w:ascii="Arial" w:hAnsi="Arial"/>
      <w:bCs/>
      <w:szCs w:val="30"/>
    </w:rPr>
  </w:style>
  <w:style w:type="character" w:customStyle="1" w:styleId="2TimesNewRoman6625Char0">
    <w:name w:val="样式 样式 标题 2 + Times New Roman 小三 非加粗 段前: 6 磅 段后: 6 磅 行距: 最小值 25..... Char"/>
    <w:link w:val="2TimesNewRoman66250"/>
    <w:autoRedefine/>
    <w:qFormat/>
    <w:rPr>
      <w:rFonts w:ascii="Arial" w:eastAsia="黑体" w:hAnsi="Arial" w:cs="宋体"/>
      <w:bCs/>
      <w:kern w:val="2"/>
      <w:sz w:val="30"/>
      <w:szCs w:val="30"/>
    </w:rPr>
  </w:style>
  <w:style w:type="paragraph" w:customStyle="1" w:styleId="2TimesNewRoman66251">
    <w:name w:val="样式 样式 标题 2 + Times New Roman 小三 非加粗 段前: 6 磅 段后: 6 磅 行距: 最小值 25.....1"/>
    <w:basedOn w:val="2TimesNewRoman6625"/>
    <w:link w:val="2TimesNewRoman66251Char"/>
    <w:autoRedefine/>
    <w:qFormat/>
    <w:rPr>
      <w:rFonts w:ascii="Arial" w:hAnsi="Arial"/>
      <w:bCs/>
      <w:szCs w:val="30"/>
    </w:rPr>
  </w:style>
  <w:style w:type="character" w:customStyle="1" w:styleId="2TimesNewRoman66251Char">
    <w:name w:val="样式 样式 标题 2 + Times New Roman 小三 非加粗 段前: 6 磅 段后: 6 磅 行距: 最小值 25.....1 Char"/>
    <w:link w:val="2TimesNewRoman66251"/>
    <w:autoRedefine/>
    <w:qFormat/>
    <w:rPr>
      <w:rFonts w:ascii="Arial" w:eastAsia="黑体" w:hAnsi="Arial" w:cs="宋体"/>
      <w:bCs/>
      <w:kern w:val="2"/>
      <w:sz w:val="30"/>
      <w:szCs w:val="30"/>
    </w:rPr>
  </w:style>
  <w:style w:type="paragraph" w:customStyle="1" w:styleId="09924">
    <w:name w:val="样式 首行缩进:  0.99 厘米 行距: 最小值 24 磅"/>
    <w:basedOn w:val="aa"/>
    <w:link w:val="09924Char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character" w:customStyle="1" w:styleId="09924CharChar">
    <w:name w:val="样式 首行缩进:  0.99 厘米 行距: 最小值 24 磅 Char Char"/>
    <w:link w:val="09924"/>
    <w:autoRedefine/>
    <w:qFormat/>
    <w:rPr>
      <w:rFonts w:cs="宋体"/>
      <w:kern w:val="2"/>
      <w:sz w:val="28"/>
    </w:rPr>
  </w:style>
  <w:style w:type="paragraph" w:customStyle="1" w:styleId="2fffb">
    <w:name w:val="样式 标题 2 + 黑体 加粗"/>
    <w:basedOn w:val="23"/>
    <w:link w:val="2Char7"/>
    <w:autoRedefine/>
    <w:qFormat/>
    <w:pPr>
      <w:widowControl w:val="0"/>
      <w:kinsoku/>
      <w:autoSpaceDE/>
      <w:autoSpaceDN/>
      <w:adjustRightInd/>
      <w:snapToGrid/>
      <w:spacing w:before="120" w:after="120" w:line="500" w:lineRule="atLeast"/>
      <w:jc w:val="both"/>
      <w:textAlignment w:val="auto"/>
    </w:pPr>
    <w:rPr>
      <w:rFonts w:ascii="黑体" w:eastAsia="黑体" w:hAnsi="黑体" w:cs="Times New Roman"/>
      <w:b w:val="0"/>
      <w:snapToGrid/>
      <w:color w:val="auto"/>
      <w:kern w:val="2"/>
      <w:sz w:val="30"/>
      <w:szCs w:val="30"/>
    </w:rPr>
  </w:style>
  <w:style w:type="character" w:customStyle="1" w:styleId="2Char7">
    <w:name w:val="样式 标题 2 + 黑体 加粗 Char"/>
    <w:link w:val="2fffb"/>
    <w:autoRedefine/>
    <w:qFormat/>
    <w:rPr>
      <w:rFonts w:ascii="黑体" w:eastAsia="黑体" w:hAnsi="黑体"/>
      <w:bCs/>
      <w:kern w:val="2"/>
      <w:sz w:val="30"/>
      <w:szCs w:val="30"/>
    </w:rPr>
  </w:style>
  <w:style w:type="paragraph" w:customStyle="1" w:styleId="2TimesNewRoman10">
    <w:name w:val="样式 标题 2 + Times New Roman 加粗1"/>
    <w:basedOn w:val="23"/>
    <w:link w:val="2TimesNewRoman1Char"/>
    <w:autoRedefine/>
    <w:qFormat/>
    <w:pPr>
      <w:widowControl w:val="0"/>
      <w:kinsoku/>
      <w:autoSpaceDE/>
      <w:autoSpaceDN/>
      <w:adjustRightInd/>
      <w:snapToGrid/>
      <w:spacing w:before="120" w:after="120" w:line="500" w:lineRule="atLeast"/>
      <w:jc w:val="both"/>
      <w:textAlignment w:val="auto"/>
    </w:pPr>
    <w:rPr>
      <w:rFonts w:ascii="Arial" w:eastAsia="黑体" w:hAnsi="Arial" w:cs="Times New Roman"/>
      <w:b w:val="0"/>
      <w:snapToGrid/>
      <w:color w:val="auto"/>
      <w:kern w:val="2"/>
      <w:sz w:val="30"/>
      <w:szCs w:val="30"/>
    </w:rPr>
  </w:style>
  <w:style w:type="character" w:customStyle="1" w:styleId="2TimesNewRoman1Char">
    <w:name w:val="样式 标题 2 + Times New Roman 加粗1 Char"/>
    <w:link w:val="2TimesNewRoman10"/>
    <w:autoRedefine/>
    <w:qFormat/>
    <w:rPr>
      <w:rFonts w:ascii="Arial" w:eastAsia="黑体" w:hAnsi="Arial"/>
      <w:bCs/>
      <w:kern w:val="2"/>
      <w:sz w:val="30"/>
      <w:szCs w:val="30"/>
    </w:rPr>
  </w:style>
  <w:style w:type="paragraph" w:customStyle="1" w:styleId="2TimesNewRoman241">
    <w:name w:val="样式 标题 2 + Times New Roman 加粗 行距: 最小值 24 磅1"/>
    <w:basedOn w:val="23"/>
    <w:autoRedefine/>
    <w:qFormat/>
    <w:pPr>
      <w:widowControl w:val="0"/>
      <w:kinsoku/>
      <w:autoSpaceDE/>
      <w:autoSpaceDN/>
      <w:adjustRightInd/>
      <w:snapToGrid/>
      <w:spacing w:before="120" w:after="120" w:line="480" w:lineRule="atLeast"/>
      <w:jc w:val="both"/>
      <w:textAlignment w:val="auto"/>
    </w:pPr>
    <w:rPr>
      <w:rFonts w:ascii="Times New Roman" w:eastAsia="黑体" w:hAnsi="Times New Roman" w:cs="宋体"/>
      <w:b w:val="0"/>
      <w:snapToGrid/>
      <w:color w:val="auto"/>
      <w:kern w:val="2"/>
      <w:sz w:val="30"/>
      <w:szCs w:val="30"/>
    </w:rPr>
  </w:style>
  <w:style w:type="paragraph" w:customStyle="1" w:styleId="1TimesNewRoman251">
    <w:name w:val="样式 样式 标题 1 + Times New Roman 三号 行距: 最小值 25 磅 + 黑体 加粗1"/>
    <w:basedOn w:val="1TimesNewRoman25"/>
    <w:autoRedefine/>
    <w:qFormat/>
    <w:rPr>
      <w:rFonts w:ascii="黑体" w:hAnsi="黑体"/>
      <w:bCs/>
      <w:szCs w:val="32"/>
    </w:rPr>
  </w:style>
  <w:style w:type="paragraph" w:customStyle="1" w:styleId="2TimesNewRoman26">
    <w:name w:val="样式 标题 2 + Times New Roman 加粗 行距: 最小值 26 磅"/>
    <w:basedOn w:val="23"/>
    <w:autoRedefine/>
    <w:qFormat/>
    <w:pPr>
      <w:widowControl w:val="0"/>
      <w:kinsoku/>
      <w:autoSpaceDE/>
      <w:autoSpaceDN/>
      <w:adjustRightInd/>
      <w:snapToGrid/>
      <w:spacing w:before="120" w:after="120" w:line="520" w:lineRule="atLeast"/>
      <w:jc w:val="both"/>
      <w:textAlignment w:val="auto"/>
    </w:pPr>
    <w:rPr>
      <w:rFonts w:ascii="Times New Roman" w:eastAsia="黑体" w:hAnsi="Times New Roman" w:cs="宋体"/>
      <w:b w:val="0"/>
      <w:snapToGrid/>
      <w:color w:val="auto"/>
      <w:kern w:val="2"/>
      <w:sz w:val="30"/>
      <w:szCs w:val="20"/>
    </w:rPr>
  </w:style>
  <w:style w:type="paragraph" w:customStyle="1" w:styleId="2TimesNewRoman0015">
    <w:name w:val="样式 样式 标题 2 + Times New Roman 四号 + 段前: 0 磅 段后: 0 磅 行距: 1.5 倍行距"/>
    <w:basedOn w:val="2TimesNewRoman2"/>
    <w:autoRedefine/>
    <w:qFormat/>
    <w:pPr>
      <w:spacing w:before="0" w:after="0" w:line="360" w:lineRule="auto"/>
    </w:pPr>
    <w:rPr>
      <w:rFonts w:cs="宋体"/>
      <w:szCs w:val="20"/>
    </w:rPr>
  </w:style>
  <w:style w:type="paragraph" w:customStyle="1" w:styleId="2TimesNewRoman2">
    <w:name w:val="样式 标题 2 + Times New Roman 四号"/>
    <w:basedOn w:val="23"/>
    <w:autoRedefine/>
    <w:uiPriority w:val="99"/>
    <w:qFormat/>
    <w:pPr>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bCs w:val="0"/>
      <w:snapToGrid/>
      <w:color w:val="auto"/>
      <w:kern w:val="2"/>
      <w:sz w:val="30"/>
      <w:szCs w:val="30"/>
    </w:rPr>
  </w:style>
  <w:style w:type="paragraph" w:customStyle="1" w:styleId="099256">
    <w:name w:val="样式 正文文本缩进 + 首行缩进:  0.99 厘米 行距: 最小值 25 磅"/>
    <w:basedOn w:val="aff2"/>
    <w:link w:val="09925Char3"/>
    <w:autoRedefine/>
    <w:uiPriority w:val="99"/>
    <w:qFormat/>
    <w:pPr>
      <w:spacing w:line="500" w:lineRule="atLeast"/>
      <w:ind w:firstLine="561"/>
    </w:pPr>
    <w:rPr>
      <w:sz w:val="28"/>
      <w:szCs w:val="20"/>
    </w:rPr>
  </w:style>
  <w:style w:type="character" w:customStyle="1" w:styleId="09925Char3">
    <w:name w:val="样式 正文文本缩进 + 首行缩进:  0.99 厘米 行距: 最小值 25 磅 Char"/>
    <w:link w:val="099256"/>
    <w:autoRedefine/>
    <w:uiPriority w:val="99"/>
    <w:qFormat/>
    <w:rPr>
      <w:kern w:val="2"/>
      <w:sz w:val="28"/>
    </w:rPr>
  </w:style>
  <w:style w:type="character" w:customStyle="1" w:styleId="2TimesNewRoman66251CharChar">
    <w:name w:val="样式 样式 标题 2 + Times New Roman 小三 非加粗 段前: 6 磅 段后: 6 磅 行距: 最小值 25.....1 Char Char"/>
    <w:autoRedefine/>
    <w:uiPriority w:val="99"/>
    <w:qFormat/>
    <w:rPr>
      <w:rFonts w:ascii="Arial" w:eastAsia="宋体" w:hAnsi="Arial" w:cs="宋体"/>
      <w:kern w:val="2"/>
      <w:sz w:val="30"/>
      <w:szCs w:val="32"/>
      <w:lang w:val="en-US" w:eastAsia="zh-CN" w:bidi="ar-SA"/>
    </w:rPr>
  </w:style>
  <w:style w:type="paragraph" w:customStyle="1" w:styleId="0661">
    <w:name w:val="样式 正文文本缩进 + (中文) 黑体 居中 首行缩进:  0 厘米 段前: 6 磅 段后: 6 磅 行距: 单倍行距"/>
    <w:basedOn w:val="aff2"/>
    <w:link w:val="066Char"/>
    <w:autoRedefine/>
    <w:uiPriority w:val="99"/>
    <w:qFormat/>
    <w:pPr>
      <w:spacing w:before="120" w:after="120" w:line="240" w:lineRule="auto"/>
      <w:ind w:firstLine="0"/>
      <w:jc w:val="center"/>
    </w:pPr>
    <w:rPr>
      <w:rFonts w:eastAsia="黑体"/>
      <w:sz w:val="28"/>
      <w:szCs w:val="28"/>
    </w:rPr>
  </w:style>
  <w:style w:type="character" w:customStyle="1" w:styleId="066Char">
    <w:name w:val="样式 正文文本缩进 + (中文) 黑体 居中 首行缩进:  0 厘米 段前: 6 磅 段后: 6 磅 行距: 单倍行距 Char"/>
    <w:link w:val="0661"/>
    <w:autoRedefine/>
    <w:uiPriority w:val="99"/>
    <w:qFormat/>
    <w:rPr>
      <w:rFonts w:eastAsia="黑体"/>
      <w:kern w:val="2"/>
      <w:sz w:val="28"/>
      <w:szCs w:val="28"/>
    </w:rPr>
  </w:style>
  <w:style w:type="character" w:customStyle="1" w:styleId="09925CharChar">
    <w:name w:val="样式 正文文本缩进 + 首行缩进:  0.99 厘米 行距: 最小值 25 磅 Char Char"/>
    <w:autoRedefine/>
    <w:uiPriority w:val="99"/>
    <w:qFormat/>
    <w:rPr>
      <w:rFonts w:eastAsia="宋体" w:cs="宋体"/>
      <w:kern w:val="2"/>
      <w:sz w:val="28"/>
      <w:szCs w:val="28"/>
      <w:lang w:val="en-US" w:eastAsia="zh-CN" w:bidi="ar-SA"/>
    </w:rPr>
  </w:style>
  <w:style w:type="paragraph" w:customStyle="1" w:styleId="242150">
    <w:name w:val="样式 样式 样式 四号 行距: 最小值 24 磅 + 首行缩进:  2 字符 行距: 1.5 倍行距 + 首行缩进:  0 字符"/>
    <w:basedOn w:val="aa"/>
    <w:autoRedefine/>
    <w:qFormat/>
    <w:pPr>
      <w:widowControl w:val="0"/>
      <w:kinsoku/>
      <w:autoSpaceDE/>
      <w:autoSpaceDN/>
      <w:adjustRightInd/>
      <w:snapToGrid/>
      <w:spacing w:line="500" w:lineRule="atLeast"/>
      <w:ind w:firstLine="560"/>
      <w:jc w:val="both"/>
      <w:textAlignment w:val="auto"/>
    </w:pPr>
    <w:rPr>
      <w:rFonts w:ascii="Times New Roman" w:eastAsia="宋体" w:hAnsi="Times New Roman" w:cs="宋体"/>
      <w:snapToGrid/>
      <w:color w:val="auto"/>
      <w:kern w:val="2"/>
      <w:sz w:val="28"/>
      <w:szCs w:val="20"/>
    </w:rPr>
  </w:style>
  <w:style w:type="paragraph" w:customStyle="1" w:styleId="2TimesNewRoman662">
    <w:name w:val="样式 样式 样式 标题 2 + Times New Roman 小三 非加粗 段前: 6 磅 段后: 6 磅 行距: 最小值 2..."/>
    <w:basedOn w:val="2TimesNewRoman66251"/>
    <w:link w:val="2TimesNewRoman662Char"/>
    <w:autoRedefine/>
    <w:qFormat/>
    <w:rPr>
      <w:bCs w:val="0"/>
    </w:rPr>
  </w:style>
  <w:style w:type="character" w:customStyle="1" w:styleId="2TimesNewRoman662Char">
    <w:name w:val="样式 样式 样式 标题 2 + Times New Roman 小三 非加粗 段前: 6 磅 段后: 6 磅 行距: 最小值 2... Char"/>
    <w:link w:val="2TimesNewRoman662"/>
    <w:autoRedefine/>
    <w:qFormat/>
    <w:rPr>
      <w:rFonts w:ascii="Arial" w:eastAsia="黑体" w:hAnsi="Arial" w:cs="宋体"/>
      <w:kern w:val="2"/>
      <w:sz w:val="30"/>
      <w:szCs w:val="30"/>
    </w:rPr>
  </w:style>
  <w:style w:type="paragraph" w:customStyle="1" w:styleId="326">
    <w:name w:val="样式 标题 3 + 加粗 行距: 最小值 26 磅"/>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snapToGrid/>
      <w:color w:val="auto"/>
      <w:kern w:val="2"/>
      <w:sz w:val="28"/>
    </w:rPr>
  </w:style>
  <w:style w:type="paragraph" w:customStyle="1" w:styleId="254">
    <w:name w:val="样式 四号 行距: 最小值 25 磅"/>
    <w:basedOn w:val="aa"/>
    <w:link w:val="25CharChar"/>
    <w:autoRedefine/>
    <w:qFormat/>
    <w:pPr>
      <w:widowControl w:val="0"/>
      <w:kinsoku/>
      <w:autoSpaceDE/>
      <w:autoSpaceDN/>
      <w:snapToGrid/>
      <w:spacing w:line="480" w:lineRule="atLeast"/>
      <w:ind w:firstLine="482"/>
      <w:jc w:val="both"/>
    </w:pPr>
    <w:rPr>
      <w:rFonts w:ascii="Times New Roman" w:eastAsia="宋体" w:hAnsi="Times New Roman" w:cs="宋体"/>
      <w:snapToGrid/>
      <w:color w:val="auto"/>
      <w:kern w:val="2"/>
      <w:sz w:val="24"/>
      <w:szCs w:val="20"/>
    </w:rPr>
  </w:style>
  <w:style w:type="character" w:customStyle="1" w:styleId="25CharChar">
    <w:name w:val="样式 四号 行距: 最小值 25 磅 Char Char"/>
    <w:link w:val="254"/>
    <w:autoRedefine/>
    <w:qFormat/>
    <w:rPr>
      <w:rFonts w:cs="宋体"/>
      <w:kern w:val="2"/>
      <w:sz w:val="24"/>
    </w:rPr>
  </w:style>
  <w:style w:type="paragraph" w:customStyle="1" w:styleId="CharCharCharCharCharCharCharChar1CharCharCharCharCharCharCharCharCharCharCharCharCharCharCharCharCharCharCharCharChar">
    <w:name w:val="Char Char Char Char Char Char Char Char1 Char Char Char Char Char Char Char Char Char Char Char Char Char Char Char Char Char Char Char Char Char"/>
    <w:basedOn w:val="aa"/>
    <w:autoRedefine/>
    <w:qFormat/>
    <w:pPr>
      <w:widowControl w:val="0"/>
      <w:kinsoku/>
      <w:autoSpaceDE/>
      <w:autoSpaceDN/>
      <w:adjustRightInd/>
      <w:snapToGrid/>
      <w:spacing w:line="440" w:lineRule="exact"/>
      <w:jc w:val="both"/>
      <w:textAlignment w:val="auto"/>
    </w:pPr>
    <w:rPr>
      <w:rFonts w:ascii="Tahoma" w:eastAsia="宋体" w:hAnsi="Tahoma" w:cs="Times New Roman"/>
      <w:snapToGrid/>
      <w:color w:val="auto"/>
      <w:kern w:val="2"/>
      <w:sz w:val="24"/>
      <w:szCs w:val="20"/>
    </w:rPr>
  </w:style>
  <w:style w:type="paragraph" w:customStyle="1" w:styleId="CharCharCharCharCharCharCharChar1CharCharCharCharCharCharCharCharCharCharCharCharCharCharCharChar">
    <w:name w:val="Char Char Char Char Char Char Char Char1 Char Char Char Char Char Char Char Char Char Char Char Char Char Char Char Char"/>
    <w:basedOn w:val="aa"/>
    <w:autoRedefine/>
    <w:qFormat/>
    <w:pPr>
      <w:widowControl w:val="0"/>
      <w:kinsoku/>
      <w:autoSpaceDE/>
      <w:autoSpaceDN/>
      <w:adjustRightInd/>
      <w:snapToGrid/>
      <w:spacing w:line="440" w:lineRule="exact"/>
      <w:jc w:val="both"/>
      <w:textAlignment w:val="auto"/>
    </w:pPr>
    <w:rPr>
      <w:rFonts w:ascii="Tahoma" w:eastAsia="宋体" w:hAnsi="Tahoma" w:cs="Times New Roman"/>
      <w:snapToGrid/>
      <w:color w:val="auto"/>
      <w:kern w:val="2"/>
      <w:sz w:val="24"/>
      <w:szCs w:val="20"/>
    </w:rPr>
  </w:style>
  <w:style w:type="paragraph" w:customStyle="1" w:styleId="366">
    <w:name w:val="样式 标题 3 + 小三 加粗 段前: 6 磅 段后: 6 磅"/>
    <w:basedOn w:val="34"/>
    <w:link w:val="366Char"/>
    <w:autoRedefine/>
    <w:qFormat/>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366Char">
    <w:name w:val="样式 标题 3 + 小三 加粗 段前: 6 磅 段后: 6 磅 Char"/>
    <w:link w:val="366"/>
    <w:autoRedefine/>
    <w:qFormat/>
    <w:rPr>
      <w:b/>
      <w:bCs/>
      <w:kern w:val="2"/>
      <w:sz w:val="32"/>
      <w:szCs w:val="32"/>
      <w:lang w:val="zh-CN"/>
    </w:rPr>
  </w:style>
  <w:style w:type="paragraph" w:customStyle="1" w:styleId="2sect12H2CharChar11TimesNewRoman">
    <w:name w:val="样式 标题 2节sect 1.2H2 Char Char标题 1.1 + Times New Roman"/>
    <w:basedOn w:val="23"/>
    <w:autoRedefine/>
    <w:qFormat/>
    <w:pPr>
      <w:keepNext w:val="0"/>
      <w:keepLines w:val="0"/>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bCs w:val="0"/>
      <w:snapToGrid/>
      <w:color w:val="auto"/>
      <w:kern w:val="44"/>
      <w:sz w:val="30"/>
      <w:szCs w:val="44"/>
    </w:rPr>
  </w:style>
  <w:style w:type="paragraph" w:customStyle="1" w:styleId="TimesNewRoman0990">
    <w:name w:val="样式 (符号) Times New Roman 首行缩进:  0.99 厘米"/>
    <w:basedOn w:val="aa"/>
    <w:link w:val="TimesNewRoman099Char"/>
    <w:autoRedefine/>
    <w:qFormat/>
    <w:pPr>
      <w:widowControl w:val="0"/>
      <w:kinsoku/>
      <w:topLinePunct/>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0"/>
    </w:rPr>
  </w:style>
  <w:style w:type="character" w:customStyle="1" w:styleId="TimesNewRoman099Char">
    <w:name w:val="样式 (符号) Times New Roman 首行缩进:  0.99 厘米 Char"/>
    <w:link w:val="TimesNewRoman0990"/>
    <w:autoRedefine/>
    <w:qFormat/>
    <w:rPr>
      <w:kern w:val="2"/>
      <w:sz w:val="28"/>
    </w:rPr>
  </w:style>
  <w:style w:type="paragraph" w:customStyle="1" w:styleId="099257">
    <w:name w:val="样式 四号 黑色 首行缩进:  0.99 厘米 行距: 最小值 25 磅"/>
    <w:basedOn w:val="aa"/>
    <w:link w:val="09925Char4"/>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kern w:val="2"/>
      <w:sz w:val="28"/>
      <w:szCs w:val="20"/>
    </w:rPr>
  </w:style>
  <w:style w:type="character" w:customStyle="1" w:styleId="09925Char4">
    <w:name w:val="样式 四号 黑色 首行缩进:  0.99 厘米 行距: 最小值 25 磅 Char"/>
    <w:link w:val="099257"/>
    <w:autoRedefine/>
    <w:qFormat/>
    <w:rPr>
      <w:color w:val="000000"/>
      <w:kern w:val="2"/>
      <w:sz w:val="28"/>
    </w:rPr>
  </w:style>
  <w:style w:type="paragraph" w:customStyle="1" w:styleId="2Heading2ph2h21head0811ChapterHeading2ndl">
    <w:name w:val="样式 样式 样式 标题 2节Heading 2ph2h21head 08标题 1.1Chapter Heading2nd l....."/>
    <w:basedOn w:val="aa"/>
    <w:autoRedefine/>
    <w:uiPriority w:val="99"/>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kern w:val="2"/>
      <w:sz w:val="30"/>
      <w:szCs w:val="20"/>
    </w:rPr>
  </w:style>
  <w:style w:type="paragraph" w:customStyle="1" w:styleId="3000">
    <w:name w:val="样式 样式 样式 标题 3 + 左侧:  0 厘米 首行缩进:  0 厘米 + + 黑色"/>
    <w:basedOn w:val="aa"/>
    <w:link w:val="300Char"/>
    <w:autoRedefine/>
    <w:uiPriority w:val="99"/>
    <w:qFormat/>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eastAsia="黑体" w:hAnsi="Times New Roman" w:cs="Times New Roman"/>
      <w:snapToGrid/>
      <w:sz w:val="28"/>
      <w:szCs w:val="20"/>
    </w:rPr>
  </w:style>
  <w:style w:type="character" w:customStyle="1" w:styleId="300Char">
    <w:name w:val="样式 样式 样式 标题 3 + 左侧:  0 厘米 首行缩进:  0 厘米 + + 黑色 Char"/>
    <w:link w:val="3000"/>
    <w:autoRedefine/>
    <w:uiPriority w:val="99"/>
    <w:qFormat/>
    <w:rPr>
      <w:rFonts w:eastAsia="黑体"/>
      <w:color w:val="000000"/>
      <w:sz w:val="28"/>
    </w:rPr>
  </w:style>
  <w:style w:type="paragraph" w:customStyle="1" w:styleId="241">
    <w:name w:val="样式 四号 行距: 最小值 24 磅"/>
    <w:basedOn w:val="aa"/>
    <w:link w:val="24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kern w:val="2"/>
      <w:sz w:val="28"/>
      <w:szCs w:val="20"/>
    </w:rPr>
  </w:style>
  <w:style w:type="character" w:customStyle="1" w:styleId="24Char">
    <w:name w:val="样式 四号 行距: 最小值 24 磅 Char"/>
    <w:link w:val="241"/>
    <w:autoRedefine/>
    <w:qFormat/>
    <w:rPr>
      <w:kern w:val="2"/>
      <w:sz w:val="28"/>
    </w:rPr>
  </w:style>
  <w:style w:type="paragraph" w:customStyle="1" w:styleId="36625">
    <w:name w:val="样式 样式 标题 3 + 小三 加粗 段前: 6 磅 段后: 6 磅 + 行距: 最小值 25 磅"/>
    <w:basedOn w:val="366"/>
    <w:link w:val="36625Char"/>
    <w:autoRedefine/>
    <w:qFormat/>
    <w:pPr>
      <w:spacing w:line="500" w:lineRule="atLeast"/>
    </w:pPr>
    <w:rPr>
      <w:bCs w:val="0"/>
    </w:rPr>
  </w:style>
  <w:style w:type="character" w:customStyle="1" w:styleId="36625Char">
    <w:name w:val="样式 样式 标题 3 + 小三 加粗 段前: 6 磅 段后: 6 磅 + 行距: 最小值 25 磅 Char"/>
    <w:link w:val="36625"/>
    <w:autoRedefine/>
    <w:qFormat/>
    <w:rPr>
      <w:b/>
      <w:kern w:val="2"/>
      <w:sz w:val="32"/>
      <w:szCs w:val="32"/>
      <w:lang w:val="zh-CN"/>
    </w:rPr>
  </w:style>
  <w:style w:type="character" w:customStyle="1" w:styleId="2Char8">
    <w:name w:val="样式 首行缩进:  2 字符 Char"/>
    <w:autoRedefine/>
    <w:qFormat/>
    <w:rPr>
      <w:rFonts w:cs="宋体"/>
      <w:kern w:val="2"/>
      <w:sz w:val="28"/>
    </w:rPr>
  </w:style>
  <w:style w:type="paragraph" w:customStyle="1" w:styleId="1066">
    <w:name w:val="样式 样式1 + (中文) 黑体 居中 首行缩进:  0 厘米 段前: 6 磅 段后: 6 磅 行距: 单倍行距"/>
    <w:basedOn w:val="1fff6"/>
    <w:autoRedefine/>
    <w:qFormat/>
    <w:pPr>
      <w:pBdr>
        <w:bottom w:val="none" w:sz="0" w:space="0" w:color="auto"/>
      </w:pBdr>
      <w:tabs>
        <w:tab w:val="clear" w:pos="4153"/>
        <w:tab w:val="clear" w:pos="8306"/>
      </w:tabs>
      <w:snapToGrid/>
      <w:spacing w:before="120" w:after="120"/>
      <w:jc w:val="center"/>
    </w:pPr>
    <w:rPr>
      <w:rFonts w:eastAsia="黑体" w:cs="宋体"/>
      <w:sz w:val="28"/>
      <w:szCs w:val="20"/>
    </w:rPr>
  </w:style>
  <w:style w:type="paragraph" w:customStyle="1" w:styleId="40025">
    <w:name w:val="样式 样式 标题 4 + 段前: 0 磅 段后: 0 磅 行距: 最小值 25 磅 + (中文) 宋体"/>
    <w:basedOn w:val="aa"/>
    <w:link w:val="40025Char"/>
    <w:autoRedefine/>
    <w:qFormat/>
    <w:pPr>
      <w:keepNext/>
      <w:keepLines/>
      <w:widowControl w:val="0"/>
      <w:kinsoku/>
      <w:autoSpaceDE/>
      <w:autoSpaceDN/>
      <w:adjustRightInd/>
      <w:snapToGrid/>
      <w:spacing w:line="500" w:lineRule="atLeast"/>
      <w:jc w:val="both"/>
      <w:textAlignment w:val="auto"/>
      <w:outlineLvl w:val="3"/>
    </w:pPr>
    <w:rPr>
      <w:rFonts w:ascii="Times New Roman" w:eastAsia="宋体" w:hAnsi="Times New Roman" w:cs="Times New Roman"/>
      <w:snapToGrid/>
      <w:color w:val="auto"/>
      <w:kern w:val="2"/>
      <w:sz w:val="28"/>
      <w:szCs w:val="28"/>
    </w:rPr>
  </w:style>
  <w:style w:type="character" w:customStyle="1" w:styleId="40025Char">
    <w:name w:val="样式 样式 标题 4 + 段前: 0 磅 段后: 0 磅 行距: 最小值 25 磅 + (中文) 宋体 Char"/>
    <w:link w:val="40025"/>
    <w:autoRedefine/>
    <w:qFormat/>
    <w:rPr>
      <w:kern w:val="2"/>
      <w:sz w:val="28"/>
      <w:szCs w:val="28"/>
    </w:rPr>
  </w:style>
  <w:style w:type="paragraph" w:customStyle="1" w:styleId="262">
    <w:name w:val="样式 样式 小四 行距: 固定值 26 磅 + 黑色 首行缩进:  2 字符"/>
    <w:basedOn w:val="aa"/>
    <w:autoRedefine/>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0"/>
    </w:rPr>
  </w:style>
  <w:style w:type="paragraph" w:customStyle="1" w:styleId="GB2312096250">
    <w:name w:val="样式 样式 样式 样式 (中文) 仿宋_GB2312 四号 黑色 首行缩进:  0.96 厘米 行距: 最小值 25 磅 + 自..."/>
    <w:basedOn w:val="aa"/>
    <w:link w:val="GB231209625Char0"/>
    <w:autoRedefine/>
    <w:qFormat/>
    <w:pPr>
      <w:widowControl w:val="0"/>
      <w:kinsoku/>
      <w:autoSpaceDE/>
      <w:autoSpaceDN/>
      <w:adjustRightInd/>
      <w:snapToGrid/>
      <w:spacing w:line="500" w:lineRule="atLeast"/>
      <w:ind w:firstLine="561"/>
      <w:jc w:val="both"/>
      <w:textAlignment w:val="auto"/>
    </w:pPr>
    <w:rPr>
      <w:rFonts w:ascii="仿宋_GB2312" w:eastAsia="宋体" w:hAnsi="仿宋_GB2312" w:cs="Times New Roman"/>
      <w:snapToGrid/>
      <w:color w:val="auto"/>
      <w:kern w:val="2"/>
      <w:sz w:val="28"/>
      <w:szCs w:val="20"/>
    </w:rPr>
  </w:style>
  <w:style w:type="character" w:customStyle="1" w:styleId="GB231209625Char0">
    <w:name w:val="样式 样式 样式 样式 (中文) 仿宋_GB2312 四号 黑色 首行缩进:  0.96 厘米 行距: 最小值 25 磅 + 自... Char"/>
    <w:link w:val="GB2312096250"/>
    <w:autoRedefine/>
    <w:qFormat/>
    <w:rPr>
      <w:rFonts w:ascii="仿宋_GB2312" w:hAnsi="仿宋_GB2312"/>
      <w:kern w:val="2"/>
      <w:sz w:val="28"/>
    </w:rPr>
  </w:style>
  <w:style w:type="paragraph" w:customStyle="1" w:styleId="104924">
    <w:name w:val="样式 样式 样式 标题 1章 + 右侧:  0.49 厘米 + 行距: 最小值 24 磅 + 黑色"/>
    <w:basedOn w:val="aa"/>
    <w:link w:val="104924Char"/>
    <w:autoRedefine/>
    <w:uiPriority w:val="99"/>
    <w:qFormat/>
    <w:pPr>
      <w:keepNext/>
      <w:keepLines/>
      <w:widowControl w:val="0"/>
      <w:kinsoku/>
      <w:autoSpaceDE/>
      <w:autoSpaceDN/>
      <w:adjustRightInd/>
      <w:snapToGrid/>
      <w:spacing w:before="240" w:after="240" w:line="500" w:lineRule="atLeast"/>
      <w:ind w:right="278"/>
      <w:jc w:val="both"/>
      <w:textAlignment w:val="auto"/>
      <w:outlineLvl w:val="0"/>
    </w:pPr>
    <w:rPr>
      <w:rFonts w:ascii="Times New Roman" w:eastAsia="黑体" w:hAnsi="Times New Roman" w:cs="Times New Roman"/>
      <w:bCs/>
      <w:snapToGrid/>
      <w:kern w:val="44"/>
      <w:sz w:val="32"/>
      <w:szCs w:val="44"/>
    </w:rPr>
  </w:style>
  <w:style w:type="character" w:customStyle="1" w:styleId="104924Char">
    <w:name w:val="样式 样式 样式 标题 1章 + 右侧:  0.49 厘米 + 行距: 最小值 24 磅 + 黑色 Char"/>
    <w:link w:val="104924"/>
    <w:autoRedefine/>
    <w:uiPriority w:val="99"/>
    <w:qFormat/>
    <w:rPr>
      <w:rFonts w:eastAsia="黑体"/>
      <w:bCs/>
      <w:color w:val="000000"/>
      <w:kern w:val="44"/>
      <w:sz w:val="32"/>
      <w:szCs w:val="44"/>
    </w:rPr>
  </w:style>
  <w:style w:type="paragraph" w:customStyle="1" w:styleId="04">
    <w:name w:val="样式 五号 居中 首行缩进:  0 厘米 行距: 单倍行距"/>
    <w:basedOn w:val="aa"/>
    <w:link w:val="0Char0"/>
    <w:autoRedefine/>
    <w:qFormat/>
    <w:pPr>
      <w:widowControl w:val="0"/>
      <w:kinsoku/>
      <w:autoSpaceDE/>
      <w:autoSpaceDN/>
      <w:adjustRightInd/>
      <w:snapToGrid/>
      <w:jc w:val="center"/>
      <w:textAlignment w:val="auto"/>
    </w:pPr>
    <w:rPr>
      <w:rFonts w:ascii="Times New Roman" w:eastAsia="宋体" w:hAnsi="Times New Roman" w:cs="Times New Roman"/>
      <w:snapToGrid/>
      <w:color w:val="auto"/>
      <w:kern w:val="2"/>
      <w:szCs w:val="20"/>
    </w:rPr>
  </w:style>
  <w:style w:type="character" w:customStyle="1" w:styleId="0Char0">
    <w:name w:val="样式 五号 居中 首行缩进:  0 厘米 行距: 单倍行距 Char"/>
    <w:link w:val="04"/>
    <w:autoRedefine/>
    <w:qFormat/>
    <w:rPr>
      <w:kern w:val="2"/>
      <w:sz w:val="21"/>
    </w:rPr>
  </w:style>
  <w:style w:type="paragraph" w:customStyle="1" w:styleId="5f0">
    <w:name w:val="样式 标题 5 + 非加粗"/>
    <w:basedOn w:val="50"/>
    <w:link w:val="5Char0"/>
    <w:autoRedefine/>
    <w:qFormat/>
    <w:pPr>
      <w:keepNext w:val="0"/>
      <w:keepLines w:val="0"/>
      <w:adjustRightInd/>
      <w:spacing w:before="0" w:after="0" w:line="500" w:lineRule="atLeast"/>
      <w:textAlignment w:val="auto"/>
    </w:pPr>
    <w:rPr>
      <w:b w:val="0"/>
      <w:kern w:val="2"/>
      <w:szCs w:val="28"/>
    </w:rPr>
  </w:style>
  <w:style w:type="character" w:customStyle="1" w:styleId="5Char0">
    <w:name w:val="样式 标题 5 + 非加粗 Char"/>
    <w:link w:val="5f0"/>
    <w:autoRedefine/>
    <w:qFormat/>
    <w:rPr>
      <w:kern w:val="2"/>
      <w:sz w:val="28"/>
      <w:szCs w:val="28"/>
    </w:rPr>
  </w:style>
  <w:style w:type="paragraph" w:customStyle="1" w:styleId="4TimesNewRoman">
    <w:name w:val="样式 标题 4 + Times New Roman"/>
    <w:basedOn w:val="40"/>
    <w:autoRedefine/>
    <w:qFormat/>
    <w:pPr>
      <w:adjustRightInd/>
      <w:spacing w:before="0" w:after="0" w:line="500" w:lineRule="atLeast"/>
      <w:textAlignment w:val="auto"/>
    </w:pPr>
    <w:rPr>
      <w:rFonts w:ascii="Times New Roman" w:eastAsia="宋体" w:hAnsi="Times New Roman"/>
      <w:b w:val="0"/>
      <w:kern w:val="2"/>
      <w:szCs w:val="28"/>
    </w:rPr>
  </w:style>
  <w:style w:type="paragraph" w:customStyle="1" w:styleId="3GB23126628">
    <w:name w:val="样式 标题 3 + (中文) 仿宋_GB2312 四号 段前: 6 磅 段后: 6 磅 行距: 固定值 28 磅"/>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snapToGrid/>
      <w:color w:val="auto"/>
      <w:kern w:val="2"/>
      <w:sz w:val="28"/>
      <w:szCs w:val="20"/>
    </w:rPr>
  </w:style>
  <w:style w:type="paragraph" w:customStyle="1" w:styleId="211412CharHeading2ph2h21head08Chapt4">
    <w:name w:val="样式 标题 2标题 1.1标题 41标题 2 Char节Heading 2ph2h21head 08Chapt...4"/>
    <w:basedOn w:val="23"/>
    <w:autoRedefine/>
    <w:qFormat/>
    <w:pPr>
      <w:widowControl w:val="0"/>
      <w:kinsoku/>
      <w:autoSpaceDE/>
      <w:autoSpaceDN/>
      <w:adjustRightInd/>
      <w:snapToGrid/>
      <w:spacing w:before="120" w:after="120" w:line="520" w:lineRule="atLeast"/>
      <w:jc w:val="both"/>
      <w:textAlignment w:val="auto"/>
    </w:pPr>
    <w:rPr>
      <w:rFonts w:ascii="Times New Roman" w:eastAsia="黑体" w:hAnsi="Times New Roman" w:cs="宋体"/>
      <w:b w:val="0"/>
      <w:snapToGrid/>
      <w:color w:val="auto"/>
      <w:kern w:val="2"/>
      <w:sz w:val="30"/>
      <w:szCs w:val="20"/>
    </w:rPr>
  </w:style>
  <w:style w:type="paragraph" w:customStyle="1" w:styleId="0662">
    <w:name w:val="样式 居中 首行缩进:  0 厘米 段前: 6 磅 段后: 6 磅 行距: 单倍行距"/>
    <w:basedOn w:val="aa"/>
    <w:link w:val="066Char0"/>
    <w:autoRedefine/>
    <w:qFormat/>
    <w:pPr>
      <w:widowControl w:val="0"/>
      <w:kinsoku/>
      <w:autoSpaceDE/>
      <w:autoSpaceDN/>
      <w:adjustRightInd/>
      <w:snapToGrid/>
      <w:spacing w:before="120" w:after="120"/>
      <w:jc w:val="center"/>
      <w:textAlignment w:val="auto"/>
    </w:pPr>
    <w:rPr>
      <w:rFonts w:ascii="Times New Roman" w:eastAsia="黑体" w:hAnsi="Times New Roman" w:cs="Times New Roman"/>
      <w:snapToGrid/>
      <w:color w:val="auto"/>
      <w:sz w:val="28"/>
      <w:szCs w:val="28"/>
    </w:rPr>
  </w:style>
  <w:style w:type="character" w:customStyle="1" w:styleId="066Char0">
    <w:name w:val="样式 居中 首行缩进:  0 厘米 段前: 6 磅 段后: 6 磅 行距: 单倍行距 Char"/>
    <w:link w:val="0662"/>
    <w:autoRedefine/>
    <w:qFormat/>
    <w:rPr>
      <w:rFonts w:eastAsia="黑体"/>
      <w:sz w:val="28"/>
      <w:szCs w:val="28"/>
    </w:rPr>
  </w:style>
  <w:style w:type="character" w:customStyle="1" w:styleId="33CharCharChar3CharCharChar0">
    <w:name w:val="样式 标题 3标题 3 Char Char Char标题 3 Char Char三级标题 + (中文) 宋体 Char"/>
    <w:autoRedefine/>
    <w:qFormat/>
    <w:rPr>
      <w:rFonts w:eastAsia="黑体"/>
      <w:bCs/>
      <w:sz w:val="28"/>
      <w:szCs w:val="28"/>
      <w:lang w:val="en-US" w:eastAsia="zh-CN" w:bidi="ar-SA"/>
    </w:rPr>
  </w:style>
  <w:style w:type="paragraph" w:customStyle="1" w:styleId="0992424">
    <w:name w:val="样式 样式 首行缩进:  0.99 厘米 行距: 最小值 24 磅 + 行距: 最小值 24 磅"/>
    <w:basedOn w:val="09924"/>
    <w:link w:val="0992424CharChar"/>
    <w:autoRedefine/>
    <w:qFormat/>
  </w:style>
  <w:style w:type="character" w:customStyle="1" w:styleId="0992424CharChar">
    <w:name w:val="样式 样式 首行缩进:  0.99 厘米 行距: 最小值 24 磅 + 行距: 最小值 24 磅 Char Char"/>
    <w:link w:val="0992424"/>
    <w:autoRedefine/>
    <w:qFormat/>
    <w:rPr>
      <w:rFonts w:cs="宋体"/>
      <w:kern w:val="2"/>
      <w:sz w:val="28"/>
    </w:rPr>
  </w:style>
  <w:style w:type="character" w:customStyle="1" w:styleId="afffffffffffffffffff2">
    <w:name w:val="样式 四号 黑色"/>
    <w:autoRedefine/>
    <w:qFormat/>
    <w:rPr>
      <w:color w:val="000000"/>
      <w:spacing w:val="-2"/>
      <w:sz w:val="28"/>
    </w:rPr>
  </w:style>
  <w:style w:type="paragraph" w:customStyle="1" w:styleId="3ff">
    <w:name w:val="样式 样式 样式 样式 样式 标题 3 + 黑色 + 自动设置 + 黑色 + 自动设置 + 字距调整四号"/>
    <w:basedOn w:val="aa"/>
    <w:link w:val="3Char5"/>
    <w:autoRedefine/>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Times New Roman"/>
      <w:snapToGrid/>
      <w:color w:val="auto"/>
      <w:kern w:val="28"/>
      <w:sz w:val="28"/>
      <w:szCs w:val="32"/>
    </w:rPr>
  </w:style>
  <w:style w:type="character" w:customStyle="1" w:styleId="3Char5">
    <w:name w:val="样式 样式 样式 样式 样式 标题 3 + 黑色 + 自动设置 + 黑色 + 自动设置 + 字距调整四号 Char"/>
    <w:link w:val="3ff"/>
    <w:autoRedefine/>
    <w:qFormat/>
    <w:rPr>
      <w:rFonts w:eastAsia="黑体"/>
      <w:kern w:val="28"/>
      <w:sz w:val="28"/>
      <w:szCs w:val="32"/>
    </w:rPr>
  </w:style>
  <w:style w:type="paragraph" w:customStyle="1" w:styleId="2221">
    <w:name w:val="样式 样式 样式 样式 样式 样式 样式 首行缩进:  2 字符 + 黑色 首行缩进:  2 字符 + 首行缩进:  2 字符 ..."/>
    <w:basedOn w:val="aa"/>
    <w:link w:val="222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Times New Roman"/>
      <w:snapToGrid/>
      <w:color w:val="auto"/>
      <w:kern w:val="2"/>
      <w:sz w:val="28"/>
      <w:szCs w:val="20"/>
    </w:rPr>
  </w:style>
  <w:style w:type="character" w:customStyle="1" w:styleId="222Char">
    <w:name w:val="样式 样式 样式 样式 样式 样式 样式 首行缩进:  2 字符 + 黑色 首行缩进:  2 字符 + 首行缩进:  2 字符 ... Char"/>
    <w:link w:val="2221"/>
    <w:autoRedefine/>
    <w:qFormat/>
    <w:rPr>
      <w:kern w:val="2"/>
      <w:sz w:val="28"/>
    </w:rPr>
  </w:style>
  <w:style w:type="paragraph" w:customStyle="1" w:styleId="2Heading2ph2h21head0811ChapterHeading2ndl0">
    <w:name w:val="样式 标题 2节Heading 2ph2h21head 08标题 1.1Chapter Heading2nd l..."/>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30"/>
    </w:rPr>
  </w:style>
  <w:style w:type="paragraph" w:customStyle="1" w:styleId="160">
    <w:name w:val="样式 样式1 + (中文) 黑体 四号 段前: 6 磅"/>
    <w:basedOn w:val="aa"/>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kern w:val="2"/>
      <w:sz w:val="28"/>
      <w:szCs w:val="20"/>
    </w:rPr>
  </w:style>
  <w:style w:type="paragraph" w:customStyle="1" w:styleId="0992530">
    <w:name w:val="样式 四号 首行缩进:  0.99 厘米 行距: 最小值 25 磅3"/>
    <w:basedOn w:val="aa"/>
    <w:link w:val="099253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0"/>
    </w:rPr>
  </w:style>
  <w:style w:type="character" w:customStyle="1" w:styleId="099253Char">
    <w:name w:val="样式 四号 首行缩进:  0.99 厘米 行距: 最小值 25 磅3 Char"/>
    <w:link w:val="0992530"/>
    <w:autoRedefine/>
    <w:qFormat/>
    <w:rPr>
      <w:kern w:val="2"/>
      <w:sz w:val="28"/>
    </w:rPr>
  </w:style>
  <w:style w:type="paragraph" w:customStyle="1" w:styleId="33CharCharChar3CharCharH3h33rdlevell3CT">
    <w:name w:val="样式 标题 3标题 3 Char Char Char标题 3 Char CharH3h33rd levell3CT..."/>
    <w:basedOn w:val="34"/>
    <w:link w:val="33CharCharChar3CharCharH3h33rdlevell3CTChar"/>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character" w:customStyle="1" w:styleId="33CharCharChar3CharCharH3h33rdlevell3CTChar">
    <w:name w:val="样式 标题 3标题 3 Char Char Char标题 3 Char CharH3h33rd levell3CT... Char"/>
    <w:link w:val="33CharCharChar3CharCharH3h33rdlevell3CT"/>
    <w:autoRedefine/>
    <w:qFormat/>
    <w:rPr>
      <w:rFonts w:eastAsia="黑体" w:cs="宋体"/>
      <w:kern w:val="2"/>
      <w:sz w:val="28"/>
    </w:rPr>
  </w:style>
  <w:style w:type="paragraph" w:customStyle="1" w:styleId="PlainTextTimesNewRoman">
    <w:name w:val="样式 样式 Plain Text + Times New Roman 五号 + 居中"/>
    <w:basedOn w:val="aa"/>
    <w:autoRedefine/>
    <w:qFormat/>
    <w:pPr>
      <w:widowControl w:val="0"/>
      <w:kinsoku/>
      <w:autoSpaceDE/>
      <w:autoSpaceDN/>
      <w:snapToGrid/>
      <w:jc w:val="center"/>
      <w:textAlignment w:val="auto"/>
    </w:pPr>
    <w:rPr>
      <w:rFonts w:ascii="Times New Roman" w:eastAsia="宋体" w:hAnsi="Times New Roman" w:cs="Times New Roman" w:hint="eastAsia"/>
      <w:snapToGrid/>
      <w:color w:val="auto"/>
      <w:szCs w:val="20"/>
    </w:rPr>
  </w:style>
  <w:style w:type="paragraph" w:customStyle="1" w:styleId="2Heading2ph2h21head0811ChapterHeading2ndl1">
    <w:name w:val="样式 标题 2Heading 2ph2h21head 08节标题 1.1Chapter Heading2nd l..."/>
    <w:basedOn w:val="23"/>
    <w:autoRedefine/>
    <w:uiPriority w:val="99"/>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221h2sect12H2ChapterNumberAppendixLetter1">
    <w:name w:val="样式 标题 2标题 21章标题h2sect 1.2H2Chapter Number/Appendix Letter...1"/>
    <w:basedOn w:val="23"/>
    <w:link w:val="221h2sect12H2ChapterNumberAppendixLetter1Char"/>
    <w:autoRedefine/>
    <w:qFormat/>
    <w:pPr>
      <w:kinsoku/>
      <w:autoSpaceDE/>
      <w:autoSpaceDN/>
      <w:adjustRightInd/>
      <w:snapToGrid/>
      <w:spacing w:before="120" w:after="120" w:line="500" w:lineRule="atLeast"/>
      <w:jc w:val="both"/>
      <w:textAlignment w:val="auto"/>
    </w:pPr>
    <w:rPr>
      <w:rFonts w:ascii="Times New Roman" w:eastAsia="黑体" w:hAnsi="Times New Roman" w:cs="Times New Roman"/>
      <w:b w:val="0"/>
      <w:bCs w:val="0"/>
      <w:color w:val="auto"/>
      <w:kern w:val="2"/>
      <w:sz w:val="30"/>
      <w:szCs w:val="20"/>
    </w:rPr>
  </w:style>
  <w:style w:type="character" w:customStyle="1" w:styleId="221h2sect12H2ChapterNumberAppendixLetter1Char">
    <w:name w:val="样式 标题 2标题 21章标题h2sect 1.2H2Chapter Number/Appendix Letter...1 Char"/>
    <w:link w:val="221h2sect12H2ChapterNumberAppendixLetter1"/>
    <w:autoRedefine/>
    <w:qFormat/>
    <w:rPr>
      <w:rFonts w:eastAsia="黑体"/>
      <w:snapToGrid w:val="0"/>
      <w:kern w:val="2"/>
      <w:sz w:val="30"/>
    </w:rPr>
  </w:style>
  <w:style w:type="paragraph" w:customStyle="1" w:styleId="33CharCharCharH3h33rdlevell3CTHeading3-">
    <w:name w:val="样式 标题 3标题 3 Char Char Char头H3h33rd levell3CTHeading 3 - ..."/>
    <w:basedOn w:val="34"/>
    <w:link w:val="33CharCharCharH3h33rdlevell3CTHeading3-CharChar"/>
    <w:autoRedefine/>
    <w:qFormat/>
    <w:pPr>
      <w:kinsoku/>
      <w:snapToGrid/>
      <w:spacing w:before="60" w:after="60" w:line="500" w:lineRule="atLeast"/>
      <w:jc w:val="both"/>
    </w:pPr>
    <w:rPr>
      <w:rFonts w:ascii="Times New Roman" w:eastAsia="黑体" w:hAnsi="Times New Roman" w:cs="Times New Roman"/>
      <w:b w:val="0"/>
      <w:bCs w:val="0"/>
      <w:color w:val="auto"/>
      <w:kern w:val="2"/>
      <w:sz w:val="28"/>
      <w:lang w:val="zh-CN"/>
    </w:rPr>
  </w:style>
  <w:style w:type="character" w:customStyle="1" w:styleId="33CharCharCharH3h33rdlevell3CTHeading3-CharChar">
    <w:name w:val="样式 标题 3标题 3 Char Char Char头H3h33rd levell3CTHeading 3 - ... Char Char"/>
    <w:link w:val="33CharCharCharH3h33rdlevell3CTHeading3-"/>
    <w:autoRedefine/>
    <w:qFormat/>
    <w:rPr>
      <w:rFonts w:eastAsia="黑体"/>
      <w:snapToGrid w:val="0"/>
      <w:kern w:val="2"/>
      <w:sz w:val="28"/>
      <w:szCs w:val="32"/>
      <w:lang w:val="zh-CN"/>
    </w:rPr>
  </w:style>
  <w:style w:type="paragraph" w:customStyle="1" w:styleId="09915">
    <w:name w:val="样式 (符号) 宋体 四号 首行缩进:  0.99 厘米 行距: 1.5 倍行距"/>
    <w:basedOn w:val="aa"/>
    <w:link w:val="09915Char"/>
    <w:autoRedefine/>
    <w:qFormat/>
    <w:pPr>
      <w:widowControl w:val="0"/>
      <w:kinsoku/>
      <w:autoSpaceDE/>
      <w:autoSpaceDN/>
      <w:adjustRightInd/>
      <w:snapToGrid/>
      <w:spacing w:line="500" w:lineRule="atLeast"/>
      <w:ind w:firstLine="561"/>
      <w:jc w:val="both"/>
      <w:textAlignment w:val="auto"/>
    </w:pPr>
    <w:rPr>
      <w:rFonts w:ascii="Times New Roman" w:eastAsia="宋体" w:hAnsi="宋体" w:cs="Times New Roman"/>
      <w:snapToGrid/>
      <w:color w:val="auto"/>
      <w:kern w:val="2"/>
      <w:sz w:val="28"/>
      <w:szCs w:val="20"/>
    </w:rPr>
  </w:style>
  <w:style w:type="character" w:customStyle="1" w:styleId="09915Char">
    <w:name w:val="样式 (符号) 宋体 四号 首行缩进:  0.99 厘米 行距: 1.5 倍行距 Char"/>
    <w:link w:val="09915"/>
    <w:autoRedefine/>
    <w:qFormat/>
    <w:rPr>
      <w:rFonts w:hAnsi="宋体"/>
      <w:kern w:val="2"/>
      <w:sz w:val="28"/>
    </w:rPr>
  </w:style>
  <w:style w:type="paragraph" w:customStyle="1" w:styleId="2522">
    <w:name w:val="样式 样式 样式 样式 样式 四号 行距: 最小值 25 磅 + 首行缩进:  2 字符 + 首行缩进:  2 字符 + 黑色 ..."/>
    <w:basedOn w:val="aa"/>
    <w:link w:val="2522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sz w:val="28"/>
      <w:szCs w:val="20"/>
    </w:rPr>
  </w:style>
  <w:style w:type="character" w:customStyle="1" w:styleId="2522Char">
    <w:name w:val="样式 样式 样式 样式 样式 四号 行距: 最小值 25 磅 + 首行缩进:  2 字符 + 首行缩进:  2 字符 + 黑色 ... Char"/>
    <w:link w:val="2522"/>
    <w:autoRedefine/>
    <w:qFormat/>
    <w:rPr>
      <w:color w:val="000000"/>
      <w:sz w:val="28"/>
    </w:rPr>
  </w:style>
  <w:style w:type="paragraph" w:customStyle="1" w:styleId="T">
    <w:name w:val="T正文"/>
    <w:autoRedefine/>
    <w:qFormat/>
    <w:pPr>
      <w:widowControl w:val="0"/>
      <w:adjustRightInd w:val="0"/>
      <w:snapToGrid w:val="0"/>
      <w:spacing w:line="360" w:lineRule="auto"/>
      <w:ind w:firstLineChars="200" w:firstLine="200"/>
      <w:jc w:val="both"/>
    </w:pPr>
    <w:rPr>
      <w:rFonts w:eastAsia="仿宋_GB2312"/>
      <w:sz w:val="28"/>
    </w:rPr>
  </w:style>
  <w:style w:type="paragraph" w:customStyle="1" w:styleId="1522">
    <w:name w:val="样式 样式 四号 黑色 行距: 1.5 倍行距 + 自动设置 首行缩进:  2 字符"/>
    <w:basedOn w:val="aa"/>
    <w:autoRedefine/>
    <w:uiPriority w:val="99"/>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color w:val="auto"/>
      <w:sz w:val="28"/>
      <w:szCs w:val="20"/>
    </w:rPr>
  </w:style>
  <w:style w:type="paragraph" w:customStyle="1" w:styleId="22CharCharChar2CharChar2">
    <w:name w:val="样式 正文文本缩进 2正文文本缩进 2 Char Char Char正文文字缩进 2 Char Char正文文字缩进 2 ..."/>
    <w:basedOn w:val="29"/>
    <w:link w:val="22CharCharChar2CharChar2Char"/>
    <w:autoRedefine/>
    <w:qFormat/>
    <w:pPr>
      <w:spacing w:line="500" w:lineRule="atLeast"/>
      <w:ind w:firstLineChars="0" w:firstLine="561"/>
    </w:pPr>
    <w:rPr>
      <w:rFonts w:ascii="Times New Roman" w:eastAsia="宋体"/>
      <w:kern w:val="0"/>
      <w:sz w:val="28"/>
    </w:rPr>
  </w:style>
  <w:style w:type="character" w:customStyle="1" w:styleId="22CharCharChar2CharChar2Char">
    <w:name w:val="样式 正文文本缩进 2正文文本缩进 2 Char Char Char正文文字缩进 2 Char Char正文文字缩进 2 ... Char"/>
    <w:link w:val="22CharCharChar2CharChar2"/>
    <w:autoRedefine/>
    <w:qFormat/>
    <w:rPr>
      <w:sz w:val="28"/>
      <w:szCs w:val="24"/>
    </w:rPr>
  </w:style>
  <w:style w:type="paragraph" w:customStyle="1" w:styleId="0Times">
    <w:name w:val="样式 样式 样式 样式 五号 居中 首行缩进:  0 厘米 行距: 单倍行距 + (符号) 宋体 + + (符号) Times ..."/>
    <w:basedOn w:val="aa"/>
    <w:autoRedefine/>
    <w:uiPriority w:val="99"/>
    <w:qFormat/>
    <w:pPr>
      <w:widowControl w:val="0"/>
      <w:kinsoku/>
      <w:autoSpaceDE/>
      <w:autoSpaceDN/>
      <w:adjustRightInd/>
      <w:snapToGrid/>
      <w:jc w:val="center"/>
      <w:textAlignment w:val="auto"/>
    </w:pPr>
    <w:rPr>
      <w:rFonts w:ascii="Times New Roman" w:eastAsia="宋体" w:hAnsi="宋体" w:cs="宋体"/>
      <w:snapToGrid/>
      <w:color w:val="auto"/>
      <w:kern w:val="2"/>
      <w:szCs w:val="20"/>
    </w:rPr>
  </w:style>
  <w:style w:type="paragraph" w:customStyle="1" w:styleId="211Heading2ph2h21head08ChapterHeading2ndl">
    <w:name w:val="样式 标题 2标题 1.1Heading 2ph2h21head 08节Chapter Heading2nd l..."/>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0992521">
    <w:name w:val="样式 样式 四号 首行缩进:  0.99 厘米 行距: 最小值 25 磅2 +"/>
    <w:basedOn w:val="0992520"/>
    <w:link w:val="099252Char0"/>
    <w:autoRedefine/>
    <w:qFormat/>
    <w:rPr>
      <w:rFonts w:ascii="Times New Roman" w:hAnsi="Times New Roman"/>
      <w:kern w:val="0"/>
      <w:sz w:val="28"/>
      <w:szCs w:val="20"/>
    </w:rPr>
  </w:style>
  <w:style w:type="character" w:customStyle="1" w:styleId="099252Char0">
    <w:name w:val="样式 样式 四号 首行缩进:  0.99 厘米 行距: 最小值 25 磅2 + Char"/>
    <w:link w:val="0992521"/>
    <w:autoRedefine/>
    <w:qFormat/>
    <w:rPr>
      <w:sz w:val="28"/>
    </w:rPr>
  </w:style>
  <w:style w:type="paragraph" w:customStyle="1" w:styleId="33CharCharChar33">
    <w:name w:val="样式 标题 3标题 3 Char Char Char头 + (中文) 黑体 四号 非加粗 段前: 3 磅 段后: 3..."/>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paragraph" w:customStyle="1" w:styleId="11-h11stlevelSectionHeadl1b11">
    <w:name w:val="样式 标题 1章标题 1-*+h11st levelSection Headl1b1(章名)篇(章名)1(..."/>
    <w:basedOn w:val="15"/>
    <w:autoRedefine/>
    <w:qFormat/>
    <w:pPr>
      <w:widowControl w:val="0"/>
      <w:kinsoku/>
      <w:autoSpaceDE/>
      <w:autoSpaceDN/>
      <w:adjustRightInd/>
      <w:snapToGrid/>
      <w:spacing w:before="240" w:after="240" w:line="500" w:lineRule="atLeast"/>
      <w:jc w:val="both"/>
      <w:textAlignment w:val="auto"/>
    </w:pPr>
    <w:rPr>
      <w:rFonts w:ascii="Times New Roman" w:eastAsia="黑体" w:hAnsi="Times New Roman" w:cs="宋体"/>
      <w:b w:val="0"/>
      <w:snapToGrid/>
      <w:sz w:val="32"/>
      <w:szCs w:val="32"/>
    </w:rPr>
  </w:style>
  <w:style w:type="paragraph" w:customStyle="1" w:styleId="GB2312096252">
    <w:name w:val="样式 样式 (中文) 仿宋_GB2312 四号 黑色 首行缩进:  0.96 厘米 行距: 最小值 25 磅 + (中文) 宋体..."/>
    <w:basedOn w:val="aa"/>
    <w:link w:val="GB231209625Char1"/>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宋体"/>
      <w:snapToGrid/>
      <w:color w:val="auto"/>
      <w:kern w:val="2"/>
      <w:sz w:val="28"/>
      <w:szCs w:val="20"/>
    </w:rPr>
  </w:style>
  <w:style w:type="character" w:customStyle="1" w:styleId="GB231209625Char1">
    <w:name w:val="样式 样式 (中文) 仿宋_GB2312 四号 黑色 首行缩进:  0.96 厘米 行距: 最小值 25 磅 + (中文) 宋体... Char"/>
    <w:link w:val="GB2312096252"/>
    <w:autoRedefine/>
    <w:qFormat/>
    <w:rPr>
      <w:rFonts w:eastAsia="仿宋_GB2312" w:cs="宋体"/>
      <w:kern w:val="2"/>
      <w:sz w:val="28"/>
    </w:rPr>
  </w:style>
  <w:style w:type="paragraph" w:customStyle="1" w:styleId="1ffffff2">
    <w:name w:val="样式 标题 1章 + (中文) 宋体 黑色"/>
    <w:basedOn w:val="15"/>
    <w:autoRedefine/>
    <w:qFormat/>
    <w:pPr>
      <w:widowControl w:val="0"/>
      <w:kinsoku/>
      <w:autoSpaceDE/>
      <w:autoSpaceDN/>
      <w:adjustRightInd/>
      <w:snapToGrid/>
      <w:spacing w:before="240" w:after="240" w:line="500" w:lineRule="atLeast"/>
      <w:jc w:val="both"/>
      <w:textAlignment w:val="auto"/>
    </w:pPr>
    <w:rPr>
      <w:rFonts w:ascii="Times New Roman" w:eastAsia="黑体" w:hAnsi="Times New Roman" w:cs="Times New Roman"/>
      <w:b w:val="0"/>
      <w:bCs w:val="0"/>
      <w:snapToGrid/>
      <w:sz w:val="32"/>
    </w:rPr>
  </w:style>
  <w:style w:type="paragraph" w:customStyle="1" w:styleId="0664">
    <w:name w:val="样式 样式 (中文) 黑体 黑色 居中 首行缩进:  0 厘米 段前: 6 磅 段后: 6 磅 行距: 单倍行距4 + 左侧: ..."/>
    <w:basedOn w:val="aa"/>
    <w:link w:val="0664Char"/>
    <w:autoRedefine/>
    <w:qFormat/>
    <w:pPr>
      <w:widowControl w:val="0"/>
      <w:kinsoku/>
      <w:autoSpaceDE/>
      <w:autoSpaceDN/>
      <w:adjustRightInd/>
      <w:snapToGrid/>
      <w:spacing w:before="120" w:after="120"/>
      <w:ind w:leftChars="-1" w:left="-2"/>
      <w:jc w:val="center"/>
      <w:textAlignment w:val="auto"/>
    </w:pPr>
    <w:rPr>
      <w:rFonts w:ascii="Times New Roman" w:eastAsia="黑体" w:hAnsi="Times New Roman" w:cs="宋体"/>
      <w:snapToGrid/>
      <w:kern w:val="2"/>
      <w:sz w:val="28"/>
      <w:szCs w:val="20"/>
    </w:rPr>
  </w:style>
  <w:style w:type="character" w:customStyle="1" w:styleId="0664Char">
    <w:name w:val="样式 样式 (中文) 黑体 黑色 居中 首行缩进:  0 厘米 段前: 6 磅 段后: 6 磅 行距: 单倍行距4 + 左侧: ... Char"/>
    <w:link w:val="0664"/>
    <w:autoRedefine/>
    <w:qFormat/>
    <w:rPr>
      <w:rFonts w:eastAsia="黑体" w:cs="宋体"/>
      <w:color w:val="000000"/>
      <w:kern w:val="2"/>
      <w:sz w:val="28"/>
    </w:rPr>
  </w:style>
  <w:style w:type="paragraph" w:customStyle="1" w:styleId="2120">
    <w:name w:val="样式 样式 样式 首行缩进:  2 字符1 + 首行缩进:  2 字符 + (符号) 宋体 黑色"/>
    <w:basedOn w:val="aa"/>
    <w:link w:val="212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kern w:val="2"/>
      <w:sz w:val="28"/>
      <w:szCs w:val="20"/>
    </w:rPr>
  </w:style>
  <w:style w:type="character" w:customStyle="1" w:styleId="212Char">
    <w:name w:val="样式 样式 样式 首行缩进:  2 字符1 + 首行缩进:  2 字符 + (符号) 宋体 黑色 Char"/>
    <w:link w:val="2120"/>
    <w:autoRedefine/>
    <w:qFormat/>
    <w:rPr>
      <w:color w:val="000000"/>
      <w:kern w:val="2"/>
      <w:sz w:val="28"/>
    </w:rPr>
  </w:style>
  <w:style w:type="character" w:customStyle="1" w:styleId="33325Char">
    <w:name w:val="样式 标题 3 + (中文) 黑体 四号 非加粗 自动设置 段前: 3 磅 段后: 3 磅 行距: 最小值 25 磅 Char"/>
    <w:link w:val="33325"/>
    <w:autoRedefine/>
    <w:qFormat/>
    <w:locked/>
    <w:rPr>
      <w:rFonts w:ascii="黑体" w:eastAsia="黑体" w:cs="宋体"/>
      <w:sz w:val="28"/>
    </w:rPr>
  </w:style>
  <w:style w:type="paragraph" w:customStyle="1" w:styleId="33325">
    <w:name w:val="样式 标题 3 + (中文) 黑体 四号 非加粗 自动设置 段前: 3 磅 段后: 3 磅 行距: 最小值 25 磅"/>
    <w:basedOn w:val="34"/>
    <w:link w:val="33325Char"/>
    <w:autoRedefine/>
    <w:qFormat/>
    <w:pPr>
      <w:widowControl w:val="0"/>
      <w:kinsoku/>
      <w:autoSpaceDE/>
      <w:autoSpaceDN/>
      <w:adjustRightInd/>
      <w:snapToGrid/>
      <w:spacing w:before="60" w:after="60" w:line="500" w:lineRule="atLeast"/>
      <w:jc w:val="both"/>
      <w:textAlignment w:val="auto"/>
    </w:pPr>
    <w:rPr>
      <w:rFonts w:ascii="黑体" w:eastAsia="黑体" w:hAnsi="Times New Roman" w:cs="宋体"/>
      <w:b w:val="0"/>
      <w:bCs w:val="0"/>
      <w:snapToGrid/>
      <w:color w:val="auto"/>
      <w:sz w:val="28"/>
      <w:szCs w:val="20"/>
    </w:rPr>
  </w:style>
  <w:style w:type="paragraph" w:customStyle="1" w:styleId="22521">
    <w:name w:val="样式 样式 样式 样式 正文缩进 + 四号 黑色 首行缩进:  2 字符 行距: 最小值 25 磅 + 首行缩进:  2 字符 ...1"/>
    <w:basedOn w:val="aa"/>
    <w:link w:val="22521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kern w:val="2"/>
      <w:sz w:val="28"/>
      <w:szCs w:val="20"/>
    </w:rPr>
  </w:style>
  <w:style w:type="character" w:customStyle="1" w:styleId="22521Char">
    <w:name w:val="样式 样式 样式 样式 正文缩进 + 四号 黑色 首行缩进:  2 字符 行距: 最小值 25 磅 + 首行缩进:  2 字符 ...1 Char"/>
    <w:link w:val="22521"/>
    <w:autoRedefine/>
    <w:qFormat/>
    <w:rPr>
      <w:color w:val="000000"/>
      <w:kern w:val="2"/>
      <w:sz w:val="28"/>
    </w:rPr>
  </w:style>
  <w:style w:type="paragraph" w:customStyle="1" w:styleId="afffffffffffffffffff3">
    <w:name w:val="可研正文"/>
    <w:basedOn w:val="aa"/>
    <w:link w:val="Charffff9"/>
    <w:autoRedefine/>
    <w:qFormat/>
    <w:pPr>
      <w:widowControl w:val="0"/>
      <w:kinsoku/>
      <w:autoSpaceDE/>
      <w:autoSpaceDN/>
      <w:spacing w:afterLines="50" w:line="360" w:lineRule="auto"/>
      <w:ind w:firstLineChars="200" w:firstLine="480"/>
      <w:jc w:val="both"/>
    </w:pPr>
    <w:rPr>
      <w:rFonts w:ascii="宋体" w:eastAsia="宋体" w:hAnsi="宋体" w:cs="Times New Roman"/>
      <w:snapToGrid/>
      <w:color w:val="auto"/>
      <w:sz w:val="24"/>
    </w:rPr>
  </w:style>
  <w:style w:type="character" w:customStyle="1" w:styleId="Charffff9">
    <w:name w:val="可研正文 Char"/>
    <w:link w:val="afffffffffffffffffff3"/>
    <w:autoRedefine/>
    <w:qFormat/>
    <w:rPr>
      <w:rFonts w:ascii="宋体" w:hAnsi="宋体"/>
      <w:sz w:val="24"/>
      <w:szCs w:val="21"/>
    </w:rPr>
  </w:style>
  <w:style w:type="paragraph" w:customStyle="1" w:styleId="2032">
    <w:name w:val="样式 样式 样式 样式－段落 + (符号) 宋体 加粗 首行缩进:  2 字符 段前: 0.3 行 + 首行缩进:  2 字符 ..."/>
    <w:basedOn w:val="aa"/>
    <w:link w:val="2032Char"/>
    <w:autoRedefine/>
    <w:qFormat/>
    <w:pPr>
      <w:widowControl w:val="0"/>
      <w:kinsoku/>
      <w:autoSpaceDE/>
      <w:autoSpaceDN/>
      <w:adjustRightInd/>
      <w:snapToGrid/>
      <w:spacing w:beforeLines="30" w:afterLines="30" w:line="360" w:lineRule="auto"/>
      <w:ind w:firstLineChars="200" w:firstLine="522"/>
      <w:jc w:val="both"/>
      <w:textAlignment w:val="auto"/>
    </w:pPr>
    <w:rPr>
      <w:rFonts w:ascii="宋体" w:eastAsia="宋体" w:hAnsi="宋体" w:cs="Times New Roman"/>
      <w:bCs/>
      <w:snapToGrid/>
      <w:color w:val="auto"/>
      <w:spacing w:val="10"/>
      <w:kern w:val="2"/>
      <w:sz w:val="24"/>
      <w:szCs w:val="24"/>
    </w:rPr>
  </w:style>
  <w:style w:type="character" w:customStyle="1" w:styleId="2032Char">
    <w:name w:val="样式 样式 样式 样式－段落 + (符号) 宋体 加粗 首行缩进:  2 字符 段前: 0.3 行 + 首行缩进:  2 字符 ... Char"/>
    <w:link w:val="2032"/>
    <w:autoRedefine/>
    <w:qFormat/>
    <w:rPr>
      <w:rFonts w:ascii="宋体" w:hAnsi="宋体"/>
      <w:bCs/>
      <w:spacing w:val="10"/>
      <w:kern w:val="2"/>
      <w:sz w:val="24"/>
      <w:szCs w:val="24"/>
    </w:rPr>
  </w:style>
  <w:style w:type="paragraph" w:customStyle="1" w:styleId="101241">
    <w:name w:val="样式 首行缩进:  1.01 厘米 行距: 最小值 24 磅"/>
    <w:basedOn w:val="aa"/>
    <w:link w:val="10124Char0"/>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0"/>
    </w:rPr>
  </w:style>
  <w:style w:type="character" w:customStyle="1" w:styleId="10124Char0">
    <w:name w:val="样式 首行缩进:  1.01 厘米 行距: 最小值 24 磅 Char"/>
    <w:link w:val="101241"/>
    <w:autoRedefine/>
    <w:qFormat/>
    <w:rPr>
      <w:kern w:val="2"/>
      <w:sz w:val="28"/>
    </w:rPr>
  </w:style>
  <w:style w:type="paragraph" w:customStyle="1" w:styleId="24-80220">
    <w:name w:val="样式 样式 样式 样式 四号 行距: 最小值 24 磅 + 灰色-80% 首行缩进:  2 字符 + 自动设置 首行缩进:  2..."/>
    <w:basedOn w:val="aa"/>
    <w:autoRedefine/>
    <w:qFormat/>
    <w:pPr>
      <w:widowControl w:val="0"/>
      <w:kinsoku/>
      <w:autoSpaceDE/>
      <w:autoSpaceDN/>
      <w:adjustRightInd/>
      <w:snapToGrid/>
      <w:spacing w:line="500" w:lineRule="atLeast"/>
      <w:ind w:firstLineChars="200" w:firstLine="576"/>
      <w:jc w:val="both"/>
      <w:textAlignment w:val="auto"/>
    </w:pPr>
    <w:rPr>
      <w:rFonts w:ascii="Times New Roman" w:eastAsia="宋体" w:hAnsi="Times New Roman" w:cs="宋体"/>
      <w:snapToGrid/>
      <w:color w:val="auto"/>
      <w:kern w:val="2"/>
      <w:sz w:val="28"/>
      <w:szCs w:val="28"/>
    </w:rPr>
  </w:style>
  <w:style w:type="paragraph" w:customStyle="1" w:styleId="20990251">
    <w:name w:val="样式 正文文本缩进 2 + 四号 首行缩进:  0.99 厘米 段后: 0 磅 行距: 最小值 25 磅1"/>
    <w:basedOn w:val="29"/>
    <w:link w:val="20990251Char"/>
    <w:autoRedefine/>
    <w:qFormat/>
    <w:pPr>
      <w:spacing w:line="500" w:lineRule="atLeast"/>
      <w:ind w:firstLineChars="0" w:firstLine="561"/>
    </w:pPr>
    <w:rPr>
      <w:rFonts w:ascii="Times New Roman" w:eastAsia="宋体"/>
      <w:sz w:val="28"/>
      <w:szCs w:val="20"/>
    </w:rPr>
  </w:style>
  <w:style w:type="character" w:customStyle="1" w:styleId="20990251Char">
    <w:name w:val="样式 正文文本缩进 2 + 四号 首行缩进:  0.99 厘米 段后: 0 磅 行距: 最小值 25 磅1 Char"/>
    <w:link w:val="20990251"/>
    <w:autoRedefine/>
    <w:qFormat/>
    <w:rPr>
      <w:kern w:val="2"/>
      <w:sz w:val="28"/>
    </w:rPr>
  </w:style>
  <w:style w:type="paragraph" w:customStyle="1" w:styleId="33CharCharChar3CharCharh33rdlevelH1">
    <w:name w:val="样式 标题 3头小节标题标题 3 Char Char Char标题 3 Char Charh33rd levelH...1"/>
    <w:basedOn w:val="34"/>
    <w:link w:val="33CharCharChar3CharCharh33rdlevelH1Char"/>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 w:val="28"/>
      <w:szCs w:val="20"/>
    </w:rPr>
  </w:style>
  <w:style w:type="character" w:customStyle="1" w:styleId="33CharCharChar3CharCharh33rdlevelH1Char">
    <w:name w:val="样式 标题 3头小节标题标题 3 Char Char Char标题 3 Char Charh33rd levelH...1 Char"/>
    <w:link w:val="33CharCharChar3CharCharh33rdlevelH1"/>
    <w:autoRedefine/>
    <w:qFormat/>
    <w:rPr>
      <w:rFonts w:eastAsia="黑体"/>
      <w:kern w:val="2"/>
      <w:sz w:val="28"/>
    </w:rPr>
  </w:style>
  <w:style w:type="paragraph" w:customStyle="1" w:styleId="241112Charsect12H2CharCharHeading1">
    <w:name w:val="样式 样式 标题 2标题 41标题 1.1标题 2 Char节sect 1.2H2 Char CharHeading ...1 ..."/>
    <w:basedOn w:val="aa"/>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kern w:val="2"/>
      <w:sz w:val="30"/>
      <w:szCs w:val="20"/>
    </w:rPr>
  </w:style>
  <w:style w:type="paragraph" w:customStyle="1" w:styleId="12521">
    <w:name w:val="样式 样式 标题 1 + 行距: 最小值 25 磅2 + 黑色"/>
    <w:basedOn w:val="1252"/>
    <w:link w:val="1252Char0"/>
    <w:autoRedefine/>
    <w:qFormat/>
    <w:pPr>
      <w:keepNext/>
      <w:keepLines/>
    </w:pPr>
    <w:rPr>
      <w:rFonts w:cs="Times New Roman"/>
      <w:color w:val="000000"/>
    </w:rPr>
  </w:style>
  <w:style w:type="character" w:customStyle="1" w:styleId="1252Char0">
    <w:name w:val="样式 样式 标题 1 + 行距: 最小值 25 磅2 + 黑色 Char"/>
    <w:link w:val="12521"/>
    <w:autoRedefine/>
    <w:qFormat/>
    <w:rPr>
      <w:rFonts w:eastAsia="黑体"/>
      <w:color w:val="000000"/>
      <w:kern w:val="44"/>
      <w:sz w:val="32"/>
    </w:rPr>
  </w:style>
  <w:style w:type="paragraph" w:customStyle="1" w:styleId="1ffffff3">
    <w:name w:val="样式 样式1 + (中文) 黑体 四号"/>
    <w:basedOn w:val="aa"/>
    <w:link w:val="1Char6"/>
    <w:autoRedefine/>
    <w:qFormat/>
    <w:pPr>
      <w:widowControl w:val="0"/>
      <w:kinsoku/>
      <w:autoSpaceDE/>
      <w:autoSpaceDN/>
      <w:adjustRightInd/>
      <w:snapToGrid/>
      <w:spacing w:before="240" w:after="120"/>
      <w:jc w:val="center"/>
      <w:textAlignment w:val="auto"/>
    </w:pPr>
    <w:rPr>
      <w:rFonts w:ascii="Times New Roman" w:eastAsia="宋体" w:hAnsi="Times New Roman" w:cs="Times New Roman"/>
      <w:snapToGrid/>
      <w:color w:val="auto"/>
      <w:kern w:val="2"/>
      <w:sz w:val="24"/>
      <w:szCs w:val="24"/>
    </w:rPr>
  </w:style>
  <w:style w:type="character" w:customStyle="1" w:styleId="1Char6">
    <w:name w:val="样式 样式1 + (中文) 黑体 四号 Char"/>
    <w:link w:val="1ffffff3"/>
    <w:autoRedefine/>
    <w:qFormat/>
    <w:rPr>
      <w:kern w:val="2"/>
      <w:sz w:val="24"/>
      <w:szCs w:val="24"/>
    </w:rPr>
  </w:style>
  <w:style w:type="paragraph" w:customStyle="1" w:styleId="24-8021">
    <w:name w:val="样式 样式 样式 样式 样式 样式 四号 行距: 最小值 24 磅 + 灰色-80% 首行缩进:  2 字符 + 黑色 首行缩进...1"/>
    <w:basedOn w:val="aa"/>
    <w:link w:val="24-8021Char"/>
    <w:autoRedefine/>
    <w:qFormat/>
    <w:pPr>
      <w:widowControl w:val="0"/>
      <w:kinsoku/>
      <w:autoSpaceDE/>
      <w:autoSpaceDN/>
      <w:adjustRightInd/>
      <w:snapToGrid/>
      <w:spacing w:line="600" w:lineRule="atLeast"/>
      <w:ind w:firstLineChars="200" w:firstLine="200"/>
      <w:jc w:val="both"/>
      <w:textAlignment w:val="auto"/>
    </w:pPr>
    <w:rPr>
      <w:rFonts w:ascii="Times New Roman" w:eastAsia="宋体" w:hAnsi="Times New Roman" w:cs="Times New Roman"/>
      <w:snapToGrid/>
      <w:color w:val="auto"/>
      <w:kern w:val="2"/>
      <w:sz w:val="24"/>
      <w:szCs w:val="28"/>
    </w:rPr>
  </w:style>
  <w:style w:type="character" w:customStyle="1" w:styleId="24-8021Char">
    <w:name w:val="样式 样式 样式 样式 样式 样式 四号 行距: 最小值 24 磅 + 灰色-80% 首行缩进:  2 字符 + 黑色 首行缩进...1 Char"/>
    <w:link w:val="24-8021"/>
    <w:autoRedefine/>
    <w:qFormat/>
    <w:rPr>
      <w:kern w:val="2"/>
      <w:sz w:val="24"/>
      <w:szCs w:val="28"/>
    </w:rPr>
  </w:style>
  <w:style w:type="paragraph" w:customStyle="1" w:styleId="11111H1NormalFont">
    <w:name w:val="样式 标题 1龙网标题 1公司标题 1，宋体 小三龙网标题章白鹤滩标题 1白鹤滩1H1Normal + Font..."/>
    <w:basedOn w:val="15"/>
    <w:autoRedefine/>
    <w:qFormat/>
    <w:pPr>
      <w:widowControl w:val="0"/>
      <w:kinsoku/>
      <w:autoSpaceDE/>
      <w:autoSpaceDN/>
      <w:adjustRightInd/>
      <w:snapToGrid/>
      <w:spacing w:before="120" w:after="120" w:line="640" w:lineRule="atLeast"/>
      <w:jc w:val="both"/>
      <w:textAlignment w:val="auto"/>
    </w:pPr>
    <w:rPr>
      <w:rFonts w:ascii="Times New Roman" w:eastAsia="黑体" w:hAnsi="Times New Roman" w:cs="宋体"/>
      <w:b w:val="0"/>
      <w:bCs w:val="0"/>
      <w:snapToGrid/>
      <w:sz w:val="30"/>
      <w:szCs w:val="20"/>
    </w:rPr>
  </w:style>
  <w:style w:type="paragraph" w:customStyle="1" w:styleId="211311333">
    <w:name w:val="样式 样式 样式 标题 2 + 首行缩进:  1.13 厘米 + 首行缩进:  1.13 厘米 段前: 3 磅 段后: 3 磅 ..."/>
    <w:basedOn w:val="aa"/>
    <w:link w:val="211311333CharChar"/>
    <w:autoRedefine/>
    <w:qFormat/>
    <w:pPr>
      <w:keepNext/>
      <w:keepLines/>
      <w:widowControl w:val="0"/>
      <w:kinsoku/>
      <w:autoSpaceDE/>
      <w:autoSpaceDN/>
      <w:adjustRightInd/>
      <w:snapToGrid/>
      <w:spacing w:before="60" w:after="60" w:line="640" w:lineRule="atLeast"/>
      <w:jc w:val="both"/>
      <w:textAlignment w:val="auto"/>
      <w:outlineLvl w:val="1"/>
    </w:pPr>
    <w:rPr>
      <w:rFonts w:ascii="Times New Roman" w:eastAsia="黑体" w:hAnsi="Times New Roman" w:cs="宋体"/>
      <w:snapToGrid/>
      <w:kern w:val="2"/>
      <w:sz w:val="28"/>
      <w:szCs w:val="20"/>
    </w:rPr>
  </w:style>
  <w:style w:type="character" w:customStyle="1" w:styleId="211311333CharChar">
    <w:name w:val="样式 样式 样式 标题 2 + 首行缩进:  1.13 厘米 + 首行缩进:  1.13 厘米 段前: 3 磅 段后: 3 磅 ... Char Char"/>
    <w:link w:val="211311333"/>
    <w:autoRedefine/>
    <w:qFormat/>
    <w:rPr>
      <w:rFonts w:eastAsia="黑体" w:cs="宋体"/>
      <w:color w:val="000000"/>
      <w:kern w:val="2"/>
      <w:sz w:val="28"/>
    </w:rPr>
  </w:style>
  <w:style w:type="paragraph" w:customStyle="1" w:styleId="3h3H3l3CT3BOD0sect123l3toc3hea0">
    <w:name w:val="样式 样式 标题 3第二层条第三层h3H3l3CT目录标题 3BOD 0sect1.2.3l3+toc 3hea... + 小四..."/>
    <w:basedOn w:val="aa"/>
    <w:link w:val="3h3H3l3CT3BOD0sect123l3toc3heaChar0"/>
    <w:autoRedefine/>
    <w:qFormat/>
    <w:pPr>
      <w:keepNext/>
      <w:keepLines/>
      <w:widowControl w:val="0"/>
      <w:kinsoku/>
      <w:autoSpaceDE/>
      <w:autoSpaceDN/>
      <w:adjustRightInd/>
      <w:snapToGrid/>
      <w:spacing w:before="60" w:after="60" w:line="640" w:lineRule="atLeast"/>
      <w:jc w:val="both"/>
      <w:textAlignment w:val="auto"/>
      <w:outlineLvl w:val="2"/>
    </w:pPr>
    <w:rPr>
      <w:rFonts w:ascii="Times New Roman" w:eastAsia="黑体" w:hAnsi="Times New Roman" w:cs="Times New Roman"/>
      <w:snapToGrid/>
      <w:kern w:val="2"/>
      <w:sz w:val="24"/>
      <w:szCs w:val="20"/>
    </w:rPr>
  </w:style>
  <w:style w:type="character" w:customStyle="1" w:styleId="3h3H3l3CT3BOD0sect123l3toc3heaChar0">
    <w:name w:val="样式 样式 标题 3第二层条第三层h3H3l3CT目录标题 3BOD 0sect1.2.3l3+toc 3hea... + 小四... Char"/>
    <w:link w:val="3h3H3l3CT3BOD0sect123l3toc3hea0"/>
    <w:autoRedefine/>
    <w:qFormat/>
    <w:rPr>
      <w:rFonts w:eastAsia="黑体"/>
      <w:color w:val="000000"/>
      <w:kern w:val="2"/>
      <w:sz w:val="24"/>
    </w:rPr>
  </w:style>
  <w:style w:type="paragraph" w:customStyle="1" w:styleId="44CharH4h444headingPIM4FirstSubheadingRefH">
    <w:name w:val="样式 样式 样式 样式 标题 4标题 4 CharH4h444headingPIM 4First SubheadingRef H..."/>
    <w:basedOn w:val="aa"/>
    <w:link w:val="44CharH4h444headingPIM4FirstSubheadingRefHChar"/>
    <w:autoRedefine/>
    <w:qFormat/>
    <w:pPr>
      <w:keepNext/>
      <w:keepLines/>
      <w:widowControl w:val="0"/>
      <w:kinsoku/>
      <w:autoSpaceDE/>
      <w:autoSpaceDN/>
      <w:adjustRightInd/>
      <w:snapToGrid/>
      <w:spacing w:line="640" w:lineRule="atLeast"/>
      <w:jc w:val="both"/>
      <w:textAlignment w:val="auto"/>
      <w:outlineLvl w:val="3"/>
    </w:pPr>
    <w:rPr>
      <w:rFonts w:ascii="Times New Roman" w:eastAsia="宋体" w:hAnsi="Times New Roman" w:cs="Times New Roman"/>
      <w:snapToGrid/>
      <w:color w:val="auto"/>
      <w:kern w:val="2"/>
      <w:sz w:val="24"/>
      <w:szCs w:val="28"/>
    </w:rPr>
  </w:style>
  <w:style w:type="character" w:customStyle="1" w:styleId="44CharH4h444headingPIM4FirstSubheadingRefHChar">
    <w:name w:val="样式 样式 样式 样式 标题 4标题 4 CharH4h444headingPIM 4First SubheadingRef H... Char"/>
    <w:link w:val="44CharH4h444headingPIM4FirstSubheadingRefH"/>
    <w:autoRedefine/>
    <w:qFormat/>
    <w:rPr>
      <w:kern w:val="2"/>
      <w:sz w:val="24"/>
      <w:szCs w:val="28"/>
    </w:rPr>
  </w:style>
  <w:style w:type="paragraph" w:customStyle="1" w:styleId="010">
    <w:name w:val="样式 五号 居中 首行缩进:  0 厘米 行距: 单倍行距1"/>
    <w:basedOn w:val="aa"/>
    <w:autoRedefine/>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paragraph" w:customStyle="1" w:styleId="2620">
    <w:name w:val="样式 样式 四号 黑色 行距: 固定值 26 磅 + 首行缩进:  2 字符"/>
    <w:basedOn w:val="aa"/>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kern w:val="2"/>
      <w:sz w:val="28"/>
      <w:szCs w:val="20"/>
    </w:rPr>
  </w:style>
  <w:style w:type="character" w:customStyle="1" w:styleId="Char2c">
    <w:name w:val="页眉 Char2"/>
    <w:autoRedefine/>
    <w:uiPriority w:val="99"/>
    <w:qFormat/>
    <w:locked/>
    <w:rPr>
      <w:kern w:val="2"/>
      <w:sz w:val="18"/>
      <w:szCs w:val="18"/>
    </w:rPr>
  </w:style>
  <w:style w:type="paragraph" w:customStyle="1" w:styleId="15TimesNewRoman21">
    <w:name w:val="样式 样式 样式 (符号) 宋体 小四 行距: 1.5 倍行距 + (符号) Times New Roman 首行缩进:  2 ...1"/>
    <w:basedOn w:val="aa"/>
    <w:link w:val="15TimesNewRoman21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kern w:val="2"/>
      <w:sz w:val="28"/>
      <w:szCs w:val="20"/>
    </w:rPr>
  </w:style>
  <w:style w:type="character" w:customStyle="1" w:styleId="15TimesNewRoman21Char">
    <w:name w:val="样式 样式 样式 (符号) 宋体 小四 行距: 1.5 倍行距 + (符号) Times New Roman 首行缩进:  2 ...1 Char"/>
    <w:link w:val="15TimesNewRoman21"/>
    <w:autoRedefine/>
    <w:qFormat/>
    <w:locked/>
    <w:rPr>
      <w:kern w:val="2"/>
      <w:sz w:val="28"/>
    </w:rPr>
  </w:style>
  <w:style w:type="paragraph" w:customStyle="1" w:styleId="2TimesNewRoman11">
    <w:name w:val="样式 样式 标题 2 + Times New Roman 加粗1 +"/>
    <w:basedOn w:val="2TimesNewRoman10"/>
    <w:link w:val="2TimesNewRoman1Char0"/>
    <w:autoRedefine/>
    <w:qFormat/>
    <w:rPr>
      <w:bCs w:val="0"/>
    </w:rPr>
  </w:style>
  <w:style w:type="character" w:customStyle="1" w:styleId="2TimesNewRoman1Char0">
    <w:name w:val="样式 样式 标题 2 + Times New Roman 加粗1 + Char"/>
    <w:link w:val="2TimesNewRoman11"/>
    <w:autoRedefine/>
    <w:qFormat/>
    <w:rPr>
      <w:rFonts w:ascii="Arial" w:eastAsia="黑体" w:hAnsi="Arial"/>
      <w:kern w:val="2"/>
      <w:sz w:val="30"/>
      <w:szCs w:val="30"/>
    </w:rPr>
  </w:style>
  <w:style w:type="paragraph" w:customStyle="1" w:styleId="5f1">
    <w:name w:val="5"/>
    <w:autoRedefine/>
    <w:qFormat/>
    <w:pPr>
      <w:widowControl w:val="0"/>
      <w:jc w:val="both"/>
    </w:pPr>
    <w:rPr>
      <w:kern w:val="2"/>
      <w:sz w:val="21"/>
      <w:szCs w:val="24"/>
    </w:rPr>
  </w:style>
  <w:style w:type="character" w:customStyle="1" w:styleId="CharChar21">
    <w:name w:val="Char Char21"/>
    <w:autoRedefine/>
    <w:uiPriority w:val="99"/>
    <w:qFormat/>
    <w:rPr>
      <w:szCs w:val="21"/>
    </w:rPr>
  </w:style>
  <w:style w:type="character" w:customStyle="1" w:styleId="Char2d">
    <w:name w:val="批注框文本 Char2"/>
    <w:autoRedefine/>
    <w:qFormat/>
    <w:rPr>
      <w:kern w:val="2"/>
      <w:sz w:val="18"/>
      <w:szCs w:val="18"/>
    </w:rPr>
  </w:style>
  <w:style w:type="character" w:customStyle="1" w:styleId="Char35">
    <w:name w:val="文档结构图 Char3"/>
    <w:autoRedefine/>
    <w:uiPriority w:val="99"/>
    <w:qFormat/>
    <w:rPr>
      <w:kern w:val="2"/>
      <w:sz w:val="21"/>
      <w:szCs w:val="24"/>
      <w:shd w:val="clear" w:color="auto" w:fill="000080"/>
    </w:rPr>
  </w:style>
  <w:style w:type="character" w:customStyle="1" w:styleId="4Char2">
    <w:name w:val="标题 4 Char2"/>
    <w:autoRedefine/>
    <w:qFormat/>
    <w:rPr>
      <w:rFonts w:ascii="Arial" w:eastAsia="黑体" w:hAnsi="Arial"/>
      <w:b/>
      <w:bCs/>
      <w:kern w:val="2"/>
      <w:sz w:val="28"/>
      <w:szCs w:val="28"/>
    </w:rPr>
  </w:style>
  <w:style w:type="character" w:customStyle="1" w:styleId="6Char2">
    <w:name w:val="标题 6 Char2"/>
    <w:autoRedefine/>
    <w:uiPriority w:val="9"/>
    <w:qFormat/>
    <w:rPr>
      <w:rFonts w:ascii="Arial" w:eastAsia="黑体" w:hAnsi="Arial"/>
      <w:b/>
      <w:bCs/>
      <w:sz w:val="24"/>
      <w:szCs w:val="24"/>
    </w:rPr>
  </w:style>
  <w:style w:type="character" w:customStyle="1" w:styleId="grame">
    <w:name w:val="grame"/>
    <w:autoRedefine/>
    <w:qFormat/>
  </w:style>
  <w:style w:type="character" w:customStyle="1" w:styleId="8Char2">
    <w:name w:val="标题 8 Char2"/>
    <w:autoRedefine/>
    <w:qFormat/>
    <w:rPr>
      <w:rFonts w:ascii="Arial" w:eastAsia="黑体" w:hAnsi="Arial"/>
      <w:sz w:val="24"/>
      <w:szCs w:val="24"/>
    </w:rPr>
  </w:style>
  <w:style w:type="character" w:customStyle="1" w:styleId="Char41">
    <w:name w:val="注释标题 Char4"/>
    <w:autoRedefine/>
    <w:qFormat/>
    <w:rPr>
      <w:rFonts w:hAnsi="宋体"/>
      <w:kern w:val="2"/>
      <w:sz w:val="21"/>
    </w:rPr>
  </w:style>
  <w:style w:type="character" w:customStyle="1" w:styleId="Char36">
    <w:name w:val="纯文本 Char3"/>
    <w:autoRedefine/>
    <w:qFormat/>
    <w:rPr>
      <w:rFonts w:ascii="Courier New" w:hAnsi="Courier New"/>
      <w:kern w:val="2"/>
      <w:sz w:val="21"/>
    </w:rPr>
  </w:style>
  <w:style w:type="character" w:customStyle="1" w:styleId="Char37">
    <w:name w:val="副标题 Char3"/>
    <w:autoRedefine/>
    <w:qFormat/>
    <w:rPr>
      <w:rFonts w:ascii="Arial" w:hAnsi="Arial"/>
      <w:b/>
      <w:kern w:val="28"/>
      <w:sz w:val="21"/>
    </w:rPr>
  </w:style>
  <w:style w:type="character" w:customStyle="1" w:styleId="7Char2">
    <w:name w:val="标题 7 Char2"/>
    <w:autoRedefine/>
    <w:qFormat/>
    <w:rPr>
      <w:b/>
      <w:bCs/>
      <w:sz w:val="24"/>
      <w:szCs w:val="24"/>
    </w:rPr>
  </w:style>
  <w:style w:type="character" w:customStyle="1" w:styleId="9Char2">
    <w:name w:val="标题 9 Char2"/>
    <w:autoRedefine/>
    <w:uiPriority w:val="9"/>
    <w:qFormat/>
    <w:rPr>
      <w:rFonts w:ascii="Arial" w:eastAsia="黑体" w:hAnsi="Arial"/>
      <w:sz w:val="21"/>
      <w:szCs w:val="21"/>
    </w:rPr>
  </w:style>
  <w:style w:type="character" w:customStyle="1" w:styleId="afffffffffffffffffff4">
    <w:name w:val="样式 宋体 四号"/>
    <w:autoRedefine/>
    <w:qFormat/>
    <w:rPr>
      <w:rFonts w:ascii="Times New Roman" w:eastAsia="黑体" w:hAnsi="Times New Roman"/>
      <w:sz w:val="28"/>
      <w:szCs w:val="28"/>
    </w:rPr>
  </w:style>
  <w:style w:type="character" w:customStyle="1" w:styleId="09925CharChar0">
    <w:name w:val="样式 四号 首行缩进:  0.99 厘米 行距: 最小值 25 磅 Char Char"/>
    <w:autoRedefine/>
    <w:qFormat/>
    <w:rPr>
      <w:rFonts w:eastAsia="宋体" w:cs="宋体"/>
      <w:kern w:val="2"/>
      <w:sz w:val="28"/>
      <w:szCs w:val="28"/>
      <w:lang w:val="en-US" w:eastAsia="zh-CN" w:bidi="ar-SA"/>
    </w:rPr>
  </w:style>
  <w:style w:type="character" w:customStyle="1" w:styleId="3Char40">
    <w:name w:val="正文文本缩进 3 Char4"/>
    <w:autoRedefine/>
    <w:qFormat/>
    <w:rPr>
      <w:kern w:val="2"/>
      <w:sz w:val="16"/>
      <w:szCs w:val="16"/>
    </w:rPr>
  </w:style>
  <w:style w:type="character" w:customStyle="1" w:styleId="Char38">
    <w:name w:val="标题 Char3"/>
    <w:autoRedefine/>
    <w:qFormat/>
    <w:rPr>
      <w:rFonts w:ascii="Arial" w:hAnsi="Arial"/>
      <w:b/>
      <w:sz w:val="32"/>
    </w:rPr>
  </w:style>
  <w:style w:type="paragraph" w:customStyle="1" w:styleId="afffffffffffffffffff5">
    <w:name w:val="图表标题"/>
    <w:basedOn w:val="aa"/>
    <w:next w:val="aa"/>
    <w:autoRedefine/>
    <w:qFormat/>
    <w:pPr>
      <w:widowControl w:val="0"/>
      <w:kinsoku/>
      <w:autoSpaceDE/>
      <w:autoSpaceDN/>
      <w:adjustRightInd/>
      <w:snapToGrid/>
      <w:spacing w:line="240" w:lineRule="atLeast"/>
      <w:ind w:firstLine="561"/>
      <w:jc w:val="both"/>
      <w:textAlignment w:val="auto"/>
    </w:pPr>
    <w:rPr>
      <w:rFonts w:ascii="Times New Roman" w:eastAsia="黑体" w:hAnsi="Times New Roman" w:cs="Times New Roman"/>
      <w:snapToGrid/>
      <w:color w:val="auto"/>
      <w:kern w:val="2"/>
      <w:sz w:val="18"/>
      <w:szCs w:val="24"/>
    </w:rPr>
  </w:style>
  <w:style w:type="paragraph" w:customStyle="1" w:styleId="GB231209915">
    <w:name w:val="样式 仿宋_GB2312 四号 首行缩进:  0.99 厘米 行距: 1.5 倍行距"/>
    <w:basedOn w:val="aa"/>
    <w:autoRedefine/>
    <w:qFormat/>
    <w:pPr>
      <w:widowControl w:val="0"/>
      <w:kinsoku/>
      <w:autoSpaceDE/>
      <w:autoSpaceDN/>
      <w:adjustRightInd/>
      <w:snapToGrid/>
      <w:spacing w:line="360" w:lineRule="auto"/>
      <w:ind w:firstLine="561"/>
      <w:jc w:val="both"/>
      <w:textAlignment w:val="auto"/>
    </w:pPr>
    <w:rPr>
      <w:rFonts w:ascii="仿宋_GB2312" w:eastAsia="仿宋_GB2312" w:hAnsi="Times New Roman" w:cs="Times New Roman"/>
      <w:snapToGrid/>
      <w:color w:val="auto"/>
      <w:kern w:val="2"/>
      <w:sz w:val="28"/>
      <w:szCs w:val="20"/>
    </w:rPr>
  </w:style>
  <w:style w:type="paragraph" w:customStyle="1" w:styleId="-09705">
    <w:name w:val="样式 样式 图片标注 + 左侧:  -0.97 厘米 + 段后: 0.5 行"/>
    <w:basedOn w:val="-097"/>
    <w:autoRedefine/>
    <w:qFormat/>
    <w:pPr>
      <w:spacing w:after="120"/>
    </w:pPr>
  </w:style>
  <w:style w:type="paragraph" w:customStyle="1" w:styleId="-097">
    <w:name w:val="样式 图片标注 + 左侧:  -0.97 厘米"/>
    <w:basedOn w:val="aa"/>
    <w:autoRedefine/>
    <w:qFormat/>
    <w:pPr>
      <w:widowControl w:val="0"/>
      <w:kinsoku/>
      <w:autoSpaceDE/>
      <w:autoSpaceDN/>
      <w:adjustRightInd/>
      <w:snapToGrid/>
      <w:spacing w:before="120" w:afterLines="50"/>
      <w:jc w:val="center"/>
      <w:textAlignment w:val="auto"/>
    </w:pPr>
    <w:rPr>
      <w:rFonts w:ascii="Times New Roman" w:eastAsia="黑体" w:hAnsi="Times New Roman" w:cs="宋体"/>
      <w:snapToGrid/>
      <w:color w:val="auto"/>
      <w:spacing w:val="-2"/>
      <w:sz w:val="28"/>
      <w:szCs w:val="20"/>
    </w:rPr>
  </w:style>
  <w:style w:type="paragraph" w:customStyle="1" w:styleId="2CharCharCharHeading2ph2h21head08111">
    <w:name w:val="样式 标题 2 Char Char节 Char节Heading 2ph2h21head 08节标题 1.11...."/>
    <w:basedOn w:val="23"/>
    <w:autoRedefine/>
    <w:qFormat/>
    <w:pPr>
      <w:widowControl w:val="0"/>
      <w:kinsoku/>
      <w:autoSpaceDE/>
      <w:autoSpaceDN/>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2122">
    <w:name w:val="样式 样式 样式 样式 样式 首行缩进:  2 字符1 + 黑色 首行缩进:  2 字符 + 首行缩进:  2 字符 + 首行缩..."/>
    <w:basedOn w:val="aa"/>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kern w:val="2"/>
      <w:sz w:val="28"/>
      <w:szCs w:val="20"/>
    </w:rPr>
  </w:style>
  <w:style w:type="paragraph" w:customStyle="1" w:styleId="afffffffffffffffffff6">
    <w:name w:val="报告标题"/>
    <w:basedOn w:val="aa"/>
    <w:autoRedefine/>
    <w:qFormat/>
    <w:pPr>
      <w:widowControl w:val="0"/>
      <w:kinsoku/>
      <w:autoSpaceDE/>
      <w:autoSpaceDN/>
      <w:adjustRightInd/>
      <w:snapToGrid/>
      <w:spacing w:line="480" w:lineRule="atLeast"/>
      <w:ind w:firstLine="561"/>
      <w:jc w:val="both"/>
      <w:textAlignment w:val="auto"/>
    </w:pPr>
    <w:rPr>
      <w:rFonts w:ascii="Times New Roman" w:eastAsia="宋体" w:hAnsi="Times New Roman" w:cs="Times New Roman"/>
      <w:snapToGrid/>
      <w:color w:val="auto"/>
      <w:kern w:val="2"/>
      <w:sz w:val="24"/>
      <w:szCs w:val="24"/>
    </w:rPr>
  </w:style>
  <w:style w:type="paragraph" w:customStyle="1" w:styleId="099150">
    <w:name w:val="样式 四号 首行缩进:  0.99 厘米 行距: 1.5 倍行距"/>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11e">
    <w:name w:val="正文11"/>
    <w:basedOn w:val="aa"/>
    <w:link w:val="Charffffa"/>
    <w:autoRedefine/>
    <w:qFormat/>
    <w:pPr>
      <w:widowControl w:val="0"/>
      <w:kinsoku/>
      <w:autoSpaceDE/>
      <w:autoSpaceDN/>
      <w:adjustRightInd/>
      <w:snapToGrid/>
      <w:spacing w:line="360" w:lineRule="auto"/>
      <w:ind w:firstLine="561"/>
      <w:jc w:val="both"/>
      <w:textAlignment w:val="auto"/>
    </w:pPr>
    <w:rPr>
      <w:rFonts w:ascii="Times New Roman" w:eastAsia="宋体" w:hAnsi="Times New Roman" w:cs="Times New Roman"/>
      <w:snapToGrid/>
      <w:color w:val="auto"/>
      <w:kern w:val="2"/>
      <w:sz w:val="24"/>
      <w:szCs w:val="24"/>
    </w:rPr>
  </w:style>
  <w:style w:type="character" w:customStyle="1" w:styleId="Charffffa">
    <w:name w:val="正文 Char"/>
    <w:link w:val="11e"/>
    <w:autoRedefine/>
    <w:qFormat/>
    <w:rPr>
      <w:kern w:val="2"/>
      <w:sz w:val="24"/>
      <w:szCs w:val="24"/>
    </w:rPr>
  </w:style>
  <w:style w:type="paragraph" w:customStyle="1" w:styleId="085240">
    <w:name w:val="样式 小四 黑色 首行缩进:  0.85 厘米 行距: 最小值 24 磅"/>
    <w:basedOn w:val="aa"/>
    <w:link w:val="08524Char0"/>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kern w:val="2"/>
      <w:sz w:val="24"/>
      <w:szCs w:val="20"/>
    </w:rPr>
  </w:style>
  <w:style w:type="character" w:customStyle="1" w:styleId="08524Char0">
    <w:name w:val="样式 小四 黑色 首行缩进:  0.85 厘米 行距: 最小值 24 磅 Char"/>
    <w:link w:val="085240"/>
    <w:autoRedefine/>
    <w:qFormat/>
    <w:rPr>
      <w:rFonts w:cs="宋体"/>
      <w:color w:val="000000"/>
      <w:kern w:val="2"/>
      <w:sz w:val="24"/>
    </w:rPr>
  </w:style>
  <w:style w:type="paragraph" w:customStyle="1" w:styleId="302">
    <w:name w:val="样式 样式 四号 行距: 固定值 30 磅 + 首行缩进:  2 字符"/>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paragraph" w:customStyle="1" w:styleId="099240">
    <w:name w:val="样式 四号 黑色 首行缩进:  0.99 厘米 行距: 最小值 24 磅"/>
    <w:basedOn w:val="aa"/>
    <w:link w:val="09924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kern w:val="2"/>
      <w:sz w:val="28"/>
      <w:szCs w:val="20"/>
    </w:rPr>
  </w:style>
  <w:style w:type="character" w:customStyle="1" w:styleId="09924Char">
    <w:name w:val="样式 四号 黑色 首行缩进:  0.99 厘米 行距: 最小值 24 磅 Char"/>
    <w:link w:val="099240"/>
    <w:autoRedefine/>
    <w:qFormat/>
    <w:rPr>
      <w:color w:val="000000"/>
      <w:kern w:val="2"/>
      <w:sz w:val="28"/>
    </w:rPr>
  </w:style>
  <w:style w:type="paragraph" w:customStyle="1" w:styleId="1242415">
    <w:name w:val="样式 标题 1 + (中文) 黑体 小一 非加粗 居中 段前: 24 磅 段后: 24 磅 行距: 1.5 倍行距"/>
    <w:basedOn w:val="15"/>
    <w:autoRedefine/>
    <w:qFormat/>
    <w:pPr>
      <w:widowControl w:val="0"/>
      <w:kinsoku/>
      <w:autoSpaceDE/>
      <w:autoSpaceDN/>
      <w:adjustRightInd/>
      <w:snapToGrid/>
      <w:spacing w:before="240" w:after="240" w:line="480" w:lineRule="atLeast"/>
      <w:ind w:firstLine="561"/>
      <w:jc w:val="both"/>
      <w:textAlignment w:val="auto"/>
    </w:pPr>
    <w:rPr>
      <w:rFonts w:ascii="Times New Roman" w:eastAsia="黑体" w:hAnsi="Times New Roman" w:cs="Times New Roman"/>
      <w:b w:val="0"/>
      <w:bCs w:val="0"/>
      <w:snapToGrid/>
      <w:sz w:val="30"/>
      <w:szCs w:val="20"/>
    </w:rPr>
  </w:style>
  <w:style w:type="paragraph" w:customStyle="1" w:styleId="3ff0">
    <w:name w:val="标3"/>
    <w:basedOn w:val="34"/>
    <w:autoRedefine/>
    <w:qFormat/>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211Heading2ph2h21head082Char1111">
    <w:name w:val="样式 标题 2标题 1.1Heading 2ph2h21head 08节标题 2 Char节标题 1.11.1..."/>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kern w:val="2"/>
      <w:sz w:val="30"/>
      <w:szCs w:val="20"/>
    </w:rPr>
  </w:style>
  <w:style w:type="paragraph" w:customStyle="1" w:styleId="1ffffff4">
    <w:name w:val="标1"/>
    <w:basedOn w:val="15"/>
    <w:autoRedefine/>
    <w:qFormat/>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6624">
    <w:name w:val="样式 四号 段前: 6 磅 段后: 6 磅 行距: 最小值 24 磅"/>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211Heading2ph2h21head082Char11110">
    <w:name w:val="样式 样式 标题 2标题 1.1Heading 2ph2h21head 08节标题 2 Char节标题 1.11.1... + ..."/>
    <w:basedOn w:val="211Heading2ph2h21head082Char1111"/>
    <w:autoRedefine/>
    <w:qFormat/>
  </w:style>
  <w:style w:type="paragraph" w:customStyle="1" w:styleId="261">
    <w:name w:val="样式 黑色 首行缩进:  2 字符 段后: 6 磅"/>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0"/>
    </w:rPr>
  </w:style>
  <w:style w:type="paragraph" w:customStyle="1" w:styleId="Char110">
    <w:name w:val="Char11"/>
    <w:basedOn w:val="aa"/>
    <w:autoRedefine/>
    <w:qFormat/>
    <w:pPr>
      <w:widowControl w:val="0"/>
      <w:kinsoku/>
      <w:autoSpaceDE/>
      <w:autoSpaceDN/>
      <w:adjustRightInd/>
      <w:snapToGrid/>
      <w:spacing w:line="500" w:lineRule="atLeast"/>
      <w:ind w:firstLine="561"/>
      <w:jc w:val="both"/>
      <w:textAlignment w:val="auto"/>
    </w:pPr>
    <w:rPr>
      <w:rFonts w:ascii="Tahoma" w:eastAsia="宋体" w:hAnsi="Tahoma" w:cs="Times New Roman"/>
      <w:snapToGrid/>
      <w:color w:val="auto"/>
      <w:kern w:val="2"/>
      <w:sz w:val="24"/>
      <w:szCs w:val="20"/>
    </w:rPr>
  </w:style>
  <w:style w:type="paragraph" w:customStyle="1" w:styleId="06">
    <w:name w:val="样式 样式 五号 居中 首行缩进:  0 厘米 行距: 单倍行距 + (符号) 宋体"/>
    <w:basedOn w:val="aa"/>
    <w:link w:val="0Char1"/>
    <w:autoRedefine/>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character" w:customStyle="1" w:styleId="0Char1">
    <w:name w:val="样式 样式 五号 居中 首行缩进:  0 厘米 行距: 单倍行距 + (符号) 宋体 Char"/>
    <w:link w:val="06"/>
    <w:autoRedefine/>
    <w:qFormat/>
    <w:rPr>
      <w:rFonts w:cs="宋体"/>
      <w:kern w:val="2"/>
      <w:sz w:val="21"/>
    </w:rPr>
  </w:style>
  <w:style w:type="paragraph" w:customStyle="1" w:styleId="afffffffffffffffffff7">
    <w:name w:val="样式 五号 黑色 居中"/>
    <w:basedOn w:val="aa"/>
    <w:autoRedefine/>
    <w:qFormat/>
    <w:pPr>
      <w:widowControl w:val="0"/>
      <w:kinsoku/>
      <w:autoSpaceDE/>
      <w:autoSpaceDN/>
      <w:adjustRightInd/>
      <w:snapToGrid/>
      <w:jc w:val="center"/>
      <w:textAlignment w:val="auto"/>
    </w:pPr>
    <w:rPr>
      <w:rFonts w:ascii="Times New Roman" w:eastAsia="宋体" w:hAnsi="Times New Roman" w:cs="宋体"/>
      <w:snapToGrid/>
      <w:kern w:val="2"/>
      <w:szCs w:val="20"/>
    </w:rPr>
  </w:style>
  <w:style w:type="paragraph" w:customStyle="1" w:styleId="3Level3HeadH3Heading3-oldh3sect123Head33l3">
    <w:name w:val="样式 标题 3Level 3 HeadH3Heading 3 - oldh3sect1.2.3Head33l3..."/>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snapToGrid/>
      <w:color w:val="auto"/>
      <w:kern w:val="2"/>
      <w:sz w:val="28"/>
    </w:rPr>
  </w:style>
  <w:style w:type="paragraph" w:customStyle="1" w:styleId="09925126">
    <w:name w:val="样式 样式 四号 首行缩进:  0.99 厘米 行距: 最小值 25 磅1 + 行距: 最小值 26 磅"/>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Style42">
    <w:name w:val="_Style 42"/>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09928251">
    <w:name w:val="样式 四号 左侧:  0.99 厘米 悬挂缩进: 2.8 字符 行距: 最小值 25 磅1"/>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paragraph" w:customStyle="1" w:styleId="07">
    <w:name w:val="样式 首行缩进:  0 字符"/>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1114">
    <w:name w:val="1.1.1级标题"/>
    <w:basedOn w:val="aa"/>
    <w:autoRedefine/>
    <w:qFormat/>
    <w:pPr>
      <w:widowControl w:val="0"/>
      <w:kinsoku/>
      <w:autoSpaceDE/>
      <w:autoSpaceDN/>
      <w:adjustRightInd/>
      <w:snapToGrid/>
      <w:spacing w:afterLines="50"/>
      <w:ind w:leftChars="50" w:left="50" w:rightChars="50" w:right="50"/>
      <w:textAlignment w:val="auto"/>
    </w:pPr>
    <w:rPr>
      <w:rFonts w:ascii="Times New Roman" w:eastAsia="宋体" w:hAnsi="Times New Roman" w:cs="Times New Roman"/>
      <w:b/>
      <w:snapToGrid/>
      <w:color w:val="auto"/>
      <w:kern w:val="2"/>
      <w:sz w:val="30"/>
      <w:szCs w:val="30"/>
    </w:rPr>
  </w:style>
  <w:style w:type="paragraph" w:customStyle="1" w:styleId="263">
    <w:name w:val="样式 四号 行距: 固定值 26 磅"/>
    <w:basedOn w:val="aa"/>
    <w:link w:val="26Char"/>
    <w:autoRedefine/>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kern w:val="2"/>
      <w:sz w:val="28"/>
      <w:szCs w:val="20"/>
    </w:rPr>
  </w:style>
  <w:style w:type="character" w:customStyle="1" w:styleId="26Char">
    <w:name w:val="样式 四号 行距: 固定值 26 磅 Char"/>
    <w:link w:val="263"/>
    <w:autoRedefine/>
    <w:uiPriority w:val="99"/>
    <w:qFormat/>
    <w:rPr>
      <w:kern w:val="2"/>
      <w:sz w:val="28"/>
    </w:rPr>
  </w:style>
  <w:style w:type="paragraph" w:customStyle="1" w:styleId="07415">
    <w:name w:val="样式 宋体 四号 首行缩进:  0.74 厘米 行距: 1.5 倍行距"/>
    <w:basedOn w:val="aa"/>
    <w:link w:val="07415Char1"/>
    <w:autoRedefine/>
    <w:uiPriority w:val="99"/>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8"/>
    </w:rPr>
  </w:style>
  <w:style w:type="character" w:customStyle="1" w:styleId="07415Char1">
    <w:name w:val="样式 宋体 四号 首行缩进:  0.74 厘米 行距: 1.5 倍行距 Char1"/>
    <w:link w:val="07415"/>
    <w:autoRedefine/>
    <w:uiPriority w:val="99"/>
    <w:qFormat/>
    <w:rPr>
      <w:kern w:val="2"/>
      <w:sz w:val="28"/>
      <w:szCs w:val="28"/>
    </w:rPr>
  </w:style>
  <w:style w:type="paragraph" w:customStyle="1" w:styleId="0741515">
    <w:name w:val="样式 样式 宋体 四号 首行缩进:  0.74 厘米 行距: 1.5 倍行距 + 行距: 1.5 倍行距"/>
    <w:basedOn w:val="07415"/>
    <w:link w:val="0741515Char"/>
    <w:autoRedefine/>
    <w:uiPriority w:val="99"/>
    <w:qFormat/>
  </w:style>
  <w:style w:type="character" w:customStyle="1" w:styleId="0741515Char">
    <w:name w:val="样式 样式 宋体 四号 首行缩进:  0.74 厘米 行距: 1.5 倍行距 + 行距: 1.5 倍行距 Char"/>
    <w:link w:val="0741515"/>
    <w:autoRedefine/>
    <w:uiPriority w:val="99"/>
    <w:qFormat/>
    <w:rPr>
      <w:kern w:val="2"/>
      <w:sz w:val="28"/>
      <w:szCs w:val="28"/>
    </w:rPr>
  </w:style>
  <w:style w:type="paragraph" w:customStyle="1" w:styleId="3ff1">
    <w:name w:val="样式 样式 标题 3 + 两端对齐 + (中文) 宋体"/>
    <w:basedOn w:val="aa"/>
    <w:autoRedefine/>
    <w:uiPriority w:val="99"/>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宋体"/>
      <w:snapToGrid/>
      <w:color w:val="auto"/>
      <w:kern w:val="2"/>
      <w:sz w:val="28"/>
      <w:szCs w:val="28"/>
      <w:lang w:val="zh-CN"/>
    </w:rPr>
  </w:style>
  <w:style w:type="paragraph" w:customStyle="1" w:styleId="1010">
    <w:name w:val="样式 四号 黑色 首行缩进:  1.01 厘米"/>
    <w:basedOn w:val="aa"/>
    <w:link w:val="101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kern w:val="2"/>
      <w:sz w:val="28"/>
      <w:szCs w:val="20"/>
    </w:rPr>
  </w:style>
  <w:style w:type="character" w:customStyle="1" w:styleId="101Char">
    <w:name w:val="样式 四号 黑色 首行缩进:  1.01 厘米 Char"/>
    <w:link w:val="1010"/>
    <w:autoRedefine/>
    <w:qFormat/>
    <w:rPr>
      <w:color w:val="000000"/>
      <w:kern w:val="2"/>
      <w:sz w:val="28"/>
    </w:rPr>
  </w:style>
  <w:style w:type="paragraph" w:customStyle="1" w:styleId="211112b22Heading2ph2h21head0811">
    <w:name w:val="样式 标题 2节标题 1.11.1标题2b2标题2节Heading 2ph2h21head 08标题 1.1..."/>
    <w:basedOn w:val="23"/>
    <w:autoRedefine/>
    <w:uiPriority w:val="99"/>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30"/>
    </w:rPr>
  </w:style>
  <w:style w:type="paragraph" w:customStyle="1" w:styleId="0851">
    <w:name w:val="样式 首行缩进:  0.85 厘米1"/>
    <w:basedOn w:val="aa"/>
    <w:link w:val="0851Char"/>
    <w:autoRedefine/>
    <w:uiPriority w:val="99"/>
    <w:qFormat/>
    <w:pPr>
      <w:widowControl w:val="0"/>
      <w:kinsoku/>
      <w:autoSpaceDE/>
      <w:autoSpaceDN/>
      <w:adjustRightInd/>
      <w:snapToGrid/>
      <w:spacing w:line="500" w:lineRule="atLeast"/>
      <w:ind w:firstLine="480"/>
      <w:jc w:val="both"/>
      <w:textAlignment w:val="auto"/>
    </w:pPr>
    <w:rPr>
      <w:rFonts w:ascii="Times New Roman" w:eastAsia="宋体" w:hAnsi="Times New Roman" w:cs="Times New Roman"/>
      <w:snapToGrid/>
      <w:color w:val="auto"/>
      <w:kern w:val="2"/>
      <w:sz w:val="24"/>
      <w:szCs w:val="20"/>
    </w:rPr>
  </w:style>
  <w:style w:type="character" w:customStyle="1" w:styleId="0851Char">
    <w:name w:val="样式 首行缩进:  0.85 厘米1 Char"/>
    <w:link w:val="0851"/>
    <w:autoRedefine/>
    <w:uiPriority w:val="99"/>
    <w:qFormat/>
    <w:rPr>
      <w:kern w:val="2"/>
      <w:sz w:val="24"/>
    </w:rPr>
  </w:style>
  <w:style w:type="paragraph" w:customStyle="1" w:styleId="085">
    <w:name w:val="样式 首行缩进:  0.85 厘米"/>
    <w:basedOn w:val="aa"/>
    <w:autoRedefine/>
    <w:qFormat/>
    <w:pPr>
      <w:widowControl w:val="0"/>
      <w:kinsoku/>
      <w:autoSpaceDE/>
      <w:autoSpaceDN/>
      <w:adjustRightInd/>
      <w:snapToGrid/>
      <w:spacing w:line="500" w:lineRule="atLeast"/>
      <w:ind w:firstLine="482"/>
      <w:jc w:val="both"/>
      <w:textAlignment w:val="auto"/>
    </w:pPr>
    <w:rPr>
      <w:rFonts w:ascii="Times New Roman" w:eastAsia="宋体" w:hAnsi="Times New Roman" w:cs="宋体"/>
      <w:snapToGrid/>
      <w:color w:val="auto"/>
      <w:kern w:val="2"/>
      <w:sz w:val="28"/>
      <w:szCs w:val="20"/>
    </w:rPr>
  </w:style>
  <w:style w:type="paragraph" w:customStyle="1" w:styleId="3001">
    <w:name w:val="样式 标题 3 + 左侧:  0 厘米 首行缩进:  0 厘米"/>
    <w:basedOn w:val="34"/>
    <w:link w:val="300Char0"/>
    <w:autoRedefine/>
    <w:uiPriority w:val="99"/>
    <w:qFormat/>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eastAsia="黑体" w:hAnsi="Times New Roman" w:cs="Times New Roman"/>
      <w:snapToGrid/>
      <w:color w:val="auto"/>
      <w:kern w:val="2"/>
      <w:sz w:val="28"/>
    </w:rPr>
  </w:style>
  <w:style w:type="character" w:customStyle="1" w:styleId="300Char0">
    <w:name w:val="样式 标题 3 + 左侧:  0 厘米 首行缩进:  0 厘米 Char"/>
    <w:link w:val="3001"/>
    <w:autoRedefine/>
    <w:uiPriority w:val="99"/>
    <w:qFormat/>
    <w:rPr>
      <w:rFonts w:eastAsia="黑体"/>
      <w:b/>
      <w:bCs/>
      <w:kern w:val="2"/>
      <w:sz w:val="28"/>
      <w:szCs w:val="32"/>
    </w:rPr>
  </w:style>
  <w:style w:type="paragraph" w:customStyle="1" w:styleId="1ffffff5">
    <w:name w:val="样式 标题 1 + 小二 非加粗 黑色"/>
    <w:basedOn w:val="15"/>
    <w:autoRedefine/>
    <w:uiPriority w:val="99"/>
    <w:qFormat/>
    <w:pPr>
      <w:widowControl w:val="0"/>
      <w:kinsoku/>
      <w:autoSpaceDE/>
      <w:autoSpaceDN/>
      <w:adjustRightInd/>
      <w:snapToGrid/>
      <w:spacing w:before="240" w:after="240" w:line="500" w:lineRule="atLeast"/>
      <w:jc w:val="both"/>
      <w:textAlignment w:val="auto"/>
    </w:pPr>
    <w:rPr>
      <w:rFonts w:ascii="Times New Roman" w:eastAsia="黑体" w:hAnsi="Times New Roman" w:cs="Times New Roman"/>
      <w:b w:val="0"/>
      <w:bCs w:val="0"/>
      <w:snapToGrid/>
      <w:sz w:val="32"/>
    </w:rPr>
  </w:style>
  <w:style w:type="paragraph" w:customStyle="1" w:styleId="2fffc">
    <w:name w:val="样式 标题 2 + 非加粗 黑色"/>
    <w:basedOn w:val="23"/>
    <w:link w:val="2Char9"/>
    <w:autoRedefine/>
    <w:uiPriority w:val="99"/>
    <w:qFormat/>
    <w:pPr>
      <w:widowControl w:val="0"/>
      <w:kinsoku/>
      <w:autoSpaceDE/>
      <w:autoSpaceDN/>
      <w:adjustRightInd/>
      <w:snapToGrid/>
      <w:spacing w:before="120" w:after="120" w:line="500" w:lineRule="atLeast"/>
      <w:jc w:val="both"/>
      <w:textAlignment w:val="auto"/>
    </w:pPr>
    <w:rPr>
      <w:rFonts w:ascii="Arial" w:eastAsia="黑体" w:hAnsi="Arial" w:cs="Times New Roman"/>
      <w:snapToGrid/>
      <w:kern w:val="2"/>
      <w:sz w:val="30"/>
    </w:rPr>
  </w:style>
  <w:style w:type="character" w:customStyle="1" w:styleId="2Char9">
    <w:name w:val="样式 标题 2 + 非加粗 黑色 Char"/>
    <w:link w:val="2fffc"/>
    <w:autoRedefine/>
    <w:uiPriority w:val="99"/>
    <w:qFormat/>
    <w:rPr>
      <w:rFonts w:ascii="Arial" w:eastAsia="黑体" w:hAnsi="Arial"/>
      <w:b/>
      <w:bCs/>
      <w:color w:val="000000"/>
      <w:kern w:val="2"/>
      <w:sz w:val="30"/>
      <w:szCs w:val="32"/>
    </w:rPr>
  </w:style>
  <w:style w:type="paragraph" w:customStyle="1" w:styleId="3002">
    <w:name w:val="样式 样式 标题 3 + 左侧:  0 厘米 首行缩进:  0 厘米 +"/>
    <w:basedOn w:val="3001"/>
    <w:link w:val="300Char1"/>
    <w:autoRedefine/>
    <w:uiPriority w:val="99"/>
    <w:qFormat/>
  </w:style>
  <w:style w:type="character" w:customStyle="1" w:styleId="300Char1">
    <w:name w:val="样式 样式 标题 3 + 左侧:  0 厘米 首行缩进:  0 厘米 + Char"/>
    <w:link w:val="3002"/>
    <w:autoRedefine/>
    <w:uiPriority w:val="99"/>
    <w:qFormat/>
    <w:rPr>
      <w:rFonts w:eastAsia="黑体"/>
      <w:b/>
      <w:bCs/>
      <w:kern w:val="2"/>
      <w:sz w:val="28"/>
      <w:szCs w:val="32"/>
    </w:rPr>
  </w:style>
  <w:style w:type="paragraph" w:customStyle="1" w:styleId="07415150">
    <w:name w:val="样式 样式 样式 宋体 四号 首行缩进:  0.74 厘米 行距: 1.5 倍行距 + 行距: 1.5 倍行距 + 黑色"/>
    <w:basedOn w:val="aa"/>
    <w:link w:val="0741515Char0"/>
    <w:autoRedefine/>
    <w:uiPriority w:val="99"/>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kern w:val="2"/>
      <w:sz w:val="28"/>
      <w:szCs w:val="20"/>
    </w:rPr>
  </w:style>
  <w:style w:type="character" w:customStyle="1" w:styleId="0741515Char0">
    <w:name w:val="样式 样式 样式 宋体 四号 首行缩进:  0.74 厘米 行距: 1.5 倍行距 + 行距: 1.5 倍行距 + 黑色 Char"/>
    <w:link w:val="07415150"/>
    <w:autoRedefine/>
    <w:uiPriority w:val="99"/>
    <w:qFormat/>
    <w:rPr>
      <w:color w:val="000000"/>
      <w:kern w:val="2"/>
      <w:sz w:val="28"/>
    </w:rPr>
  </w:style>
  <w:style w:type="paragraph" w:customStyle="1" w:styleId="158">
    <w:name w:val="样式 宋体 四号 行距: 1.5 倍行距"/>
    <w:basedOn w:val="aa"/>
    <w:link w:val="15Char0"/>
    <w:autoRedefine/>
    <w:uiPriority w:val="99"/>
    <w:qFormat/>
    <w:pPr>
      <w:widowControl w:val="0"/>
      <w:kinsoku/>
      <w:autoSpaceDE/>
      <w:autoSpaceDN/>
      <w:adjustRightInd/>
      <w:snapToGrid/>
      <w:spacing w:line="500" w:lineRule="atLeast"/>
      <w:ind w:firstLineChars="200" w:firstLine="200"/>
      <w:jc w:val="both"/>
      <w:textAlignment w:val="auto"/>
    </w:pPr>
    <w:rPr>
      <w:rFonts w:ascii="宋体" w:eastAsia="宋体" w:hAnsi="宋体" w:cs="Times New Roman"/>
      <w:snapToGrid/>
      <w:color w:val="auto"/>
      <w:kern w:val="2"/>
      <w:sz w:val="28"/>
      <w:szCs w:val="20"/>
    </w:rPr>
  </w:style>
  <w:style w:type="character" w:customStyle="1" w:styleId="15Char0">
    <w:name w:val="样式 宋体 四号 行距: 1.5 倍行距 Char"/>
    <w:link w:val="158"/>
    <w:autoRedefine/>
    <w:uiPriority w:val="99"/>
    <w:qFormat/>
    <w:rPr>
      <w:rFonts w:ascii="宋体" w:hAnsi="宋体"/>
      <w:kern w:val="2"/>
      <w:sz w:val="28"/>
    </w:rPr>
  </w:style>
  <w:style w:type="paragraph" w:customStyle="1" w:styleId="15TimesNewRoman1">
    <w:name w:val="样式 样式 宋体 四号 行距: 1.5 倍行距 + Times New Roman1"/>
    <w:basedOn w:val="158"/>
    <w:link w:val="15TimesNewRoman1Char"/>
    <w:autoRedefine/>
    <w:uiPriority w:val="99"/>
    <w:qFormat/>
  </w:style>
  <w:style w:type="character" w:customStyle="1" w:styleId="15TimesNewRoman1Char">
    <w:name w:val="样式 样式 宋体 四号 行距: 1.5 倍行距 + Times New Roman1 Char"/>
    <w:link w:val="15TimesNewRoman1"/>
    <w:uiPriority w:val="99"/>
    <w:qFormat/>
    <w:rPr>
      <w:rFonts w:ascii="宋体" w:hAnsi="宋体"/>
      <w:kern w:val="2"/>
      <w:sz w:val="28"/>
    </w:rPr>
  </w:style>
  <w:style w:type="paragraph" w:customStyle="1" w:styleId="211112b22Heading2ph2h21head08110">
    <w:name w:val="样式 样式 标题 2节标题 1.11.1标题2b2标题2节Heading 2ph2h21head 08标题 1.1... + 四号"/>
    <w:basedOn w:val="aa"/>
    <w:autoRedefine/>
    <w:uiPriority w:val="99"/>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color w:val="auto"/>
      <w:kern w:val="2"/>
      <w:sz w:val="30"/>
      <w:szCs w:val="30"/>
    </w:rPr>
  </w:style>
  <w:style w:type="paragraph" w:customStyle="1" w:styleId="333250">
    <w:name w:val="样式 标题 3 + (中文) 黑体 四号 非加粗 段前: 3 磅 段后: 3 磅 行距: 最小值 25 磅"/>
    <w:basedOn w:val="34"/>
    <w:link w:val="33325CharChar"/>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sz w:val="28"/>
      <w:szCs w:val="20"/>
    </w:rPr>
  </w:style>
  <w:style w:type="character" w:customStyle="1" w:styleId="33325CharChar">
    <w:name w:val="样式 标题 3 + (中文) 黑体 四号 非加粗 段前: 3 磅 段后: 3 磅 行距: 最小值 25 磅 Char Char"/>
    <w:link w:val="333250"/>
    <w:autoRedefine/>
    <w:qFormat/>
    <w:rPr>
      <w:rFonts w:eastAsia="黑体" w:cs="宋体"/>
      <w:sz w:val="28"/>
    </w:rPr>
  </w:style>
  <w:style w:type="paragraph" w:customStyle="1" w:styleId="101099">
    <w:name w:val="样式 样式 样式 四号 黑色 首行缩进:  1.01 厘米 + 自动设置 首行缩进:  0.99 厘米 + 黑色"/>
    <w:basedOn w:val="aa"/>
    <w:link w:val="101099Char"/>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kern w:val="2"/>
      <w:sz w:val="28"/>
      <w:szCs w:val="20"/>
    </w:rPr>
  </w:style>
  <w:style w:type="character" w:customStyle="1" w:styleId="101099Char">
    <w:name w:val="样式 样式 样式 四号 黑色 首行缩进:  1.01 厘米 + 自动设置 首行缩进:  0.99 厘米 + 黑色 Char"/>
    <w:link w:val="101099"/>
    <w:autoRedefine/>
    <w:qFormat/>
    <w:rPr>
      <w:color w:val="000000"/>
      <w:kern w:val="2"/>
      <w:sz w:val="28"/>
    </w:rPr>
  </w:style>
  <w:style w:type="paragraph" w:customStyle="1" w:styleId="11212245">
    <w:name w:val="样式 标题 1 + (中文) 黑体 三号 非加粗 黑色 段前: 12 磅 段后: 12 磅 行距: 最小值 24.5..."/>
    <w:basedOn w:val="15"/>
    <w:autoRedefine/>
    <w:uiPriority w:val="99"/>
    <w:qFormat/>
    <w:pPr>
      <w:widowControl w:val="0"/>
      <w:kinsoku/>
      <w:autoSpaceDE/>
      <w:autoSpaceDN/>
      <w:adjustRightInd/>
      <w:snapToGrid/>
      <w:spacing w:before="240" w:after="240" w:line="500" w:lineRule="atLeast"/>
      <w:jc w:val="both"/>
      <w:textAlignment w:val="auto"/>
    </w:pPr>
    <w:rPr>
      <w:rFonts w:ascii="Times New Roman" w:eastAsia="黑体" w:hAnsi="Times New Roman" w:cs="宋体"/>
      <w:b w:val="0"/>
      <w:bCs w:val="0"/>
      <w:snapToGrid/>
      <w:sz w:val="32"/>
      <w:szCs w:val="20"/>
    </w:rPr>
  </w:style>
  <w:style w:type="paragraph" w:customStyle="1" w:styleId="09315">
    <w:name w:val="样式 四号 首行缩进:  0.93 厘米 行距: 1.5 倍行距"/>
    <w:basedOn w:val="aa"/>
    <w:link w:val="09315Char"/>
    <w:autoRedefine/>
    <w:uiPriority w:val="99"/>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0"/>
    </w:rPr>
  </w:style>
  <w:style w:type="character" w:customStyle="1" w:styleId="09315Char">
    <w:name w:val="样式 四号 首行缩进:  0.93 厘米 行距: 1.5 倍行距 Char"/>
    <w:link w:val="09315"/>
    <w:autoRedefine/>
    <w:uiPriority w:val="99"/>
    <w:qFormat/>
    <w:rPr>
      <w:kern w:val="2"/>
      <w:sz w:val="28"/>
    </w:rPr>
  </w:style>
  <w:style w:type="paragraph" w:customStyle="1" w:styleId="099258">
    <w:name w:val="样式 四号 黑色 首行缩进:  0.99 厘米 行距: 固定值 25 磅"/>
    <w:basedOn w:val="aa"/>
    <w:link w:val="09925CharChar1"/>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Times New Roman"/>
      <w:snapToGrid/>
      <w:kern w:val="2"/>
      <w:sz w:val="28"/>
      <w:szCs w:val="20"/>
    </w:rPr>
  </w:style>
  <w:style w:type="character" w:customStyle="1" w:styleId="09925CharChar1">
    <w:name w:val="样式 四号 黑色 首行缩进:  0.99 厘米 行距: 固定值 25 磅 Char Char"/>
    <w:link w:val="099258"/>
    <w:qFormat/>
    <w:rPr>
      <w:rFonts w:eastAsia="仿宋_GB2312"/>
      <w:color w:val="000000"/>
      <w:kern w:val="2"/>
      <w:sz w:val="28"/>
    </w:rPr>
  </w:style>
  <w:style w:type="paragraph" w:customStyle="1" w:styleId="1ffffff6">
    <w:name w:val="1文章"/>
    <w:basedOn w:val="aa"/>
    <w:uiPriority w:val="99"/>
    <w:qFormat/>
    <w:pPr>
      <w:widowControl w:val="0"/>
      <w:kinsoku/>
      <w:autoSpaceDE/>
      <w:autoSpaceDN/>
      <w:adjustRightInd/>
      <w:spacing w:line="360" w:lineRule="auto"/>
      <w:ind w:firstLine="567"/>
      <w:jc w:val="both"/>
      <w:textAlignment w:val="auto"/>
    </w:pPr>
    <w:rPr>
      <w:rFonts w:ascii="Times New Roman" w:eastAsia="楷体_GB2312" w:hAnsi="Times New Roman" w:cs="Times New Roman"/>
      <w:snapToGrid/>
      <w:color w:val="auto"/>
      <w:kern w:val="2"/>
      <w:sz w:val="28"/>
      <w:szCs w:val="20"/>
    </w:rPr>
  </w:style>
  <w:style w:type="paragraph" w:customStyle="1" w:styleId="2521">
    <w:name w:val="样式 样式 四号 黑色 行距: 固定值 25 磅 + 首行缩进:  2 字符1"/>
    <w:basedOn w:val="aa"/>
    <w:link w:val="2521Char"/>
    <w:autoRedefine/>
    <w:uiPriority w:val="99"/>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Times New Roman"/>
      <w:snapToGrid/>
      <w:kern w:val="2"/>
      <w:sz w:val="28"/>
      <w:szCs w:val="20"/>
    </w:rPr>
  </w:style>
  <w:style w:type="character" w:customStyle="1" w:styleId="2521Char">
    <w:name w:val="样式 样式 四号 黑色 行距: 固定值 25 磅 + 首行缩进:  2 字符1 Char"/>
    <w:link w:val="2521"/>
    <w:autoRedefine/>
    <w:uiPriority w:val="99"/>
    <w:qFormat/>
    <w:rPr>
      <w:rFonts w:eastAsia="仿宋_GB2312"/>
      <w:color w:val="000000"/>
      <w:kern w:val="2"/>
      <w:sz w:val="28"/>
    </w:rPr>
  </w:style>
  <w:style w:type="paragraph" w:customStyle="1" w:styleId="099241">
    <w:name w:val="样式 样式 四号 黑色 首行缩进:  0.99 厘米 行距: 最小值 24 磅 + 自动设置"/>
    <w:basedOn w:val="099240"/>
    <w:link w:val="09924Char0"/>
    <w:autoRedefine/>
    <w:uiPriority w:val="99"/>
    <w:qFormat/>
  </w:style>
  <w:style w:type="character" w:customStyle="1" w:styleId="09924Char0">
    <w:name w:val="样式 样式 四号 黑色 首行缩进:  0.99 厘米 行距: 最小值 24 磅 + 自动设置 Char"/>
    <w:link w:val="099241"/>
    <w:uiPriority w:val="99"/>
    <w:qFormat/>
    <w:rPr>
      <w:color w:val="000000"/>
      <w:kern w:val="2"/>
      <w:sz w:val="28"/>
    </w:rPr>
  </w:style>
  <w:style w:type="paragraph" w:customStyle="1" w:styleId="159">
    <w:name w:val="样式 样式 四号 黑色 行距: 1.5 倍行距 + 自动设置"/>
    <w:basedOn w:val="aa"/>
    <w:link w:val="15Char1"/>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sz w:val="28"/>
      <w:szCs w:val="20"/>
    </w:rPr>
  </w:style>
  <w:style w:type="character" w:customStyle="1" w:styleId="15Char1">
    <w:name w:val="样式 样式 四号 黑色 行距: 1.5 倍行距 + 自动设置 Char"/>
    <w:link w:val="159"/>
    <w:autoRedefine/>
    <w:uiPriority w:val="99"/>
    <w:qFormat/>
    <w:rPr>
      <w:sz w:val="28"/>
    </w:rPr>
  </w:style>
  <w:style w:type="paragraph" w:customStyle="1" w:styleId="15a">
    <w:name w:val="样式 四号 黑色 行距: 1.5 倍行距"/>
    <w:basedOn w:val="aa"/>
    <w:link w:val="15Char2"/>
    <w:autoRedefine/>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sz w:val="28"/>
      <w:szCs w:val="20"/>
    </w:rPr>
  </w:style>
  <w:style w:type="character" w:customStyle="1" w:styleId="15Char2">
    <w:name w:val="样式 四号 黑色 行距: 1.5 倍行距 Char"/>
    <w:link w:val="15a"/>
    <w:autoRedefine/>
    <w:uiPriority w:val="99"/>
    <w:qFormat/>
    <w:rPr>
      <w:color w:val="000000"/>
      <w:sz w:val="28"/>
    </w:rPr>
  </w:style>
  <w:style w:type="paragraph" w:customStyle="1" w:styleId="3H3h33rdlevell3CTHeading3-oldlevel3PIM3Leve">
    <w:name w:val="样式 标题 3H3h33rd levell3CTHeading 3 - oldlevel_3PIM 3Leve..."/>
    <w:basedOn w:val="34"/>
    <w:autoRedefine/>
    <w:uiPriority w:val="99"/>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 w:val="28"/>
    </w:rPr>
  </w:style>
  <w:style w:type="paragraph" w:customStyle="1" w:styleId="TimesNewRoman11300">
    <w:name w:val="样式 样式 普通(网站) + Times New Roman 四号 首行缩进:  1.13 厘米 段前: 0 磅 段后: 0 ...."/>
    <w:basedOn w:val="aa"/>
    <w:link w:val="TimesNewRoman11300Char"/>
    <w:autoRedefine/>
    <w:uiPriority w:val="99"/>
    <w:qFormat/>
    <w:pPr>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sz w:val="28"/>
      <w:szCs w:val="20"/>
    </w:rPr>
  </w:style>
  <w:style w:type="character" w:customStyle="1" w:styleId="TimesNewRoman11300Char">
    <w:name w:val="样式 样式 普通(网站) + Times New Roman 四号 首行缩进:  1.13 厘米 段前: 0 磅 段后: 0 .... Char"/>
    <w:link w:val="TimesNewRoman11300"/>
    <w:autoRedefine/>
    <w:uiPriority w:val="99"/>
    <w:qFormat/>
    <w:rPr>
      <w:sz w:val="28"/>
    </w:rPr>
  </w:style>
  <w:style w:type="paragraph" w:customStyle="1" w:styleId="242">
    <w:name w:val="样式 样式 行距: 最小值 24 磅 + 黑色"/>
    <w:basedOn w:val="aa"/>
    <w:uiPriority w:val="99"/>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kern w:val="2"/>
      <w:sz w:val="28"/>
      <w:szCs w:val="20"/>
    </w:rPr>
  </w:style>
  <w:style w:type="paragraph" w:customStyle="1" w:styleId="3ff2">
    <w:name w:val="样式 标题 3 + 黑色"/>
    <w:basedOn w:val="34"/>
    <w:autoRedefine/>
    <w:uiPriority w:val="99"/>
    <w:qFormat/>
    <w:pPr>
      <w:widowControl w:val="0"/>
      <w:kinsoku/>
      <w:autoSpaceDE/>
      <w:autoSpaceDN/>
      <w:adjustRightInd/>
      <w:snapToGrid/>
      <w:spacing w:before="60" w:after="60" w:line="480" w:lineRule="atLeast"/>
      <w:jc w:val="center"/>
      <w:textAlignment w:val="auto"/>
    </w:pPr>
    <w:rPr>
      <w:rFonts w:ascii="Times New Roman" w:eastAsia="黑体" w:hAnsi="Times New Roman" w:cs="Times New Roman"/>
      <w:b w:val="0"/>
      <w:snapToGrid/>
      <w:kern w:val="2"/>
      <w:sz w:val="28"/>
      <w:szCs w:val="28"/>
      <w:lang w:val="zh-CN"/>
    </w:rPr>
  </w:style>
  <w:style w:type="paragraph" w:customStyle="1" w:styleId="2TimesNewRoman3">
    <w:name w:val="样式 样式 标题 2 + 非加粗 黑色 + Times New Roman 自动设置"/>
    <w:basedOn w:val="2fffc"/>
    <w:link w:val="2TimesNewRomanChar"/>
    <w:uiPriority w:val="99"/>
    <w:qFormat/>
  </w:style>
  <w:style w:type="character" w:customStyle="1" w:styleId="2TimesNewRomanChar">
    <w:name w:val="样式 样式 标题 2 + 非加粗 黑色 + Times New Roman 自动设置 Char"/>
    <w:link w:val="2TimesNewRoman3"/>
    <w:uiPriority w:val="99"/>
    <w:qFormat/>
    <w:rPr>
      <w:rFonts w:ascii="Arial" w:eastAsia="黑体" w:hAnsi="Arial"/>
      <w:b/>
      <w:bCs/>
      <w:color w:val="000000"/>
      <w:kern w:val="2"/>
      <w:sz w:val="30"/>
      <w:szCs w:val="32"/>
    </w:rPr>
  </w:style>
  <w:style w:type="paragraph" w:customStyle="1" w:styleId="333251">
    <w:name w:val="样式 标题 3 + (中文) 黑体 四号 非加粗 段前: 3 磅 段后: 3 磅 行距: 最小值 25 磅1"/>
    <w:basedOn w:val="34"/>
    <w:autoRedefine/>
    <w:uiPriority w:val="99"/>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paragraph" w:customStyle="1" w:styleId="2TimesNewRoman260">
    <w:name w:val="样式 样式 样式 标题 2 + 非加粗 黑色 + Times New Roman 自动设置 + 行距: 最小值 26 磅"/>
    <w:basedOn w:val="2TimesNewRoman3"/>
    <w:uiPriority w:val="99"/>
    <w:qFormat/>
    <w:pPr>
      <w:spacing w:line="520" w:lineRule="atLeast"/>
    </w:pPr>
    <w:rPr>
      <w:rFonts w:cs="宋体"/>
      <w:szCs w:val="20"/>
    </w:rPr>
  </w:style>
  <w:style w:type="paragraph" w:customStyle="1" w:styleId="1011">
    <w:name w:val="样式 样式 四号 黑色 首行缩进:  1.01 厘米 + 自动设置"/>
    <w:basedOn w:val="1010"/>
    <w:link w:val="101Char0"/>
    <w:autoRedefine/>
    <w:uiPriority w:val="99"/>
    <w:qFormat/>
  </w:style>
  <w:style w:type="character" w:customStyle="1" w:styleId="101Char0">
    <w:name w:val="样式 样式 四号 黑色 首行缩进:  1.01 厘米 + 自动设置 Char"/>
    <w:link w:val="1011"/>
    <w:uiPriority w:val="99"/>
    <w:qFormat/>
    <w:rPr>
      <w:color w:val="000000"/>
      <w:kern w:val="2"/>
      <w:sz w:val="28"/>
    </w:rPr>
  </w:style>
  <w:style w:type="paragraph" w:customStyle="1" w:styleId="2sect12H2CharChar11TimesNewRoman0">
    <w:name w:val="样式 标题 2节sect 1.2H2 Char Char标题 1.1 + Times New Roman 小三 非..."/>
    <w:basedOn w:val="23"/>
    <w:uiPriority w:val="99"/>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333252">
    <w:name w:val="样式 标题 3 + (中文) 黑体 四号 非加粗 段前: 3 磅 段后: 3 磅 行距: 最小值 25 磅2"/>
    <w:basedOn w:val="34"/>
    <w:link w:val="333252Char"/>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snapToGrid/>
      <w:color w:val="auto"/>
      <w:kern w:val="2"/>
      <w:sz w:val="28"/>
    </w:rPr>
  </w:style>
  <w:style w:type="character" w:customStyle="1" w:styleId="333252Char">
    <w:name w:val="样式 标题 3 + (中文) 黑体 四号 非加粗 段前: 3 磅 段后: 3 磅 行距: 最小值 25 磅2 Char"/>
    <w:link w:val="333252"/>
    <w:qFormat/>
    <w:rPr>
      <w:rFonts w:eastAsia="黑体"/>
      <w:bCs/>
      <w:kern w:val="2"/>
      <w:sz w:val="28"/>
      <w:szCs w:val="32"/>
    </w:rPr>
  </w:style>
  <w:style w:type="paragraph" w:customStyle="1" w:styleId="166">
    <w:name w:val="样式 样式1 + (中文) 黑体 居中 段前: 6 磅 段后: 6 磅 行距: 单倍行距"/>
    <w:basedOn w:val="1fff6"/>
    <w:autoRedefine/>
    <w:uiPriority w:val="99"/>
    <w:qFormat/>
    <w:pPr>
      <w:keepNext/>
      <w:keepLines/>
      <w:pBdr>
        <w:bottom w:val="none" w:sz="0" w:space="0" w:color="auto"/>
      </w:pBdr>
      <w:tabs>
        <w:tab w:val="clear" w:pos="4153"/>
        <w:tab w:val="clear" w:pos="8306"/>
      </w:tabs>
      <w:snapToGrid/>
      <w:spacing w:before="120" w:after="120"/>
      <w:jc w:val="center"/>
      <w:outlineLvl w:val="3"/>
    </w:pPr>
    <w:rPr>
      <w:rFonts w:eastAsia="黑体" w:cs="宋体"/>
      <w:sz w:val="28"/>
      <w:szCs w:val="20"/>
    </w:rPr>
  </w:style>
  <w:style w:type="paragraph" w:customStyle="1" w:styleId="2TimesNewRoman4">
    <w:name w:val="样式 样式 样式 标题 2 + 非加粗 黑色 + Times New Roman + 自动设置"/>
    <w:basedOn w:val="aa"/>
    <w:uiPriority w:val="99"/>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Times New Roman"/>
      <w:snapToGrid/>
      <w:color w:val="auto"/>
      <w:kern w:val="2"/>
      <w:sz w:val="30"/>
      <w:szCs w:val="32"/>
    </w:rPr>
  </w:style>
  <w:style w:type="paragraph" w:customStyle="1" w:styleId="3H3h33rdlevell3CTHeading3-oldlevel3PIM3Leve2">
    <w:name w:val="样式 标题 3H3h33rd levell3CTHeading 3 - oldlevel_3PIM 3Leve...2"/>
    <w:basedOn w:val="34"/>
    <w:autoRedefine/>
    <w:uiPriority w:val="99"/>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character" w:customStyle="1" w:styleId="101099Char0">
    <w:name w:val="样式 样式 样式 样式 四号 黑色 首行缩进:  1.01 厘米 + 自动设置 首行缩进:  0.99 厘米 + 黑色 + 自动... Char"/>
    <w:link w:val="1010990"/>
    <w:uiPriority w:val="99"/>
    <w:qFormat/>
  </w:style>
  <w:style w:type="paragraph" w:customStyle="1" w:styleId="1010990">
    <w:name w:val="样式 样式 样式 样式 四号 黑色 首行缩进:  1.01 厘米 + 自动设置 首行缩进:  0.99 厘米 + 黑色 + 自动..."/>
    <w:basedOn w:val="101099"/>
    <w:link w:val="101099Char0"/>
    <w:autoRedefine/>
    <w:uiPriority w:val="99"/>
    <w:qFormat/>
    <w:rPr>
      <w:color w:val="auto"/>
      <w:kern w:val="0"/>
      <w:sz w:val="20"/>
    </w:rPr>
  </w:style>
  <w:style w:type="paragraph" w:customStyle="1" w:styleId="1010991">
    <w:name w:val="样式 样式 四号 黑色 首行缩进:  1.01 厘米 + 自动设置 首行缩进:  0.99 厘米"/>
    <w:basedOn w:val="1010"/>
    <w:link w:val="101099Char1"/>
    <w:autoRedefine/>
    <w:qFormat/>
  </w:style>
  <w:style w:type="character" w:customStyle="1" w:styleId="101099Char1">
    <w:name w:val="样式 样式 四号 黑色 首行缩进:  1.01 厘米 + 自动设置 首行缩进:  0.99 厘米 Char"/>
    <w:link w:val="1010991"/>
    <w:autoRedefine/>
    <w:qFormat/>
    <w:rPr>
      <w:color w:val="000000"/>
      <w:kern w:val="2"/>
      <w:sz w:val="28"/>
    </w:rPr>
  </w:style>
  <w:style w:type="paragraph" w:customStyle="1" w:styleId="15b">
    <w:name w:val="样式 (符号) 宋体 四号 行距: 1.5 倍行距"/>
    <w:basedOn w:val="aa"/>
    <w:link w:val="15Char3"/>
    <w:autoRedefine/>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宋体" w:cs="Times New Roman"/>
      <w:snapToGrid/>
      <w:color w:val="auto"/>
      <w:kern w:val="2"/>
      <w:sz w:val="28"/>
      <w:szCs w:val="20"/>
    </w:rPr>
  </w:style>
  <w:style w:type="character" w:customStyle="1" w:styleId="15Char3">
    <w:name w:val="样式 (符号) 宋体 四号 行距: 1.5 倍行距 Char"/>
    <w:link w:val="15b"/>
    <w:autoRedefine/>
    <w:uiPriority w:val="99"/>
    <w:qFormat/>
    <w:rPr>
      <w:rFonts w:hAnsi="宋体"/>
      <w:kern w:val="2"/>
      <w:sz w:val="28"/>
    </w:rPr>
  </w:style>
  <w:style w:type="paragraph" w:customStyle="1" w:styleId="099259">
    <w:name w:val="样式 样式 四号 首行缩进:  0.99 厘米 行距: 最小值 25 磅 + 黑色"/>
    <w:basedOn w:val="aa"/>
    <w:autoRedefine/>
    <w:uiPriority w:val="99"/>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kern w:val="2"/>
      <w:sz w:val="28"/>
      <w:szCs w:val="20"/>
    </w:rPr>
  </w:style>
  <w:style w:type="paragraph" w:customStyle="1" w:styleId="4TimesNewRoman1">
    <w:name w:val="样式 标题 4四 + Times New Roman"/>
    <w:basedOn w:val="40"/>
    <w:autoRedefine/>
    <w:uiPriority w:val="99"/>
    <w:qFormat/>
    <w:pPr>
      <w:adjustRightInd/>
      <w:spacing w:before="0" w:after="0" w:line="500" w:lineRule="atLeast"/>
      <w:textAlignment w:val="auto"/>
    </w:pPr>
    <w:rPr>
      <w:rFonts w:ascii="Times New Roman" w:eastAsia="宋体" w:hAnsi="Times New Roman"/>
      <w:b w:val="0"/>
      <w:kern w:val="2"/>
    </w:rPr>
  </w:style>
  <w:style w:type="paragraph" w:customStyle="1" w:styleId="101251">
    <w:name w:val="样式 四号 黑色 首行缩进:  1.01 厘米 行距: 最小值 25 磅"/>
    <w:basedOn w:val="aa"/>
    <w:link w:val="10125Char0"/>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kern w:val="2"/>
      <w:sz w:val="28"/>
      <w:szCs w:val="20"/>
    </w:rPr>
  </w:style>
  <w:style w:type="character" w:customStyle="1" w:styleId="10125Char0">
    <w:name w:val="样式 四号 黑色 首行缩进:  1.01 厘米 行距: 最小值 25 磅 Char"/>
    <w:link w:val="101251"/>
    <w:qFormat/>
    <w:rPr>
      <w:rFonts w:cs="宋体"/>
      <w:color w:val="000000"/>
      <w:kern w:val="2"/>
      <w:sz w:val="28"/>
    </w:rPr>
  </w:style>
  <w:style w:type="paragraph" w:customStyle="1" w:styleId="TimesNewRoman09925">
    <w:name w:val="样式 (西文) Times New Roman 四号 首行缩进:  0.99 厘米 行距: 最小值 25 磅"/>
    <w:basedOn w:val="aa"/>
    <w:link w:val="TimesNewRoman09925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0"/>
    </w:rPr>
  </w:style>
  <w:style w:type="character" w:customStyle="1" w:styleId="TimesNewRoman09925Char">
    <w:name w:val="样式 (西文) Times New Roman 四号 首行缩进:  0.99 厘米 行距: 最小值 25 磅 Char"/>
    <w:link w:val="TimesNewRoman09925"/>
    <w:autoRedefine/>
    <w:qFormat/>
    <w:rPr>
      <w:kern w:val="2"/>
      <w:sz w:val="28"/>
    </w:rPr>
  </w:style>
  <w:style w:type="paragraph" w:customStyle="1" w:styleId="TimesNewRoman6">
    <w:name w:val="样式 (西文) Times New Roman (中文) 黑体 (符号) 黑体 四号 居中 段前: 6 磅 段后: ..."/>
    <w:basedOn w:val="aa"/>
    <w:autoRedefine/>
    <w:uiPriority w:val="99"/>
    <w:qFormat/>
    <w:pPr>
      <w:widowControl w:val="0"/>
      <w:kinsoku/>
      <w:autoSpaceDE/>
      <w:autoSpaceDN/>
      <w:adjustRightInd/>
      <w:snapToGrid/>
      <w:spacing w:before="120" w:after="120"/>
      <w:jc w:val="center"/>
      <w:textAlignment w:val="auto"/>
    </w:pPr>
    <w:rPr>
      <w:rFonts w:ascii="Times New Roman" w:eastAsia="黑体" w:hAnsi="黑体" w:cs="宋体"/>
      <w:snapToGrid/>
      <w:color w:val="auto"/>
      <w:kern w:val="2"/>
      <w:sz w:val="28"/>
      <w:szCs w:val="20"/>
    </w:rPr>
  </w:style>
  <w:style w:type="paragraph" w:customStyle="1" w:styleId="1252042">
    <w:name w:val="样式 样式 标题 1 + 行距: 最小值 25 磅2 + 左侧:  0 厘米 悬挂缩进: 4.2 字符"/>
    <w:basedOn w:val="1252"/>
    <w:qFormat/>
    <w:pPr>
      <w:keepNext/>
      <w:keepLines/>
      <w:ind w:left="420" w:hanging="420"/>
    </w:pPr>
    <w:rPr>
      <w:rFonts w:cs="Times New Roman"/>
    </w:rPr>
  </w:style>
  <w:style w:type="paragraph" w:customStyle="1" w:styleId="33CharCharChar3CharCharChar1">
    <w:name w:val="样式 标题 3头小标题标题 3 Char Char头 Char标题 3 Char Char Char三级标题小节标..."/>
    <w:basedOn w:val="34"/>
    <w:autoRedefine/>
    <w:uiPriority w:val="99"/>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paragraph" w:customStyle="1" w:styleId="020">
    <w:name w:val="样式 样式 五号 居中 首行缩进:  0 厘米 行距: 单倍行距 + (符号) 宋体2"/>
    <w:basedOn w:val="04"/>
    <w:autoRedefine/>
    <w:qFormat/>
  </w:style>
  <w:style w:type="paragraph" w:customStyle="1" w:styleId="212122">
    <w:name w:val="样式 样式 样式 样式 首行缩进:  2 字符1 + 首行缩进:  2 字符1 + 首行缩进:  2 字符 + 首行缩进:  2..."/>
    <w:basedOn w:val="aa"/>
    <w:link w:val="212122Char"/>
    <w:autoRedefine/>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kern w:val="2"/>
      <w:sz w:val="28"/>
      <w:szCs w:val="20"/>
    </w:rPr>
  </w:style>
  <w:style w:type="character" w:customStyle="1" w:styleId="212122Char">
    <w:name w:val="样式 样式 样式 样式 首行缩进:  2 字符1 + 首行缩进:  2 字符1 + 首行缩进:  2 字符 + 首行缩进:  2... Char"/>
    <w:link w:val="212122"/>
    <w:autoRedefine/>
    <w:uiPriority w:val="99"/>
    <w:qFormat/>
    <w:rPr>
      <w:kern w:val="2"/>
      <w:sz w:val="28"/>
    </w:rPr>
  </w:style>
  <w:style w:type="paragraph" w:customStyle="1" w:styleId="026">
    <w:name w:val="样式 样式 首行缩进:  0 厘米 + 行距: 最小值 26 磅"/>
    <w:basedOn w:val="aa"/>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2fffd">
    <w:name w:val="正文首行缩进2字符"/>
    <w:basedOn w:val="aa"/>
    <w:link w:val="2CharChar3"/>
    <w:qFormat/>
    <w:pPr>
      <w:widowControl w:val="0"/>
      <w:kinsoku/>
      <w:autoSpaceDE/>
      <w:autoSpaceDN/>
      <w:adjustRightInd/>
      <w:snapToGrid/>
      <w:spacing w:line="480" w:lineRule="atLeast"/>
      <w:ind w:firstLineChars="200" w:firstLine="200"/>
      <w:jc w:val="both"/>
      <w:textAlignment w:val="auto"/>
    </w:pPr>
    <w:rPr>
      <w:rFonts w:ascii="Times New Roman" w:eastAsia="宋体" w:hAnsi="Times New Roman" w:cs="宋体"/>
      <w:snapToGrid/>
      <w:color w:val="auto"/>
      <w:kern w:val="2"/>
      <w:sz w:val="28"/>
      <w:szCs w:val="28"/>
    </w:rPr>
  </w:style>
  <w:style w:type="character" w:customStyle="1" w:styleId="2CharChar3">
    <w:name w:val="正文首行缩进2字符 Char Char"/>
    <w:link w:val="2fffd"/>
    <w:autoRedefine/>
    <w:qFormat/>
    <w:rPr>
      <w:rFonts w:cs="宋体"/>
      <w:kern w:val="2"/>
      <w:sz w:val="28"/>
      <w:szCs w:val="28"/>
    </w:rPr>
  </w:style>
  <w:style w:type="paragraph" w:customStyle="1" w:styleId="252122">
    <w:name w:val="样式 样式 样式 样式 样式 四号 黑色 行距: 固定值 25 磅 + 首行缩进:  2 字符1 + 首行缩进:  2 字符2 ..."/>
    <w:basedOn w:val="aa"/>
    <w:link w:val="252122Char"/>
    <w:uiPriority w:val="99"/>
    <w:qFormat/>
    <w:pPr>
      <w:widowControl w:val="0"/>
      <w:kinsoku/>
      <w:autoSpaceDE/>
      <w:autoSpaceDN/>
      <w:adjustRightInd/>
      <w:snapToGrid/>
      <w:spacing w:line="500" w:lineRule="atLeast"/>
      <w:ind w:firstLineChars="200" w:firstLine="552"/>
      <w:jc w:val="both"/>
      <w:textAlignment w:val="auto"/>
    </w:pPr>
    <w:rPr>
      <w:rFonts w:ascii="Times New Roman" w:eastAsia="仿宋_GB2312" w:hAnsi="Times New Roman" w:cs="Times New Roman"/>
      <w:snapToGrid/>
      <w:color w:val="auto"/>
      <w:kern w:val="2"/>
      <w:sz w:val="28"/>
      <w:szCs w:val="28"/>
    </w:rPr>
  </w:style>
  <w:style w:type="character" w:customStyle="1" w:styleId="252122Char">
    <w:name w:val="样式 样式 样式 样式 样式 四号 黑色 行距: 固定值 25 磅 + 首行缩进:  2 字符1 + 首行缩进:  2 字符2 ... Char"/>
    <w:link w:val="252122"/>
    <w:uiPriority w:val="99"/>
    <w:qFormat/>
    <w:rPr>
      <w:rFonts w:eastAsia="仿宋_GB2312"/>
      <w:kern w:val="2"/>
      <w:sz w:val="28"/>
      <w:szCs w:val="28"/>
    </w:rPr>
  </w:style>
  <w:style w:type="paragraph" w:customStyle="1" w:styleId="24-8020">
    <w:name w:val="样式 样式 样式 样式 样式 样式 样式 样式 四号 行距: 最小值 24 磅 + 灰色-80% 首行缩进:  2 字符 + 黑..."/>
    <w:basedOn w:val="aa"/>
    <w:link w:val="24-802Char0"/>
    <w:autoRedefine/>
    <w:qFormat/>
    <w:pPr>
      <w:widowControl w:val="0"/>
      <w:kinsoku/>
      <w:autoSpaceDE/>
      <w:autoSpaceDN/>
      <w:adjustRightInd/>
      <w:snapToGrid/>
      <w:spacing w:line="600" w:lineRule="atLeast"/>
      <w:ind w:firstLineChars="200" w:firstLine="480"/>
      <w:jc w:val="both"/>
      <w:textAlignment w:val="auto"/>
    </w:pPr>
    <w:rPr>
      <w:rFonts w:ascii="Times New Roman" w:eastAsia="宋体" w:hAnsi="Times New Roman" w:cs="Times New Roman"/>
      <w:snapToGrid/>
      <w:color w:val="auto"/>
      <w:kern w:val="2"/>
      <w:sz w:val="24"/>
      <w:szCs w:val="20"/>
    </w:rPr>
  </w:style>
  <w:style w:type="character" w:customStyle="1" w:styleId="24-802Char0">
    <w:name w:val="样式 样式 样式 样式 样式 样式 样式 样式 四号 行距: 最小值 24 磅 + 灰色-80% 首行缩进:  2 字符 + 黑... Char"/>
    <w:link w:val="24-8020"/>
    <w:qFormat/>
    <w:rPr>
      <w:kern w:val="2"/>
      <w:sz w:val="24"/>
    </w:rPr>
  </w:style>
  <w:style w:type="paragraph" w:customStyle="1" w:styleId="CharCharCharCharCharCharCharChar1CharCharCharCharCharCharCharCharCharCharCharCharCharCharCharCharCharCharChar">
    <w:name w:val="Char Char Char Char Char Char Char Char1 Char Char Char Char Char Char Char Char Char Char Char Char Char Char Char Char Char Char Char"/>
    <w:basedOn w:val="aa"/>
    <w:autoRedefine/>
    <w:qFormat/>
    <w:pPr>
      <w:widowControl w:val="0"/>
      <w:kinsoku/>
      <w:autoSpaceDE/>
      <w:autoSpaceDN/>
      <w:snapToGrid/>
      <w:spacing w:beforeLines="50" w:afterLines="50" w:line="440" w:lineRule="exact"/>
    </w:pPr>
    <w:rPr>
      <w:rFonts w:ascii="Tahoma" w:eastAsia="宋体" w:hAnsi="Tahoma" w:cs="Times New Roman"/>
      <w:snapToGrid/>
      <w:color w:val="auto"/>
      <w:sz w:val="24"/>
      <w:szCs w:val="20"/>
    </w:rPr>
  </w:style>
  <w:style w:type="paragraph" w:customStyle="1" w:styleId="21121h2sect12H2ChapterNumberAppendix">
    <w:name w:val="样式 标题 2标题 1.1标题 21章标题h2sect 1.2H2Chapter Number/Appendix ..."/>
    <w:basedOn w:val="23"/>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242151">
    <w:name w:val="样式 样式 样式 样式 四号 行距: 最小值 24 磅 + 首行缩进:  2 字符 行距: 1.5 倍行距 + (符号) 宋体 ..."/>
    <w:basedOn w:val="aa"/>
    <w:link w:val="24215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kern w:val="2"/>
      <w:sz w:val="28"/>
      <w:szCs w:val="20"/>
    </w:rPr>
  </w:style>
  <w:style w:type="character" w:customStyle="1" w:styleId="24215Char">
    <w:name w:val="样式 样式 样式 样式 四号 行距: 最小值 24 磅 + 首行缩进:  2 字符 行距: 1.5 倍行距 + (符号) 宋体 ... Char"/>
    <w:link w:val="242151"/>
    <w:autoRedefine/>
    <w:qFormat/>
    <w:rPr>
      <w:color w:val="000000"/>
      <w:kern w:val="2"/>
      <w:sz w:val="28"/>
    </w:rPr>
  </w:style>
  <w:style w:type="paragraph" w:customStyle="1" w:styleId="333253">
    <w:name w:val="样式 样式 标题 3 + 四号 非加粗 段前: 3 磅 段后: 3 磅 行距: 最小值 25 磅 + (中文) 黑体 小三"/>
    <w:basedOn w:val="aa"/>
    <w:autoRedefine/>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宋体"/>
      <w:snapToGrid/>
      <w:color w:val="auto"/>
      <w:kern w:val="2"/>
      <w:sz w:val="28"/>
      <w:szCs w:val="20"/>
    </w:rPr>
  </w:style>
  <w:style w:type="paragraph" w:customStyle="1" w:styleId="2060624Times">
    <w:name w:val="样式 样式 标题 2 + 黑体 小三 非加粗 段前: 0.6 磅 段后: 0.6 磅 行距: 最小值 24 磅 + Times ..."/>
    <w:basedOn w:val="aa"/>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color w:val="auto"/>
      <w:kern w:val="2"/>
      <w:sz w:val="30"/>
      <w:szCs w:val="20"/>
    </w:rPr>
  </w:style>
  <w:style w:type="paragraph" w:customStyle="1" w:styleId="15TimesNewRoman2">
    <w:name w:val="样式 样式 宋体 小四 行距: 1.5 倍行距 + Times New Roman 黑色 首行缩进:  2 字符"/>
    <w:basedOn w:val="aa"/>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kern w:val="2"/>
      <w:sz w:val="28"/>
      <w:szCs w:val="20"/>
    </w:rPr>
  </w:style>
  <w:style w:type="paragraph" w:customStyle="1" w:styleId="afffffffffffffffffff8">
    <w:name w:val="样式 样式 黑色 居中 行距: 单倍行距 + 非加宽量 / 紧缩量"/>
    <w:basedOn w:val="aa"/>
    <w:link w:val="Charffffb"/>
    <w:autoRedefine/>
    <w:qFormat/>
    <w:pPr>
      <w:widowControl w:val="0"/>
      <w:kinsoku/>
      <w:autoSpaceDE/>
      <w:autoSpaceDN/>
      <w:adjustRightInd/>
      <w:snapToGrid/>
      <w:jc w:val="center"/>
      <w:textAlignment w:val="auto"/>
    </w:pPr>
    <w:rPr>
      <w:rFonts w:ascii="Times New Roman" w:eastAsia="宋体" w:hAnsi="Times New Roman" w:cs="Times New Roman"/>
      <w:snapToGrid/>
      <w:kern w:val="2"/>
    </w:rPr>
  </w:style>
  <w:style w:type="character" w:customStyle="1" w:styleId="Charffffb">
    <w:name w:val="样式 样式 黑色 居中 行距: 单倍行距 + 非加宽量 / 紧缩量 Char"/>
    <w:link w:val="afffffffffffffffffff8"/>
    <w:autoRedefine/>
    <w:qFormat/>
    <w:rPr>
      <w:color w:val="000000"/>
      <w:kern w:val="2"/>
      <w:sz w:val="21"/>
      <w:szCs w:val="21"/>
    </w:rPr>
  </w:style>
  <w:style w:type="paragraph" w:customStyle="1" w:styleId="Char310">
    <w:name w:val="Char31"/>
    <w:basedOn w:val="aa"/>
    <w:autoRedefine/>
    <w:uiPriority w:val="99"/>
    <w:qFormat/>
    <w:pPr>
      <w:widowControl w:val="0"/>
      <w:kinsoku/>
      <w:autoSpaceDE/>
      <w:autoSpaceDN/>
      <w:adjustRightInd/>
      <w:snapToGrid/>
      <w:spacing w:line="500" w:lineRule="atLeast"/>
      <w:ind w:firstLine="561"/>
      <w:jc w:val="both"/>
      <w:textAlignment w:val="auto"/>
    </w:pPr>
    <w:rPr>
      <w:rFonts w:ascii="Tahoma" w:eastAsia="宋体" w:hAnsi="Tahoma" w:cs="Times New Roman"/>
      <w:snapToGrid/>
      <w:color w:val="auto"/>
      <w:kern w:val="2"/>
      <w:sz w:val="24"/>
      <w:szCs w:val="20"/>
    </w:rPr>
  </w:style>
  <w:style w:type="paragraph" w:customStyle="1" w:styleId="099252085">
    <w:name w:val="样式 样式 样式 样式 四号 首行缩进:  0.99 厘米 行距: 最小值 25 磅2 + 黑色 + 首行缩进:  0.85 厘..."/>
    <w:basedOn w:val="aa"/>
    <w:link w:val="099252085Char"/>
    <w:autoRedefine/>
    <w:qFormat/>
    <w:pPr>
      <w:widowControl w:val="0"/>
      <w:kinsoku/>
      <w:autoSpaceDE/>
      <w:autoSpaceDN/>
      <w:adjustRightInd/>
      <w:snapToGrid/>
      <w:spacing w:line="580" w:lineRule="atLeast"/>
      <w:ind w:firstLine="482"/>
      <w:jc w:val="both"/>
      <w:textAlignment w:val="auto"/>
    </w:pPr>
    <w:rPr>
      <w:rFonts w:ascii="Times New Roman" w:eastAsia="宋体" w:hAnsi="Times New Roman" w:cs="Times New Roman"/>
      <w:snapToGrid/>
      <w:kern w:val="2"/>
      <w:sz w:val="24"/>
      <w:szCs w:val="20"/>
    </w:rPr>
  </w:style>
  <w:style w:type="character" w:customStyle="1" w:styleId="099252085Char">
    <w:name w:val="样式 样式 样式 样式 四号 首行缩进:  0.99 厘米 行距: 最小值 25 磅2 + 黑色 + 首行缩进:  0.85 厘... Char"/>
    <w:link w:val="099252085"/>
    <w:autoRedefine/>
    <w:qFormat/>
    <w:rPr>
      <w:color w:val="000000"/>
      <w:kern w:val="2"/>
      <w:sz w:val="24"/>
    </w:rPr>
  </w:style>
  <w:style w:type="character" w:customStyle="1" w:styleId="252121Char1">
    <w:name w:val="样式 样式 样式 四号 黑色 行距: 固定值 25 磅 + 首行缩进:  2 字符1 + 首行缩进:  2 字符1 Char1"/>
    <w:link w:val="252121"/>
    <w:qFormat/>
    <w:rPr>
      <w:rFonts w:eastAsia="仿宋_GB2312"/>
      <w:color w:val="000000"/>
      <w:sz w:val="28"/>
    </w:rPr>
  </w:style>
  <w:style w:type="paragraph" w:customStyle="1" w:styleId="252121">
    <w:name w:val="样式 样式 样式 四号 黑色 行距: 固定值 25 磅 + 首行缩进:  2 字符1 + 首行缩进:  2 字符1"/>
    <w:basedOn w:val="aa"/>
    <w:link w:val="252121Char1"/>
    <w:autoRedefine/>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Times New Roman"/>
      <w:snapToGrid/>
      <w:sz w:val="28"/>
      <w:szCs w:val="20"/>
    </w:rPr>
  </w:style>
  <w:style w:type="character" w:customStyle="1" w:styleId="551352Char">
    <w:name w:val="样式 样式 样式 宋体 黑色 左 段前: 5 磅 段后: 5 磅 行距: 多倍行距 1.35 字行 + 首行缩进:  2 字符 ... Char"/>
    <w:link w:val="551352"/>
    <w:autoRedefine/>
    <w:qFormat/>
    <w:rPr>
      <w:color w:val="000000"/>
      <w:sz w:val="28"/>
    </w:rPr>
  </w:style>
  <w:style w:type="paragraph" w:customStyle="1" w:styleId="551352">
    <w:name w:val="样式 样式 样式 宋体 黑色 左 段前: 5 磅 段后: 5 磅 行距: 多倍行距 1.35 字行 + 首行缩进:  2 字符 ..."/>
    <w:basedOn w:val="aa"/>
    <w:link w:val="551352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sz w:val="28"/>
      <w:szCs w:val="20"/>
    </w:rPr>
  </w:style>
  <w:style w:type="character" w:customStyle="1" w:styleId="CharCharf3">
    <w:name w:val="样式 正文首行缩进正文+编号 + Char Char"/>
    <w:autoRedefine/>
    <w:qFormat/>
    <w:rPr>
      <w:rFonts w:eastAsia="宋体" w:cs="宋体"/>
      <w:kern w:val="2"/>
      <w:sz w:val="28"/>
      <w:lang w:val="en-US" w:eastAsia="zh-CN" w:bidi="ar-SA"/>
    </w:rPr>
  </w:style>
  <w:style w:type="paragraph" w:customStyle="1" w:styleId="09425">
    <w:name w:val="样式 首行缩进:  0.94 厘米 行距: 最小值 25 磅"/>
    <w:basedOn w:val="aa"/>
    <w:link w:val="09425Char"/>
    <w:autoRedefine/>
    <w:qFormat/>
    <w:pPr>
      <w:widowControl w:val="0"/>
      <w:kinsoku/>
      <w:autoSpaceDE/>
      <w:autoSpaceDN/>
      <w:snapToGrid/>
      <w:spacing w:line="500" w:lineRule="atLeast"/>
      <w:ind w:firstLine="561"/>
      <w:jc w:val="both"/>
      <w:textAlignment w:val="auto"/>
    </w:pPr>
    <w:rPr>
      <w:rFonts w:ascii="Times New Roman" w:eastAsia="宋体" w:hAnsi="Times New Roman" w:cs="Times New Roman"/>
      <w:snapToGrid/>
      <w:color w:val="auto"/>
      <w:sz w:val="28"/>
      <w:szCs w:val="28"/>
    </w:rPr>
  </w:style>
  <w:style w:type="character" w:customStyle="1" w:styleId="09425Char">
    <w:name w:val="样式 首行缩进:  0.94 厘米 行距: 最小值 25 磅 Char"/>
    <w:link w:val="09425"/>
    <w:autoRedefine/>
    <w:qFormat/>
    <w:rPr>
      <w:sz w:val="28"/>
      <w:szCs w:val="28"/>
    </w:rPr>
  </w:style>
  <w:style w:type="paragraph" w:customStyle="1" w:styleId="227">
    <w:name w:val="样式 样式 首行缩进:  2 字符 + 黑色 首行缩进:  2 字符"/>
    <w:basedOn w:val="aa"/>
    <w:link w:val="22Char0"/>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Times New Roman"/>
      <w:snapToGrid/>
      <w:kern w:val="2"/>
      <w:sz w:val="28"/>
      <w:szCs w:val="20"/>
    </w:rPr>
  </w:style>
  <w:style w:type="character" w:customStyle="1" w:styleId="22Char0">
    <w:name w:val="样式 样式 首行缩进:  2 字符 + 黑色 首行缩进:  2 字符 Char"/>
    <w:link w:val="227"/>
    <w:autoRedefine/>
    <w:qFormat/>
    <w:rPr>
      <w:color w:val="000000"/>
      <w:kern w:val="2"/>
      <w:sz w:val="28"/>
    </w:rPr>
  </w:style>
  <w:style w:type="paragraph" w:customStyle="1" w:styleId="25220">
    <w:name w:val="样式 样式 样式 样式 样式 样式 四号 行距: 最小值 25 磅 + 首行缩进:  2 字符 + 首行缩进:  2 字符 + ..."/>
    <w:basedOn w:val="aa"/>
    <w:link w:val="2522Char0"/>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sz w:val="28"/>
      <w:szCs w:val="20"/>
    </w:rPr>
  </w:style>
  <w:style w:type="character" w:customStyle="1" w:styleId="2522Char0">
    <w:name w:val="样式 样式 样式 样式 样式 样式 四号 行距: 最小值 25 磅 + 首行缩进:  2 字符 + 首行缩进:  2 字符 + ... Char"/>
    <w:link w:val="25220"/>
    <w:qFormat/>
    <w:rPr>
      <w:color w:val="000000"/>
      <w:sz w:val="28"/>
    </w:rPr>
  </w:style>
  <w:style w:type="paragraph" w:customStyle="1" w:styleId="4H4h444headingPIM4FirstSubheadingRefHeading1rh1">
    <w:name w:val="样式 标题 4H4h444headingPIM 4First SubheadingRef Heading 1rh...1"/>
    <w:basedOn w:val="40"/>
    <w:qFormat/>
    <w:pPr>
      <w:adjustRightInd/>
      <w:spacing w:before="0" w:after="0" w:line="500" w:lineRule="atLeast"/>
      <w:textAlignment w:val="auto"/>
    </w:pPr>
    <w:rPr>
      <w:rFonts w:ascii="Times New Roman" w:eastAsia="宋体" w:hAnsi="Times New Roman" w:cs="宋体"/>
      <w:b w:val="0"/>
      <w:kern w:val="2"/>
    </w:rPr>
  </w:style>
  <w:style w:type="paragraph" w:customStyle="1" w:styleId="011">
    <w:name w:val="样式 样式 五号 居中 首行缩进:  0 厘米 行距: 单倍行距 + (符号) 宋体1"/>
    <w:basedOn w:val="aa"/>
    <w:autoRedefine/>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paragraph" w:customStyle="1" w:styleId="FKY">
    <w:name w:val="FKY正文"/>
    <w:basedOn w:val="227"/>
    <w:autoRedefine/>
    <w:qFormat/>
    <w:rPr>
      <w:color w:val="auto"/>
    </w:rPr>
  </w:style>
  <w:style w:type="paragraph" w:customStyle="1" w:styleId="4H4">
    <w:name w:val="4H4"/>
    <w:basedOn w:val="40"/>
    <w:autoRedefine/>
    <w:qFormat/>
    <w:pPr>
      <w:adjustRightInd/>
      <w:spacing w:before="0" w:after="0" w:line="500" w:lineRule="atLeast"/>
      <w:textAlignment w:val="auto"/>
    </w:pPr>
    <w:rPr>
      <w:rFonts w:ascii="Times New Roman" w:eastAsia="宋体" w:hAnsi="Times New Roman" w:cs="宋体"/>
      <w:b w:val="0"/>
      <w:kern w:val="2"/>
    </w:rPr>
  </w:style>
  <w:style w:type="paragraph" w:customStyle="1" w:styleId="0992540">
    <w:name w:val="样式 样式 四号 首行缩进:  0.99 厘米 行距: 最小值 25 磅4 + (中文) 黑体 居中 首行缩进:  0 厘米..."/>
    <w:basedOn w:val="099254"/>
    <w:qFormat/>
    <w:pPr>
      <w:spacing w:before="120" w:after="120" w:line="240" w:lineRule="auto"/>
      <w:ind w:firstLine="0"/>
      <w:jc w:val="center"/>
    </w:pPr>
    <w:rPr>
      <w:rFonts w:ascii="Calibri" w:eastAsia="黑体" w:hAnsi="黑体"/>
    </w:rPr>
  </w:style>
  <w:style w:type="paragraph" w:customStyle="1" w:styleId="2Heading2ph2h21head0811ChapterHeading2ndl10">
    <w:name w:val="样式 标题 2节Heading 2ph2h21head 08标题 1.1Chapter Heading2nd l...1"/>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09925a">
    <w:name w:val="样式 四号 两端对齐 首行缩进:  0.99 厘米 行距: 最小值 25 磅"/>
    <w:basedOn w:val="aa"/>
    <w:qFormat/>
    <w:pPr>
      <w:widowControl w:val="0"/>
      <w:kinsoku/>
      <w:autoSpaceDE/>
      <w:autoSpaceDN/>
      <w:snapToGrid/>
      <w:spacing w:line="500" w:lineRule="atLeast"/>
      <w:ind w:firstLine="561"/>
      <w:jc w:val="both"/>
    </w:pPr>
    <w:rPr>
      <w:rFonts w:ascii="Times New Roman" w:eastAsia="宋体" w:hAnsi="Times New Roman" w:cs="宋体"/>
      <w:snapToGrid/>
      <w:color w:val="auto"/>
      <w:kern w:val="2"/>
      <w:sz w:val="28"/>
      <w:szCs w:val="20"/>
    </w:rPr>
  </w:style>
  <w:style w:type="paragraph" w:customStyle="1" w:styleId="09415">
    <w:name w:val="样式 四号 首行缩进:  0.94 厘米 行距: 1.5 倍行距"/>
    <w:basedOn w:val="aa"/>
    <w:link w:val="09415Char"/>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kern w:val="2"/>
      <w:sz w:val="28"/>
      <w:szCs w:val="20"/>
    </w:rPr>
  </w:style>
  <w:style w:type="character" w:customStyle="1" w:styleId="09415Char">
    <w:name w:val="样式 四号 首行缩进:  0.94 厘米 行距: 1.5 倍行距 Char"/>
    <w:link w:val="09415"/>
    <w:qFormat/>
    <w:rPr>
      <w:kern w:val="2"/>
      <w:sz w:val="28"/>
    </w:rPr>
  </w:style>
  <w:style w:type="paragraph" w:customStyle="1" w:styleId="CharCharCharCharCharCharCharChar1CharCharCharCharCharCharCharCharCharCharCharCharCharCharCharCharCharCharCharCharCharChar">
    <w:name w:val="Char Char Char Char Char Char Char Char1 Char Char Char Char Char Char Char Char Char Char Char Char Char Char Char Char Char Char Char Char Char Char"/>
    <w:basedOn w:val="aa"/>
    <w:autoRedefine/>
    <w:qFormat/>
    <w:pPr>
      <w:widowControl w:val="0"/>
      <w:kinsoku/>
      <w:autoSpaceDE/>
      <w:autoSpaceDN/>
      <w:adjustRightInd/>
      <w:snapToGrid/>
      <w:spacing w:line="440" w:lineRule="exact"/>
      <w:jc w:val="both"/>
      <w:textAlignment w:val="auto"/>
    </w:pPr>
    <w:rPr>
      <w:rFonts w:ascii="Times New Roman" w:eastAsia="宋体" w:hAnsi="Times New Roman" w:cs="Times New Roman"/>
      <w:snapToGrid/>
      <w:color w:val="auto"/>
      <w:kern w:val="2"/>
      <w:szCs w:val="24"/>
    </w:rPr>
  </w:style>
  <w:style w:type="paragraph" w:customStyle="1" w:styleId="33CharCharChar3CharCharh33rdlevelH10">
    <w:name w:val="样式 样式 标题 3头小节标题标题 3 Char Char Char标题 3 Char Charh33rd levelH...1..."/>
    <w:basedOn w:val="33CharCharChar3CharCharh33rdlevelH1"/>
    <w:link w:val="33CharCharChar3CharCharh33rdlevelH1Char0"/>
    <w:qFormat/>
    <w:rPr>
      <w:color w:val="000000"/>
    </w:rPr>
  </w:style>
  <w:style w:type="character" w:customStyle="1" w:styleId="33CharCharChar3CharCharh33rdlevelH1Char0">
    <w:name w:val="样式 样式 标题 3头小节标题标题 3 Char Char Char标题 3 Char Charh33rd levelH...1... Char"/>
    <w:link w:val="33CharCharChar3CharCharh33rdlevelH10"/>
    <w:qFormat/>
    <w:rPr>
      <w:rFonts w:eastAsia="黑体"/>
      <w:color w:val="000000"/>
      <w:kern w:val="2"/>
      <w:sz w:val="28"/>
    </w:rPr>
  </w:style>
  <w:style w:type="paragraph" w:customStyle="1" w:styleId="09925324">
    <w:name w:val="样式 样式 四号 首行缩进:  0.99 厘米 行距: 最小值 25 磅3 + 行距: 最小值 24 磅"/>
    <w:basedOn w:val="aa"/>
    <w:link w:val="09925324Char"/>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Times New Roman"/>
      <w:snapToGrid/>
      <w:color w:val="auto"/>
      <w:kern w:val="2"/>
      <w:sz w:val="28"/>
      <w:szCs w:val="28"/>
    </w:rPr>
  </w:style>
  <w:style w:type="character" w:customStyle="1" w:styleId="09925324Char">
    <w:name w:val="样式 样式 四号 首行缩进:  0.99 厘米 行距: 最小值 25 磅3 + 行距: 最小值 24 磅 Char"/>
    <w:link w:val="09925324"/>
    <w:qFormat/>
    <w:rPr>
      <w:rFonts w:eastAsia="仿宋_GB2312"/>
      <w:kern w:val="2"/>
      <w:sz w:val="28"/>
      <w:szCs w:val="28"/>
    </w:rPr>
  </w:style>
  <w:style w:type="paragraph" w:customStyle="1" w:styleId="161">
    <w:name w:val="样式 样式 样式 样式 样式1 + (中文) 黑体 四号 段前: 6 磅1 + 小四 + 四号 + 小四"/>
    <w:basedOn w:val="aa"/>
    <w:link w:val="161Char"/>
    <w:autoRedefine/>
    <w:qFormat/>
    <w:pPr>
      <w:widowControl w:val="0"/>
      <w:kinsoku/>
      <w:autoSpaceDE/>
      <w:autoSpaceDN/>
      <w:adjustRightInd/>
      <w:snapToGrid/>
      <w:spacing w:before="120" w:after="120"/>
      <w:jc w:val="center"/>
      <w:textAlignment w:val="auto"/>
    </w:pPr>
    <w:rPr>
      <w:rFonts w:ascii="Times New Roman" w:eastAsia="黑体" w:hAnsi="Times New Roman" w:cs="Times New Roman"/>
      <w:snapToGrid/>
      <w:color w:val="auto"/>
      <w:sz w:val="28"/>
      <w:szCs w:val="20"/>
    </w:rPr>
  </w:style>
  <w:style w:type="character" w:customStyle="1" w:styleId="161Char">
    <w:name w:val="样式 样式 样式 样式 样式1 + (中文) 黑体 四号 段前: 6 磅1 + 小四 + 四号 + 小四 Char"/>
    <w:link w:val="161"/>
    <w:autoRedefine/>
    <w:qFormat/>
    <w:rPr>
      <w:rFonts w:eastAsia="黑体"/>
      <w:sz w:val="28"/>
    </w:rPr>
  </w:style>
  <w:style w:type="paragraph" w:customStyle="1" w:styleId="221h2sect12H2ChapterNumberAppendixLetter0">
    <w:name w:val="样式 标题 2标题 21章标题h2sect 1.2H2Chapter Number/Appendix Letter..."/>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55135">
    <w:name w:val="样式 样式 样式 样式 样式 宋体 黑色 左 段前: 5 磅 段后: 5 磅 行距: 多倍行距 1.35 字行 + 首行缩进: ..."/>
    <w:basedOn w:val="aa"/>
    <w:link w:val="55135Char"/>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sz w:val="28"/>
      <w:szCs w:val="20"/>
    </w:rPr>
  </w:style>
  <w:style w:type="character" w:customStyle="1" w:styleId="55135Char">
    <w:name w:val="样式 样式 样式 样式 样式 宋体 黑色 左 段前: 5 磅 段后: 5 磅 行距: 多倍行距 1.35 字行 + 首行缩进: ... Char"/>
    <w:link w:val="55135"/>
    <w:autoRedefine/>
    <w:qFormat/>
    <w:rPr>
      <w:sz w:val="28"/>
    </w:rPr>
  </w:style>
  <w:style w:type="paragraph" w:customStyle="1" w:styleId="12520074">
    <w:name w:val="样式 样式 样式 样式 标题 1 + 行距: 最小值 25 磅2 + 左侧:  0 厘米 悬挂缩进: 0.74 厘米 + 红色 ..."/>
    <w:basedOn w:val="aa"/>
    <w:autoRedefine/>
    <w:qFormat/>
    <w:pPr>
      <w:widowControl w:val="0"/>
      <w:kinsoku/>
      <w:autoSpaceDE/>
      <w:autoSpaceDN/>
      <w:adjustRightInd/>
      <w:snapToGrid/>
      <w:spacing w:before="240" w:after="240" w:line="500" w:lineRule="atLeast"/>
      <w:ind w:left="420" w:hanging="420"/>
      <w:jc w:val="both"/>
      <w:textAlignment w:val="auto"/>
      <w:outlineLvl w:val="0"/>
    </w:pPr>
    <w:rPr>
      <w:rFonts w:ascii="Times New Roman" w:eastAsia="黑体" w:hAnsi="Times New Roman" w:cs="宋体"/>
      <w:snapToGrid/>
      <w:color w:val="auto"/>
      <w:kern w:val="44"/>
      <w:sz w:val="32"/>
      <w:szCs w:val="20"/>
    </w:rPr>
  </w:style>
  <w:style w:type="paragraph" w:customStyle="1" w:styleId="333254">
    <w:name w:val="样式 样式 标题 3 + (中文) 黑体 四号 非加粗 自动设置 段前: 3 磅 段后: 3 磅 行距: 最小值 25 磅 + ..."/>
    <w:basedOn w:val="aa"/>
    <w:autoRedefine/>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宋体"/>
      <w:snapToGrid/>
      <w:color w:val="auto"/>
      <w:kern w:val="2"/>
      <w:sz w:val="28"/>
      <w:szCs w:val="20"/>
    </w:rPr>
  </w:style>
  <w:style w:type="paragraph" w:customStyle="1" w:styleId="66TimesNewRoman">
    <w:name w:val="样式 样式 题注 + 四号 居中 段前: 6 磅 段后: 6 磅 + Times New Roman"/>
    <w:basedOn w:val="aa"/>
    <w:link w:val="66TimesNewRomanChar"/>
    <w:qFormat/>
    <w:pPr>
      <w:widowControl w:val="0"/>
      <w:kinsoku/>
      <w:autoSpaceDE/>
      <w:autoSpaceDN/>
      <w:adjustRightInd/>
      <w:snapToGrid/>
      <w:spacing w:before="120" w:after="120"/>
      <w:jc w:val="center"/>
      <w:textAlignment w:val="auto"/>
    </w:pPr>
    <w:rPr>
      <w:rFonts w:ascii="Times New Roman" w:eastAsia="黑体" w:hAnsi="Times New Roman" w:cs="Times New Roman"/>
      <w:snapToGrid/>
      <w:color w:val="auto"/>
      <w:kern w:val="2"/>
      <w:sz w:val="28"/>
      <w:szCs w:val="20"/>
    </w:rPr>
  </w:style>
  <w:style w:type="character" w:customStyle="1" w:styleId="66TimesNewRomanChar">
    <w:name w:val="样式 样式 题注 + 四号 居中 段前: 6 磅 段后: 6 磅 + Times New Roman Char"/>
    <w:link w:val="66TimesNewRoman"/>
    <w:autoRedefine/>
    <w:qFormat/>
    <w:rPr>
      <w:rFonts w:eastAsia="黑体"/>
      <w:kern w:val="2"/>
      <w:sz w:val="28"/>
    </w:rPr>
  </w:style>
  <w:style w:type="paragraph" w:customStyle="1" w:styleId="afffffffffffffffffff9">
    <w:name w:val="样式 (符号) 宋体 五号 居中"/>
    <w:basedOn w:val="aa"/>
    <w:autoRedefine/>
    <w:qFormat/>
    <w:pPr>
      <w:widowControl w:val="0"/>
      <w:kinsoku/>
      <w:autoSpaceDE/>
      <w:autoSpaceDN/>
      <w:adjustRightInd/>
      <w:snapToGrid/>
      <w:jc w:val="center"/>
      <w:textAlignment w:val="auto"/>
    </w:pPr>
    <w:rPr>
      <w:rFonts w:ascii="Times New Roman" w:eastAsia="宋体" w:hAnsi="宋体" w:cs="宋体"/>
      <w:snapToGrid/>
      <w:color w:val="auto"/>
      <w:szCs w:val="20"/>
    </w:rPr>
  </w:style>
  <w:style w:type="paragraph" w:customStyle="1" w:styleId="15c">
    <w:name w:val="样式 居中 行距: 1.5 倍行距"/>
    <w:basedOn w:val="aa"/>
    <w:autoRedefine/>
    <w:qFormat/>
    <w:pPr>
      <w:widowControl w:val="0"/>
      <w:kinsoku/>
      <w:autoSpaceDE/>
      <w:autoSpaceDN/>
      <w:adjustRightInd/>
      <w:snapToGrid/>
      <w:spacing w:beforeLines="50" w:afterLines="50"/>
      <w:jc w:val="center"/>
      <w:textAlignment w:val="auto"/>
    </w:pPr>
    <w:rPr>
      <w:rFonts w:ascii="Times New Roman" w:eastAsia="黑体" w:hAnsi="Times New Roman" w:cs="宋体"/>
      <w:snapToGrid/>
      <w:color w:val="auto"/>
      <w:kern w:val="2"/>
      <w:sz w:val="28"/>
      <w:szCs w:val="20"/>
    </w:rPr>
  </w:style>
  <w:style w:type="paragraph" w:customStyle="1" w:styleId="241112Charsect12H2CharCharHeading10">
    <w:name w:val="样式 标题 2标题 41标题 1.1标题 2 Char节sect 1.2H2 Char CharHeading ...1"/>
    <w:basedOn w:val="23"/>
    <w:link w:val="241112Charsect12H2CharCharHeading1Char"/>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bCs w:val="0"/>
      <w:snapToGrid/>
      <w:color w:val="auto"/>
      <w:kern w:val="2"/>
      <w:sz w:val="30"/>
      <w:szCs w:val="20"/>
    </w:rPr>
  </w:style>
  <w:style w:type="character" w:customStyle="1" w:styleId="241112Charsect12H2CharCharHeading1Char">
    <w:name w:val="样式 标题 2标题 41标题 1.1标题 2 Char节sect 1.2H2 Char CharHeading ...1 Char"/>
    <w:link w:val="241112Charsect12H2CharCharHeading10"/>
    <w:autoRedefine/>
    <w:qFormat/>
    <w:rPr>
      <w:rFonts w:eastAsia="黑体"/>
      <w:kern w:val="2"/>
      <w:sz w:val="30"/>
    </w:rPr>
  </w:style>
  <w:style w:type="paragraph" w:customStyle="1" w:styleId="1012424">
    <w:name w:val="样式 样式 样式 首行缩进:  1.01 厘米 行距: 固定值 24 磅 + 黑色 行距: 最小值 24 磅 + 行距: 最小值..."/>
    <w:basedOn w:val="aa"/>
    <w:link w:val="1012424Char"/>
    <w:uiPriority w:val="99"/>
    <w:qFormat/>
    <w:pPr>
      <w:widowControl w:val="0"/>
      <w:kinsoku/>
      <w:autoSpaceDE/>
      <w:autoSpaceDN/>
      <w:adjustRightInd/>
      <w:snapToGrid/>
      <w:spacing w:line="500" w:lineRule="atLeast"/>
      <w:ind w:firstLine="561"/>
      <w:jc w:val="both"/>
      <w:textAlignment w:val="auto"/>
    </w:pPr>
    <w:rPr>
      <w:rFonts w:ascii="Times New Roman" w:eastAsia="仿宋_GB2312" w:hAnsi="Times New Roman" w:cs="Times New Roman"/>
      <w:snapToGrid/>
      <w:kern w:val="2"/>
      <w:sz w:val="28"/>
      <w:szCs w:val="20"/>
    </w:rPr>
  </w:style>
  <w:style w:type="character" w:customStyle="1" w:styleId="1012424Char">
    <w:name w:val="样式 样式 样式 首行缩进:  1.01 厘米 行距: 固定值 24 磅 + 黑色 行距: 最小值 24 磅 + 行距: 最小值... Char"/>
    <w:link w:val="1012424"/>
    <w:autoRedefine/>
    <w:uiPriority w:val="99"/>
    <w:qFormat/>
    <w:rPr>
      <w:rFonts w:eastAsia="仿宋_GB2312"/>
      <w:color w:val="000000"/>
      <w:kern w:val="2"/>
      <w:sz w:val="28"/>
    </w:rPr>
  </w:style>
  <w:style w:type="character" w:customStyle="1" w:styleId="2512Char">
    <w:name w:val="样式 样式 四号 行距: 最小值 25 磅1 + 首行缩进:  2 字符 Char"/>
    <w:link w:val="2512"/>
    <w:autoRedefine/>
    <w:qFormat/>
    <w:rPr>
      <w:rFonts w:cs="宋体"/>
      <w:spacing w:val="-2"/>
      <w:sz w:val="28"/>
      <w:szCs w:val="28"/>
    </w:rPr>
  </w:style>
  <w:style w:type="paragraph" w:customStyle="1" w:styleId="2512">
    <w:name w:val="样式 样式 四号 行距: 最小值 25 磅1 + 首行缩进:  2 字符"/>
    <w:basedOn w:val="aa"/>
    <w:link w:val="2512Char"/>
    <w:autoRedefine/>
    <w:qFormat/>
    <w:pPr>
      <w:widowControl w:val="0"/>
      <w:kinsoku/>
      <w:autoSpaceDE/>
      <w:autoSpaceDN/>
      <w:adjustRightInd/>
      <w:snapToGrid/>
      <w:spacing w:line="500" w:lineRule="atLeast"/>
      <w:ind w:firstLineChars="200" w:firstLine="552"/>
      <w:jc w:val="both"/>
      <w:textAlignment w:val="auto"/>
    </w:pPr>
    <w:rPr>
      <w:rFonts w:ascii="Times New Roman" w:eastAsia="宋体" w:hAnsi="Times New Roman" w:cs="宋体"/>
      <w:snapToGrid/>
      <w:color w:val="auto"/>
      <w:spacing w:val="-2"/>
      <w:sz w:val="28"/>
      <w:szCs w:val="28"/>
    </w:rPr>
  </w:style>
  <w:style w:type="paragraph" w:customStyle="1" w:styleId="25TimesNewRoman">
    <w:name w:val="样式 样式 样式 正文文本缩进 + (中文) 宋体 行距: 最小值 25 磅 + (符号) Times New Roman 黑色..."/>
    <w:basedOn w:val="aa"/>
    <w:link w:val="25TimesNewRomanChar"/>
    <w:autoRedefine/>
    <w:qFormat/>
    <w:pPr>
      <w:widowControl w:val="0"/>
      <w:kinsoku/>
      <w:autoSpaceDE/>
      <w:autoSpaceDN/>
      <w:adjustRightInd/>
      <w:snapToGrid/>
      <w:spacing w:line="500" w:lineRule="atLeast"/>
      <w:ind w:firstLine="561"/>
      <w:textAlignment w:val="auto"/>
    </w:pPr>
    <w:rPr>
      <w:rFonts w:ascii="Times New Roman" w:eastAsia="宋体" w:hAnsi="宋体" w:cs="Times New Roman"/>
      <w:snapToGrid/>
      <w:color w:val="auto"/>
      <w:sz w:val="28"/>
      <w:szCs w:val="20"/>
    </w:rPr>
  </w:style>
  <w:style w:type="character" w:customStyle="1" w:styleId="25TimesNewRomanChar">
    <w:name w:val="样式 样式 样式 正文文本缩进 + (中文) 宋体 行距: 最小值 25 磅 + (符号) Times New Roman 黑色... Char"/>
    <w:link w:val="25TimesNewRoman"/>
    <w:autoRedefine/>
    <w:qFormat/>
    <w:rPr>
      <w:rFonts w:hAnsi="宋体"/>
      <w:sz w:val="28"/>
    </w:rPr>
  </w:style>
  <w:style w:type="paragraph" w:customStyle="1" w:styleId="241Heading2ph2h21head0811H2ChapterHea">
    <w:name w:val="样式 样式 标题 2标题 41节Heading 2ph2h21head 08节标题 1.1H2Chapter Hea... + ..."/>
    <w:basedOn w:val="aa"/>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color w:val="auto"/>
      <w:kern w:val="2"/>
      <w:sz w:val="30"/>
      <w:szCs w:val="20"/>
    </w:rPr>
  </w:style>
  <w:style w:type="paragraph" w:customStyle="1" w:styleId="211TimesNewRoman6">
    <w:name w:val="样式 标题 2标题 1.1 + (西文) Times New Roman (中文) 黑体 非加粗 段前: 6 磅 段后..."/>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ALTZChar1">
    <w:name w:val="样式 样式 正文缩进四号表正文正文非缩进特点正文双线ALT+Z标题四正文顶格悬挂正文顶格悬挂 Char文本正文1... + 首行..."/>
    <w:basedOn w:val="aa"/>
    <w:link w:val="ALTZChar1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Times New Roman"/>
      <w:snapToGrid/>
      <w:color w:val="auto"/>
      <w:kern w:val="2"/>
      <w:sz w:val="28"/>
      <w:szCs w:val="20"/>
    </w:rPr>
  </w:style>
  <w:style w:type="character" w:customStyle="1" w:styleId="ALTZChar1Char">
    <w:name w:val="样式 样式 正文缩进四号表正文正文非缩进特点正文双线ALT+Z标题四正文顶格悬挂正文顶格悬挂 Char文本正文1... + 首行... Char"/>
    <w:link w:val="ALTZChar1"/>
    <w:autoRedefine/>
    <w:qFormat/>
    <w:rPr>
      <w:kern w:val="2"/>
      <w:sz w:val="28"/>
    </w:rPr>
  </w:style>
  <w:style w:type="paragraph" w:customStyle="1" w:styleId="1TimesNewRoman6">
    <w:name w:val="样式 样式1 + (西文) Times New Roman (中文) 黑体 四号 段前: 6 磅"/>
    <w:basedOn w:val="aa"/>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kern w:val="2"/>
      <w:sz w:val="28"/>
      <w:szCs w:val="20"/>
    </w:rPr>
  </w:style>
  <w:style w:type="paragraph" w:customStyle="1" w:styleId="2510">
    <w:name w:val="样式 四号 行距: 最小值 25 磅1"/>
    <w:basedOn w:val="aa"/>
    <w:link w:val="251CharChar"/>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8"/>
    </w:rPr>
  </w:style>
  <w:style w:type="character" w:customStyle="1" w:styleId="251CharChar">
    <w:name w:val="样式 四号 行距: 最小值 25 磅1 Char Char"/>
    <w:link w:val="2510"/>
    <w:autoRedefine/>
    <w:qFormat/>
    <w:rPr>
      <w:rFonts w:cs="宋体"/>
      <w:kern w:val="2"/>
      <w:sz w:val="28"/>
      <w:szCs w:val="28"/>
    </w:rPr>
  </w:style>
  <w:style w:type="paragraph" w:customStyle="1" w:styleId="661">
    <w:name w:val="样式 (中文) 黑体 四号 居中 段前: 6 磅 段后: 6 磅"/>
    <w:basedOn w:val="aa"/>
    <w:link w:val="66Char"/>
    <w:qFormat/>
    <w:pPr>
      <w:widowControl w:val="0"/>
      <w:kinsoku/>
      <w:autoSpaceDE/>
      <w:autoSpaceDN/>
      <w:adjustRightInd/>
      <w:snapToGrid/>
      <w:spacing w:before="120" w:after="120"/>
      <w:jc w:val="center"/>
      <w:textAlignment w:val="auto"/>
    </w:pPr>
    <w:rPr>
      <w:rFonts w:ascii="Times New Roman" w:eastAsia="黑体" w:hAnsi="Times New Roman" w:cs="Times New Roman"/>
      <w:snapToGrid/>
      <w:color w:val="auto"/>
      <w:kern w:val="2"/>
      <w:sz w:val="28"/>
      <w:szCs w:val="20"/>
    </w:rPr>
  </w:style>
  <w:style w:type="character" w:customStyle="1" w:styleId="66Char">
    <w:name w:val="样式 (中文) 黑体 四号 居中 段前: 6 磅 段后: 6 磅 Char"/>
    <w:link w:val="661"/>
    <w:qFormat/>
    <w:rPr>
      <w:rFonts w:eastAsia="黑体"/>
      <w:kern w:val="2"/>
      <w:sz w:val="28"/>
    </w:rPr>
  </w:style>
  <w:style w:type="paragraph" w:customStyle="1" w:styleId="2sect12H2CharChar11CharCharTimesNewRo">
    <w:name w:val="样式 标题 2节sect 1.2H2 Char Char标题 1.1Char Char + Times New Ro..."/>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3325">
    <w:name w:val="样式 (中文) 黑体 四号 黑色 段前: 3 磅 段后: 3 磅 行距: 最小值 25 磅"/>
    <w:basedOn w:val="aa"/>
    <w:qFormat/>
    <w:pPr>
      <w:widowControl w:val="0"/>
      <w:kinsoku/>
      <w:autoSpaceDE/>
      <w:autoSpaceDN/>
      <w:adjustRightInd/>
      <w:snapToGrid/>
      <w:spacing w:before="60" w:after="60" w:line="500" w:lineRule="atLeast"/>
      <w:jc w:val="both"/>
      <w:textAlignment w:val="auto"/>
    </w:pPr>
    <w:rPr>
      <w:rFonts w:ascii="Times New Roman" w:eastAsia="黑体" w:hAnsi="Times New Roman" w:cs="宋体"/>
      <w:snapToGrid/>
      <w:kern w:val="2"/>
      <w:sz w:val="28"/>
      <w:szCs w:val="20"/>
    </w:rPr>
  </w:style>
  <w:style w:type="paragraph" w:customStyle="1" w:styleId="3332530">
    <w:name w:val="样式 标题 3 + (中文) 黑体 四号 非加粗 段前: 3 磅 段后: 3 磅 行距: 最小值 25 磅3"/>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paragraph" w:customStyle="1" w:styleId="yuan">
    <w:name w:val="yuan正文"/>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4"/>
    </w:rPr>
  </w:style>
  <w:style w:type="paragraph" w:customStyle="1" w:styleId="wjh">
    <w:name w:val="正文wjh"/>
    <w:basedOn w:val="aa"/>
    <w:autoRedefine/>
    <w:qFormat/>
    <w:pPr>
      <w:widowControl w:val="0"/>
      <w:kinsoku/>
      <w:autoSpaceDE/>
      <w:autoSpaceDN/>
      <w:adjustRightInd/>
      <w:snapToGrid/>
      <w:spacing w:line="480" w:lineRule="exact"/>
      <w:ind w:firstLineChars="200" w:firstLine="560"/>
      <w:jc w:val="both"/>
      <w:textAlignment w:val="auto"/>
    </w:pPr>
    <w:rPr>
      <w:rFonts w:ascii="Times New Roman" w:eastAsia="宋体" w:hAnsi="Times New Roman" w:cs="Times New Roman"/>
      <w:snapToGrid/>
      <w:color w:val="auto"/>
      <w:kern w:val="2"/>
      <w:sz w:val="28"/>
      <w:szCs w:val="20"/>
    </w:rPr>
  </w:style>
  <w:style w:type="character" w:customStyle="1" w:styleId="1CharChar3">
    <w:name w:val="样式 标题 1 + (符号) 宋体 Char Char"/>
    <w:link w:val="1ffffff7"/>
    <w:qFormat/>
    <w:rPr>
      <w:b/>
      <w:bCs/>
      <w:kern w:val="44"/>
      <w:sz w:val="36"/>
      <w:szCs w:val="44"/>
    </w:rPr>
  </w:style>
  <w:style w:type="paragraph" w:customStyle="1" w:styleId="1ffffff7">
    <w:name w:val="样式 标题 1 + (符号) 宋体"/>
    <w:basedOn w:val="15"/>
    <w:link w:val="1CharChar3"/>
    <w:autoRedefine/>
    <w:qFormat/>
    <w:pPr>
      <w:widowControl w:val="0"/>
      <w:tabs>
        <w:tab w:val="left" w:pos="432"/>
      </w:tabs>
      <w:kinsoku/>
      <w:autoSpaceDE/>
      <w:autoSpaceDN/>
      <w:adjustRightInd/>
      <w:snapToGrid/>
      <w:spacing w:before="120" w:after="120" w:line="360" w:lineRule="auto"/>
      <w:jc w:val="both"/>
      <w:textAlignment w:val="auto"/>
    </w:pPr>
    <w:rPr>
      <w:rFonts w:ascii="Times New Roman" w:eastAsia="宋体" w:hAnsi="Times New Roman" w:cs="Times New Roman"/>
      <w:snapToGrid/>
      <w:color w:val="auto"/>
      <w:sz w:val="36"/>
    </w:rPr>
  </w:style>
  <w:style w:type="paragraph" w:customStyle="1" w:styleId="yuan0">
    <w:name w:val="yuan一级标题"/>
    <w:basedOn w:val="15"/>
    <w:link w:val="yuanChar"/>
    <w:autoRedefine/>
    <w:qFormat/>
    <w:pPr>
      <w:widowControl w:val="0"/>
      <w:kinsoku/>
      <w:autoSpaceDE/>
      <w:autoSpaceDN/>
      <w:adjustRightInd/>
      <w:snapToGrid/>
      <w:spacing w:before="120" w:after="120" w:line="420" w:lineRule="auto"/>
      <w:jc w:val="both"/>
      <w:textAlignment w:val="auto"/>
    </w:pPr>
    <w:rPr>
      <w:rFonts w:ascii="Times New Roman" w:eastAsia="宋体" w:hAnsi="Times New Roman" w:cs="Times New Roman"/>
      <w:snapToGrid/>
      <w:color w:val="auto"/>
      <w:sz w:val="30"/>
      <w:szCs w:val="30"/>
    </w:rPr>
  </w:style>
  <w:style w:type="character" w:customStyle="1" w:styleId="yuanChar">
    <w:name w:val="yuan一级标题 Char"/>
    <w:link w:val="yuan0"/>
    <w:qFormat/>
    <w:rPr>
      <w:b/>
      <w:bCs/>
      <w:kern w:val="44"/>
      <w:sz w:val="30"/>
      <w:szCs w:val="30"/>
    </w:rPr>
  </w:style>
  <w:style w:type="character" w:customStyle="1" w:styleId="afffffffffffffffffffa">
    <w:name w:val="样式 正文 +"/>
    <w:autoRedefine/>
    <w:qFormat/>
    <w:rPr>
      <w:kern w:val="0"/>
      <w:sz w:val="28"/>
    </w:rPr>
  </w:style>
  <w:style w:type="paragraph" w:customStyle="1" w:styleId="yuan1">
    <w:name w:val="yuan表名"/>
    <w:autoRedefine/>
    <w:qFormat/>
    <w:pPr>
      <w:spacing w:line="360" w:lineRule="auto"/>
      <w:ind w:firstLine="482"/>
      <w:jc w:val="center"/>
    </w:pPr>
    <w:rPr>
      <w:rFonts w:eastAsia="仿宋_GB2312"/>
      <w:b/>
      <w:kern w:val="2"/>
      <w:sz w:val="24"/>
      <w:szCs w:val="24"/>
    </w:rPr>
  </w:style>
  <w:style w:type="character" w:customStyle="1" w:styleId="Char39">
    <w:name w:val="批注主题 Char3"/>
    <w:autoRedefine/>
    <w:qFormat/>
    <w:rPr>
      <w:b/>
      <w:bCs/>
      <w:kern w:val="2"/>
      <w:sz w:val="21"/>
      <w:szCs w:val="24"/>
    </w:rPr>
  </w:style>
  <w:style w:type="paragraph" w:customStyle="1" w:styleId="lisj22">
    <w:name w:val="样式 样式 正文lisj + 首行缩进:  2 字符 + 首行缩进:  2 字符"/>
    <w:basedOn w:val="aa"/>
    <w:autoRedefine/>
    <w:qFormat/>
    <w:pPr>
      <w:widowControl w:val="0"/>
      <w:kinsoku/>
      <w:autoSpaceDE/>
      <w:autoSpaceDN/>
      <w:adjustRightInd/>
      <w:snapToGrid/>
      <w:spacing w:line="480" w:lineRule="atLeast"/>
      <w:ind w:firstLineChars="200" w:firstLine="560"/>
      <w:jc w:val="both"/>
      <w:textAlignment w:val="auto"/>
    </w:pPr>
    <w:rPr>
      <w:rFonts w:ascii="Times New Roman" w:eastAsia="宋体" w:hAnsi="Times New Roman" w:cs="宋体"/>
      <w:snapToGrid/>
      <w:color w:val="auto"/>
      <w:kern w:val="2"/>
      <w:sz w:val="28"/>
      <w:szCs w:val="20"/>
    </w:rPr>
  </w:style>
  <w:style w:type="character" w:customStyle="1" w:styleId="Char2e">
    <w:name w:val="结束语 Char2"/>
    <w:autoRedefine/>
    <w:qFormat/>
    <w:rPr>
      <w:kern w:val="2"/>
      <w:sz w:val="30"/>
      <w:szCs w:val="30"/>
    </w:rPr>
  </w:style>
  <w:style w:type="paragraph" w:customStyle="1" w:styleId="CharCharCharCharCharChar1Char2">
    <w:name w:val="Char Char Char Char Char Char1 Char2"/>
    <w:basedOn w:val="aa"/>
    <w:autoRedefine/>
    <w:uiPriority w:val="99"/>
    <w:qFormat/>
    <w:pPr>
      <w:kinsoku/>
      <w:autoSpaceDE/>
      <w:autoSpaceDN/>
      <w:adjustRightInd/>
      <w:snapToGrid/>
      <w:spacing w:after="160" w:line="240" w:lineRule="exact"/>
      <w:textAlignment w:val="auto"/>
    </w:pPr>
    <w:rPr>
      <w:rFonts w:ascii="Verdana" w:eastAsia="宋体" w:hAnsi="Verdana" w:cs="Times New Roman"/>
      <w:snapToGrid/>
      <w:color w:val="auto"/>
      <w:szCs w:val="20"/>
      <w:lang w:eastAsia="en-US"/>
    </w:rPr>
  </w:style>
  <w:style w:type="paragraph" w:customStyle="1" w:styleId="CharCharCharCharCharChar1Char1">
    <w:name w:val="Char Char Char Char Char Char1 Char1"/>
    <w:basedOn w:val="aa"/>
    <w:autoRedefine/>
    <w:uiPriority w:val="99"/>
    <w:qFormat/>
    <w:pPr>
      <w:kinsoku/>
      <w:autoSpaceDE/>
      <w:autoSpaceDN/>
      <w:adjustRightInd/>
      <w:snapToGrid/>
      <w:spacing w:after="160" w:line="240" w:lineRule="exact"/>
      <w:textAlignment w:val="auto"/>
    </w:pPr>
    <w:rPr>
      <w:rFonts w:ascii="Verdana" w:eastAsia="宋体" w:hAnsi="Verdana" w:cs="Times New Roman"/>
      <w:snapToGrid/>
      <w:color w:val="auto"/>
      <w:szCs w:val="20"/>
      <w:lang w:eastAsia="en-US"/>
    </w:rPr>
  </w:style>
  <w:style w:type="paragraph" w:customStyle="1" w:styleId="Char2CharCharCharCharCharCharCharCharCharCharCharChar">
    <w:name w:val="Char2 Char Char Char Char Char Char Char Char Char Char Char Char"/>
    <w:basedOn w:val="aa"/>
    <w:uiPriority w:val="99"/>
    <w:qFormat/>
    <w:pPr>
      <w:widowControl w:val="0"/>
      <w:kinsoku/>
      <w:autoSpaceDE/>
      <w:autoSpaceDN/>
      <w:adjustRightInd/>
      <w:snapToGrid/>
      <w:spacing w:line="360" w:lineRule="auto"/>
      <w:ind w:firstLineChars="200" w:firstLine="200"/>
      <w:jc w:val="both"/>
      <w:textAlignment w:val="auto"/>
    </w:pPr>
    <w:rPr>
      <w:rFonts w:ascii="Tahoma" w:eastAsia="宋体" w:hAnsi="Tahoma" w:cs="Times New Roman"/>
      <w:snapToGrid/>
      <w:color w:val="auto"/>
      <w:kern w:val="2"/>
      <w:sz w:val="24"/>
      <w:szCs w:val="24"/>
    </w:rPr>
  </w:style>
  <w:style w:type="paragraph" w:customStyle="1" w:styleId="400">
    <w:name w:val="样式 标题 4 + 首行缩进:  0 厘米"/>
    <w:basedOn w:val="40"/>
    <w:autoRedefine/>
    <w:qFormat/>
    <w:pPr>
      <w:adjustRightInd/>
      <w:spacing w:before="0" w:after="0" w:line="500" w:lineRule="atLeast"/>
      <w:textAlignment w:val="auto"/>
    </w:pPr>
    <w:rPr>
      <w:rFonts w:ascii="Times New Roman" w:eastAsia="宋体" w:hAnsi="Times New Roman" w:cs="宋体"/>
      <w:b w:val="0"/>
      <w:kern w:val="2"/>
    </w:rPr>
  </w:style>
  <w:style w:type="character" w:customStyle="1" w:styleId="Char3a">
    <w:name w:val="明显引用 Char3"/>
    <w:autoRedefine/>
    <w:qFormat/>
    <w:rPr>
      <w:b/>
      <w:bCs/>
      <w:i/>
      <w:iCs/>
      <w:color w:val="4F81BD"/>
      <w:kern w:val="2"/>
      <w:sz w:val="21"/>
      <w:szCs w:val="22"/>
    </w:rPr>
  </w:style>
  <w:style w:type="character" w:customStyle="1" w:styleId="textcontents">
    <w:name w:val="textcontents"/>
    <w:autoRedefine/>
    <w:qFormat/>
    <w:rPr>
      <w:rFonts w:cs="Times New Roman"/>
    </w:rPr>
  </w:style>
  <w:style w:type="character" w:customStyle="1" w:styleId="CharCharf4">
    <w:name w:val="批注文字 Char Char"/>
    <w:autoRedefine/>
    <w:qFormat/>
    <w:rPr>
      <w:rFonts w:ascii="宋体" w:eastAsia="宋体" w:hAnsi="Times New Roman" w:cs="Times New Roman"/>
      <w:sz w:val="28"/>
      <w:szCs w:val="20"/>
    </w:rPr>
  </w:style>
  <w:style w:type="character" w:customStyle="1" w:styleId="Char1f">
    <w:name w:val="批注框文本 Char1"/>
    <w:autoRedefine/>
    <w:qFormat/>
    <w:rPr>
      <w:kern w:val="2"/>
      <w:sz w:val="18"/>
      <w:szCs w:val="18"/>
    </w:rPr>
  </w:style>
  <w:style w:type="character" w:customStyle="1" w:styleId="Char3b">
    <w:name w:val="引用 Char3"/>
    <w:autoRedefine/>
    <w:qFormat/>
    <w:rPr>
      <w:i/>
      <w:iCs/>
      <w:color w:val="000000"/>
      <w:kern w:val="2"/>
      <w:sz w:val="21"/>
      <w:szCs w:val="22"/>
    </w:rPr>
  </w:style>
  <w:style w:type="paragraph" w:customStyle="1" w:styleId="flNote">
    <w:name w:val="flNote"/>
    <w:basedOn w:val="aa"/>
    <w:autoRedefine/>
    <w:qFormat/>
    <w:pPr>
      <w:widowControl w:val="0"/>
      <w:kinsoku/>
      <w:autoSpaceDE/>
      <w:autoSpaceDN/>
      <w:snapToGrid/>
      <w:spacing w:before="320" w:after="160" w:line="360" w:lineRule="atLeast"/>
      <w:jc w:val="center"/>
    </w:pPr>
    <w:rPr>
      <w:rFonts w:eastAsia="黑体" w:hAnsi="Times New Roman" w:cs="Times New Roman"/>
      <w:snapToGrid/>
      <w:color w:val="auto"/>
      <w:sz w:val="30"/>
      <w:szCs w:val="20"/>
    </w:rPr>
  </w:style>
  <w:style w:type="paragraph" w:customStyle="1" w:styleId="afffffffffffffffffffb">
    <w:name w:val="空半行"/>
    <w:basedOn w:val="aa"/>
    <w:qFormat/>
    <w:pPr>
      <w:widowControl w:val="0"/>
      <w:kinsoku/>
      <w:autoSpaceDE/>
      <w:autoSpaceDN/>
      <w:snapToGrid/>
      <w:spacing w:line="120" w:lineRule="exact"/>
      <w:jc w:val="both"/>
    </w:pPr>
    <w:rPr>
      <w:rFonts w:ascii="Times New Roman" w:eastAsia="仿宋_GB2312" w:hAnsi="Times New Roman" w:cs="Times New Roman"/>
      <w:snapToGrid/>
      <w:color w:val="FFFFFF"/>
      <w:sz w:val="30"/>
      <w:szCs w:val="20"/>
    </w:rPr>
  </w:style>
  <w:style w:type="character" w:customStyle="1" w:styleId="Char2f">
    <w:name w:val="纯文本 Char2"/>
    <w:qFormat/>
    <w:rPr>
      <w:rFonts w:ascii="宋体" w:hAnsi="Courier New"/>
      <w:kern w:val="2"/>
      <w:sz w:val="21"/>
    </w:rPr>
  </w:style>
  <w:style w:type="paragraph" w:customStyle="1" w:styleId="3ff3">
    <w:name w:val="3"/>
    <w:basedOn w:val="aa"/>
    <w:next w:val="37"/>
    <w:autoRedefine/>
    <w:qFormat/>
    <w:pPr>
      <w:widowControl w:val="0"/>
      <w:kinsoku/>
      <w:autoSpaceDE/>
      <w:autoSpaceDN/>
      <w:adjustRightInd/>
      <w:snapToGrid/>
      <w:jc w:val="both"/>
      <w:textAlignment w:val="auto"/>
    </w:pPr>
    <w:rPr>
      <w:rFonts w:ascii="宋体" w:eastAsia="宋体" w:hAnsi="Times New Roman" w:cs="宋体"/>
      <w:snapToGrid/>
      <w:color w:val="auto"/>
      <w:kern w:val="2"/>
      <w:sz w:val="24"/>
      <w:szCs w:val="24"/>
    </w:rPr>
  </w:style>
  <w:style w:type="paragraph" w:customStyle="1" w:styleId="2fffe">
    <w:name w:val="2"/>
    <w:basedOn w:val="aa"/>
    <w:next w:val="aff2"/>
    <w:qFormat/>
    <w:pPr>
      <w:widowControl w:val="0"/>
      <w:kinsoku/>
      <w:autoSpaceDE/>
      <w:autoSpaceDN/>
      <w:adjustRightInd/>
      <w:snapToGrid/>
      <w:ind w:left="432"/>
      <w:jc w:val="both"/>
      <w:textAlignment w:val="auto"/>
    </w:pPr>
    <w:rPr>
      <w:rFonts w:ascii="Times New Roman" w:eastAsia="宋体" w:hAnsi="Times New Roman" w:cs="Times New Roman"/>
      <w:snapToGrid/>
      <w:color w:val="auto"/>
      <w:kern w:val="2"/>
    </w:rPr>
  </w:style>
  <w:style w:type="paragraph" w:customStyle="1" w:styleId="XW">
    <w:name w:val="XW正文"/>
    <w:basedOn w:val="aff2"/>
    <w:autoRedefine/>
    <w:qFormat/>
    <w:pPr>
      <w:adjustRightInd w:val="0"/>
      <w:snapToGrid w:val="0"/>
      <w:spacing w:line="300" w:lineRule="auto"/>
      <w:ind w:firstLineChars="200" w:firstLine="520"/>
      <w:jc w:val="left"/>
    </w:pPr>
    <w:rPr>
      <w:kern w:val="0"/>
    </w:rPr>
  </w:style>
  <w:style w:type="paragraph" w:customStyle="1" w:styleId="afffffffffffffffffffc">
    <w:name w:val="金安桥正文"/>
    <w:basedOn w:val="aff2"/>
    <w:autoRedefine/>
    <w:qFormat/>
    <w:pPr>
      <w:adjustRightInd w:val="0"/>
      <w:spacing w:line="300" w:lineRule="auto"/>
      <w:ind w:firstLineChars="200" w:firstLine="200"/>
      <w:jc w:val="left"/>
    </w:pPr>
    <w:rPr>
      <w:kern w:val="0"/>
    </w:rPr>
  </w:style>
  <w:style w:type="character" w:customStyle="1" w:styleId="afffffffffffffffffffd">
    <w:name w:val="样式 粉红"/>
    <w:qFormat/>
    <w:rPr>
      <w:color w:val="auto"/>
      <w:u w:val="none"/>
    </w:rPr>
  </w:style>
  <w:style w:type="paragraph" w:customStyle="1" w:styleId="p17">
    <w:name w:val="p17"/>
    <w:basedOn w:val="aa"/>
    <w:autoRedefine/>
    <w:qFormat/>
    <w:pPr>
      <w:kinsoku/>
      <w:autoSpaceDE/>
      <w:autoSpaceDN/>
      <w:adjustRightInd/>
      <w:snapToGrid/>
      <w:jc w:val="both"/>
      <w:textAlignment w:val="auto"/>
    </w:pPr>
    <w:rPr>
      <w:rFonts w:ascii="Times New Roman" w:eastAsia="宋体" w:hAnsi="Times New Roman" w:cs="Times New Roman"/>
      <w:snapToGrid/>
      <w:color w:val="auto"/>
    </w:rPr>
  </w:style>
  <w:style w:type="character" w:customStyle="1" w:styleId="1115">
    <w:name w:val="不明显参考111"/>
    <w:autoRedefine/>
    <w:uiPriority w:val="31"/>
    <w:qFormat/>
    <w:rPr>
      <w:smallCaps/>
    </w:rPr>
  </w:style>
  <w:style w:type="character" w:customStyle="1" w:styleId="Charffffc">
    <w:name w:val="标准文本 Char"/>
    <w:link w:val="afffffffffffffffffffe"/>
    <w:qFormat/>
    <w:rPr>
      <w:sz w:val="24"/>
    </w:rPr>
  </w:style>
  <w:style w:type="paragraph" w:customStyle="1" w:styleId="afffffffffffffffffffe">
    <w:name w:val="标准文本"/>
    <w:basedOn w:val="aa"/>
    <w:link w:val="Charffffc"/>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Times New Roman"/>
      <w:snapToGrid/>
      <w:color w:val="auto"/>
      <w:sz w:val="24"/>
      <w:szCs w:val="20"/>
    </w:rPr>
  </w:style>
  <w:style w:type="paragraph" w:customStyle="1" w:styleId="4f8">
    <w:name w:val="4"/>
    <w:autoRedefine/>
    <w:qFormat/>
    <w:pPr>
      <w:widowControl w:val="0"/>
      <w:jc w:val="both"/>
    </w:pPr>
    <w:rPr>
      <w:kern w:val="2"/>
      <w:sz w:val="21"/>
      <w:szCs w:val="21"/>
    </w:rPr>
  </w:style>
  <w:style w:type="paragraph" w:customStyle="1" w:styleId="2ffff">
    <w:name w:val="批注主题2"/>
    <w:basedOn w:val="afc"/>
    <w:next w:val="afc"/>
    <w:qFormat/>
    <w:rPr>
      <w:b/>
      <w:szCs w:val="20"/>
    </w:rPr>
  </w:style>
  <w:style w:type="character" w:customStyle="1" w:styleId="H1Char">
    <w:name w:val="H1 Char"/>
    <w:autoRedefine/>
    <w:qFormat/>
    <w:rPr>
      <w:rFonts w:ascii="宋体" w:eastAsia="宋体" w:hAnsi="Times New Roman"/>
      <w:b/>
      <w:kern w:val="44"/>
      <w:sz w:val="32"/>
    </w:rPr>
  </w:style>
  <w:style w:type="character" w:customStyle="1" w:styleId="1CharChar4">
    <w:name w:val="普通文字1 Char Char"/>
    <w:autoRedefine/>
    <w:qFormat/>
    <w:rPr>
      <w:rFonts w:ascii="宋体" w:eastAsia="宋体" w:hAnsi="Courier New"/>
      <w:kern w:val="2"/>
      <w:sz w:val="21"/>
      <w:lang w:val="en-US" w:eastAsia="zh-CN"/>
    </w:rPr>
  </w:style>
  <w:style w:type="character" w:customStyle="1" w:styleId="1116">
    <w:name w:val="不明显强调111"/>
    <w:autoRedefine/>
    <w:uiPriority w:val="19"/>
    <w:qFormat/>
    <w:rPr>
      <w:i/>
      <w:iCs/>
    </w:rPr>
  </w:style>
  <w:style w:type="character" w:customStyle="1" w:styleId="CharChar30">
    <w:name w:val="Char Char3"/>
    <w:qFormat/>
    <w:rPr>
      <w:rFonts w:eastAsia="宋体"/>
      <w:b/>
      <w:sz w:val="21"/>
      <w:lang w:val="en-US" w:eastAsia="zh-CN"/>
    </w:rPr>
  </w:style>
  <w:style w:type="character" w:customStyle="1" w:styleId="1117">
    <w:name w:val="明显参考111"/>
    <w:uiPriority w:val="32"/>
    <w:qFormat/>
    <w:rPr>
      <w:smallCaps/>
      <w:spacing w:val="5"/>
      <w:u w:val="single"/>
    </w:rPr>
  </w:style>
  <w:style w:type="character" w:customStyle="1" w:styleId="1118">
    <w:name w:val="书籍标题111"/>
    <w:autoRedefine/>
    <w:uiPriority w:val="33"/>
    <w:qFormat/>
    <w:rPr>
      <w:i/>
      <w:iCs/>
      <w:smallCaps/>
      <w:spacing w:val="5"/>
    </w:rPr>
  </w:style>
  <w:style w:type="character" w:customStyle="1" w:styleId="1119">
    <w:name w:val="明显强调111"/>
    <w:autoRedefine/>
    <w:uiPriority w:val="21"/>
    <w:qFormat/>
    <w:rPr>
      <w:b/>
      <w:bCs/>
    </w:rPr>
  </w:style>
  <w:style w:type="paragraph" w:customStyle="1" w:styleId="affffffffffffffffffff">
    <w:name w:val="建设方案正文"/>
    <w:basedOn w:val="aa"/>
    <w:autoRedefine/>
    <w:qFormat/>
    <w:pPr>
      <w:widowControl w:val="0"/>
      <w:kinsoku/>
      <w:autoSpaceDE/>
      <w:autoSpaceDN/>
      <w:adjustRightInd/>
      <w:spacing w:beforeLines="50" w:line="360" w:lineRule="auto"/>
      <w:ind w:firstLineChars="200" w:firstLine="200"/>
      <w:jc w:val="both"/>
      <w:textAlignment w:val="auto"/>
    </w:pPr>
    <w:rPr>
      <w:rFonts w:ascii="新宋体" w:eastAsia="新宋体" w:hAnsi="新宋体" w:cs="Times New Roman"/>
      <w:snapToGrid/>
      <w:color w:val="auto"/>
      <w:kern w:val="2"/>
      <w:sz w:val="24"/>
      <w:szCs w:val="20"/>
    </w:rPr>
  </w:style>
  <w:style w:type="paragraph" w:customStyle="1" w:styleId="Char101">
    <w:name w:val="Char10"/>
    <w:basedOn w:val="aa"/>
    <w:autoRedefine/>
    <w:qFormat/>
    <w:pPr>
      <w:widowControl w:val="0"/>
      <w:tabs>
        <w:tab w:val="left" w:pos="360"/>
      </w:tabs>
      <w:kinsoku/>
      <w:autoSpaceDE/>
      <w:autoSpaceDN/>
      <w:adjustRightInd/>
      <w:snapToGrid/>
      <w:jc w:val="both"/>
      <w:textAlignment w:val="auto"/>
    </w:pPr>
    <w:rPr>
      <w:rFonts w:ascii="Times New Roman" w:eastAsia="宋体" w:hAnsi="Times New Roman" w:cs="Times New Roman"/>
      <w:snapToGrid/>
      <w:color w:val="auto"/>
      <w:kern w:val="2"/>
      <w:sz w:val="24"/>
      <w:szCs w:val="24"/>
    </w:rPr>
  </w:style>
  <w:style w:type="paragraph" w:customStyle="1" w:styleId="ItemStepinTable">
    <w:name w:val="Item Step in Table"/>
    <w:autoRedefine/>
    <w:qFormat/>
    <w:pPr>
      <w:tabs>
        <w:tab w:val="left" w:pos="397"/>
        <w:tab w:val="left" w:pos="780"/>
      </w:tabs>
      <w:spacing w:before="40" w:after="40"/>
      <w:ind w:left="780" w:hanging="360"/>
      <w:jc w:val="both"/>
    </w:pPr>
    <w:rPr>
      <w:rFonts w:ascii="Arial" w:hAnsi="Arial" w:cs="Arial"/>
      <w:sz w:val="18"/>
      <w:szCs w:val="18"/>
    </w:rPr>
  </w:style>
  <w:style w:type="paragraph" w:customStyle="1" w:styleId="3ff4">
    <w:name w:val="条目3"/>
    <w:basedOn w:val="2ff3"/>
    <w:autoRedefine/>
    <w:qFormat/>
    <w:pPr>
      <w:tabs>
        <w:tab w:val="left" w:pos="360"/>
        <w:tab w:val="left" w:pos="420"/>
        <w:tab w:val="left" w:pos="720"/>
      </w:tabs>
      <w:adjustRightInd/>
      <w:spacing w:line="360" w:lineRule="auto"/>
      <w:ind w:left="720" w:firstLineChars="0" w:hanging="720"/>
      <w:jc w:val="both"/>
      <w:textAlignment w:val="auto"/>
    </w:pPr>
    <w:rPr>
      <w:rFonts w:cs="Courier New"/>
      <w:color w:val="000000"/>
      <w:sz w:val="24"/>
      <w:szCs w:val="21"/>
    </w:rPr>
  </w:style>
  <w:style w:type="paragraph" w:customStyle="1" w:styleId="TOC111">
    <w:name w:val="TOC 标题111"/>
    <w:basedOn w:val="15"/>
    <w:next w:val="aa"/>
    <w:autoRedefine/>
    <w:uiPriority w:val="39"/>
    <w:qFormat/>
    <w:pPr>
      <w:kinsoku/>
      <w:autoSpaceDE/>
      <w:autoSpaceDN/>
      <w:adjustRightInd/>
      <w:snapToGrid/>
      <w:spacing w:before="480" w:after="0" w:line="276" w:lineRule="auto"/>
      <w:textAlignment w:val="auto"/>
      <w:outlineLvl w:val="9"/>
    </w:pPr>
    <w:rPr>
      <w:rFonts w:ascii="Cambria" w:eastAsia="宋体" w:hAnsi="Cambria" w:cs="Times New Roman"/>
      <w:snapToGrid/>
      <w:color w:val="365F91"/>
      <w:kern w:val="0"/>
      <w:sz w:val="28"/>
      <w:szCs w:val="28"/>
    </w:rPr>
  </w:style>
  <w:style w:type="paragraph" w:customStyle="1" w:styleId="reader-word-layer">
    <w:name w:val="reader-word-layer"/>
    <w:basedOn w:val="aa"/>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ffffd">
    <w:name w:val="■小四 Char"/>
    <w:basedOn w:val="aa"/>
    <w:next w:val="aa"/>
    <w:qFormat/>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CharCharChar1CharCharCharChar">
    <w:name w:val="Char Char Char1 Char Char Char Char"/>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Paragraf">
    <w:name w:val="Paragraf"/>
    <w:basedOn w:val="aa"/>
    <w:autoRedefine/>
    <w:qFormat/>
    <w:pPr>
      <w:kinsoku/>
      <w:overflowPunct w:val="0"/>
      <w:snapToGrid/>
      <w:spacing w:before="120"/>
      <w:ind w:left="454" w:hanging="454"/>
    </w:pPr>
    <w:rPr>
      <w:rFonts w:ascii="Times New Roman" w:eastAsia="Times New Roman" w:hAnsi="Times New Roman" w:cs="Times New Roman"/>
      <w:snapToGrid/>
      <w:color w:val="auto"/>
      <w:sz w:val="22"/>
      <w:szCs w:val="20"/>
      <w:lang w:eastAsia="en-US"/>
    </w:rPr>
  </w:style>
  <w:style w:type="paragraph" w:customStyle="1" w:styleId="CharCharChar1CharCharCharChar1">
    <w:name w:val="Char Char Char1 Char Char Char Char1"/>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111a">
    <w:name w:val="修订111"/>
    <w:qFormat/>
    <w:rPr>
      <w:kern w:val="2"/>
      <w:sz w:val="21"/>
    </w:rPr>
  </w:style>
  <w:style w:type="paragraph" w:customStyle="1" w:styleId="Char1CharCharCharCharCharChar">
    <w:name w:val="Char1 Char Char Char Char Char Char"/>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085200">
    <w:name w:val="样式 小四 首行缩进:  0.85 厘米 行距: 固定值 20 磅"/>
    <w:basedOn w:val="aa"/>
    <w:autoRedefine/>
    <w:qFormat/>
    <w:pPr>
      <w:widowControl w:val="0"/>
      <w:kinsoku/>
      <w:autoSpaceDE/>
      <w:autoSpaceDN/>
      <w:adjustRightInd/>
      <w:snapToGrid/>
      <w:spacing w:line="500" w:lineRule="exact"/>
      <w:ind w:firstLine="482"/>
      <w:jc w:val="both"/>
      <w:textAlignment w:val="auto"/>
    </w:pPr>
    <w:rPr>
      <w:rFonts w:ascii="Times New Roman" w:eastAsia="宋体" w:hAnsi="Times New Roman" w:cs="宋体"/>
      <w:snapToGrid/>
      <w:color w:val="auto"/>
      <w:sz w:val="24"/>
      <w:szCs w:val="24"/>
    </w:rPr>
  </w:style>
  <w:style w:type="paragraph" w:customStyle="1" w:styleId="Body">
    <w:name w:val="Body"/>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CharCharCharCharCharChar0">
    <w:name w:val="Char Char 字元 字元 字元 Char Char Char Char"/>
    <w:basedOn w:val="aa"/>
    <w:autoRedefine/>
    <w:qFormat/>
    <w:pPr>
      <w:widowControl w:val="0"/>
      <w:kinsoku/>
      <w:autoSpaceDE/>
      <w:autoSpaceDN/>
      <w:snapToGrid/>
      <w:spacing w:line="360" w:lineRule="auto"/>
      <w:jc w:val="both"/>
      <w:textAlignment w:val="auto"/>
    </w:pPr>
    <w:rPr>
      <w:rFonts w:ascii="Times New Roman" w:eastAsia="宋体" w:hAnsi="Times New Roman" w:cs="Times New Roman"/>
      <w:snapToGrid/>
      <w:color w:val="auto"/>
      <w:sz w:val="24"/>
      <w:szCs w:val="20"/>
    </w:rPr>
  </w:style>
  <w:style w:type="paragraph" w:customStyle="1" w:styleId="ItemList">
    <w:name w:val="Item List"/>
    <w:qFormat/>
    <w:pPr>
      <w:spacing w:line="300" w:lineRule="auto"/>
      <w:ind w:left="1701"/>
      <w:jc w:val="both"/>
    </w:pPr>
    <w:rPr>
      <w:rFonts w:ascii="Arial" w:hAnsi="Arial"/>
    </w:rPr>
  </w:style>
  <w:style w:type="paragraph" w:customStyle="1" w:styleId="affffffffffffffffffff0">
    <w:name w:val="正文 + 小四"/>
    <w:basedOn w:val="aa"/>
    <w:autoRedefine/>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Times New Roman"/>
      <w:snapToGrid/>
      <w:color w:val="auto"/>
      <w:kern w:val="2"/>
      <w:sz w:val="24"/>
      <w:szCs w:val="20"/>
    </w:rPr>
  </w:style>
  <w:style w:type="paragraph" w:customStyle="1" w:styleId="GB2312152">
    <w:name w:val="样式 正文文本缩进 + 仿宋_GB2312 加粗 行距: 1.5 倍行距"/>
    <w:basedOn w:val="1f1"/>
    <w:qFormat/>
    <w:pPr>
      <w:widowControl/>
      <w:spacing w:after="120" w:line="360" w:lineRule="auto"/>
      <w:ind w:left="420" w:firstLineChars="0" w:hanging="360"/>
      <w:jc w:val="left"/>
    </w:pPr>
    <w:rPr>
      <w:rFonts w:ascii="仿宋_GB2312" w:eastAsia="仿宋_GB2312" w:hAnsi="仿宋" w:cs="仿宋_GB2312"/>
      <w:b/>
      <w:bCs/>
      <w:lang w:eastAsia="en-US"/>
    </w:rPr>
  </w:style>
  <w:style w:type="paragraph" w:customStyle="1" w:styleId="Style355">
    <w:name w:val="_Style 355"/>
    <w:basedOn w:val="aa"/>
    <w:autoRedefine/>
    <w:qFormat/>
    <w:pPr>
      <w:widowControl w:val="0"/>
      <w:kinsoku/>
      <w:autoSpaceDE/>
      <w:autoSpaceDN/>
      <w:snapToGrid/>
      <w:spacing w:line="360" w:lineRule="auto"/>
      <w:jc w:val="both"/>
      <w:textAlignment w:val="auto"/>
    </w:pPr>
    <w:rPr>
      <w:rFonts w:ascii="Times New Roman" w:eastAsia="宋体" w:hAnsi="Times New Roman" w:cs="Times New Roman"/>
      <w:snapToGrid/>
      <w:color w:val="auto"/>
      <w:kern w:val="2"/>
      <w:szCs w:val="24"/>
    </w:rPr>
  </w:style>
  <w:style w:type="paragraph" w:customStyle="1" w:styleId="2ffff0">
    <w:name w:val="项目2"/>
    <w:qFormat/>
    <w:pPr>
      <w:tabs>
        <w:tab w:val="left" w:pos="425"/>
      </w:tabs>
      <w:spacing w:before="120" w:after="120" w:line="360" w:lineRule="auto"/>
      <w:ind w:left="425" w:hanging="425"/>
    </w:pPr>
    <w:rPr>
      <w:rFonts w:eastAsia="仿宋_GB2312"/>
      <w:sz w:val="24"/>
    </w:rPr>
  </w:style>
  <w:style w:type="paragraph" w:customStyle="1" w:styleId="2ffff1">
    <w:name w:val="首行缩2字"/>
    <w:basedOn w:val="aa"/>
    <w:autoRedefine/>
    <w:qFormat/>
    <w:pPr>
      <w:widowControl w:val="0"/>
      <w:kinsoku/>
      <w:autoSpaceDE/>
      <w:autoSpaceDN/>
      <w:adjustRightInd/>
      <w:snapToGrid/>
      <w:ind w:firstLineChars="200" w:firstLine="200"/>
      <w:jc w:val="both"/>
      <w:textAlignment w:val="auto"/>
    </w:pPr>
    <w:rPr>
      <w:rFonts w:ascii="Times New Roman" w:eastAsia="宋体" w:hAnsi="Times New Roman" w:cs="Times New Roman"/>
      <w:snapToGrid/>
      <w:color w:val="auto"/>
      <w:kern w:val="2"/>
      <w:sz w:val="24"/>
      <w:szCs w:val="24"/>
    </w:rPr>
  </w:style>
  <w:style w:type="paragraph" w:customStyle="1" w:styleId="int">
    <w:name w:val="int"/>
    <w:basedOn w:val="aa"/>
    <w:autoRedefine/>
    <w:qFormat/>
    <w:pPr>
      <w:widowControl w:val="0"/>
      <w:kinsoku/>
      <w:autoSpaceDE/>
      <w:autoSpaceDN/>
      <w:adjustRightInd/>
      <w:snapToGrid/>
      <w:spacing w:line="360" w:lineRule="auto"/>
      <w:ind w:firstLine="454"/>
      <w:jc w:val="both"/>
      <w:textAlignment w:val="auto"/>
    </w:pPr>
    <w:rPr>
      <w:rFonts w:ascii="Times New Roman" w:eastAsia="宋体" w:hAnsi="Times New Roman" w:cs="Times New Roman"/>
      <w:snapToGrid/>
      <w:color w:val="auto"/>
      <w:kern w:val="2"/>
      <w:sz w:val="24"/>
      <w:szCs w:val="24"/>
    </w:rPr>
  </w:style>
  <w:style w:type="paragraph" w:customStyle="1" w:styleId="1ffffff8">
    <w:name w:val="缺省文本:1"/>
    <w:basedOn w:val="aa"/>
    <w:autoRedefine/>
    <w:qFormat/>
    <w:pPr>
      <w:widowControl w:val="0"/>
      <w:kinsoku/>
      <w:snapToGrid/>
      <w:spacing w:line="480" w:lineRule="exact"/>
      <w:textAlignment w:val="auto"/>
    </w:pPr>
    <w:rPr>
      <w:rFonts w:ascii="宋体" w:eastAsia="宋体" w:hAnsi="Times New Roman" w:cs="Times New Roman"/>
      <w:snapToGrid/>
      <w:color w:val="auto"/>
      <w:sz w:val="24"/>
      <w:szCs w:val="24"/>
    </w:rPr>
  </w:style>
  <w:style w:type="paragraph" w:customStyle="1" w:styleId="11f">
    <w:name w:val="日期11"/>
    <w:basedOn w:val="aa"/>
    <w:next w:val="aa"/>
    <w:autoRedefine/>
    <w:qFormat/>
    <w:pPr>
      <w:widowControl w:val="0"/>
      <w:tabs>
        <w:tab w:val="left" w:pos="425"/>
      </w:tabs>
      <w:kinsoku/>
      <w:snapToGrid/>
      <w:spacing w:before="60" w:after="60" w:line="312" w:lineRule="atLeast"/>
      <w:ind w:left="420" w:hanging="420"/>
      <w:jc w:val="right"/>
    </w:pPr>
    <w:rPr>
      <w:rFonts w:ascii="Times New Roman" w:eastAsia="宋体" w:hAnsi="Times New Roman" w:cs="Times New Roman"/>
      <w:snapToGrid/>
      <w:color w:val="auto"/>
      <w:sz w:val="44"/>
      <w:szCs w:val="20"/>
    </w:rPr>
  </w:style>
  <w:style w:type="paragraph" w:customStyle="1" w:styleId="ParaCharCharCharCharCharCharCharCharChar1CharCharCharCharCharCharCharCharCharCharCharCharChar">
    <w:name w:val="默认段落字体 Para Char Char Char Char Char Char Char Char Char1 Char Char Char Char Char Char Char Char Char Char Char Char Char"/>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pa-19">
    <w:name w:val="pa-19"/>
    <w:basedOn w:val="aa"/>
    <w:autoRedefine/>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a20">
    <w:name w:val="a2"/>
    <w:basedOn w:val="aa"/>
    <w:autoRedefine/>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itemlist1">
    <w:name w:val="itemlist1"/>
    <w:basedOn w:val="aa"/>
    <w:autoRedefine/>
    <w:uiPriority w:val="99"/>
    <w:qFormat/>
    <w:pPr>
      <w:kinsoku/>
      <w:autoSpaceDE/>
      <w:autoSpaceDN/>
      <w:adjustRightInd/>
      <w:snapToGrid/>
      <w:spacing w:after="120" w:line="300" w:lineRule="atLeast"/>
      <w:textAlignment w:val="auto"/>
    </w:pPr>
    <w:rPr>
      <w:rFonts w:ascii="宋体" w:eastAsia="宋体" w:hAnsi="宋体" w:cs="宋体"/>
      <w:snapToGrid/>
      <w:color w:val="auto"/>
      <w:sz w:val="18"/>
      <w:szCs w:val="18"/>
    </w:rPr>
  </w:style>
  <w:style w:type="paragraph" w:customStyle="1" w:styleId="pa-5">
    <w:name w:val="pa-5"/>
    <w:basedOn w:val="aa"/>
    <w:autoRedefine/>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a21">
    <w:name w:val="a21"/>
    <w:basedOn w:val="aa"/>
    <w:autoRedefine/>
    <w:uiPriority w:val="99"/>
    <w:qFormat/>
    <w:pPr>
      <w:kinsoku/>
      <w:autoSpaceDE/>
      <w:autoSpaceDN/>
      <w:adjustRightInd/>
      <w:snapToGrid/>
      <w:spacing w:after="120" w:line="300" w:lineRule="atLeast"/>
      <w:textAlignment w:val="auto"/>
    </w:pPr>
    <w:rPr>
      <w:rFonts w:ascii="宋体" w:eastAsia="宋体" w:hAnsi="宋体" w:cs="宋体"/>
      <w:snapToGrid/>
      <w:color w:val="auto"/>
      <w:sz w:val="18"/>
      <w:szCs w:val="18"/>
    </w:rPr>
  </w:style>
  <w:style w:type="paragraph" w:customStyle="1" w:styleId="CharCharCharCharCharCharCharCharCharCharCharChar1Char">
    <w:name w:val="Char Char Char Char Char Char Char Char Char Char Char Char1 Char"/>
    <w:basedOn w:val="aa"/>
    <w:autoRedefine/>
    <w:uiPriority w:val="99"/>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paragraph" w:customStyle="1" w:styleId="paramtit">
    <w:name w:val="param_tit"/>
    <w:basedOn w:val="aa"/>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pa-16">
    <w:name w:val="pa-16"/>
    <w:basedOn w:val="aa"/>
    <w:autoRedefine/>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pa-21">
    <w:name w:val="pa-21"/>
    <w:basedOn w:val="aa"/>
    <w:autoRedefine/>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pa-20">
    <w:name w:val="pa-20"/>
    <w:basedOn w:val="aa"/>
    <w:autoRedefine/>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455">
    <w:name w:val="样式 标题 4 + 段前: 5 磅 段后: 5 磅 行距: 单倍行距"/>
    <w:basedOn w:val="40"/>
    <w:uiPriority w:val="99"/>
    <w:qFormat/>
    <w:pPr>
      <w:tabs>
        <w:tab w:val="left" w:pos="851"/>
      </w:tabs>
      <w:spacing w:before="100" w:after="100" w:line="240" w:lineRule="auto"/>
      <w:jc w:val="left"/>
      <w:textAlignment w:val="auto"/>
    </w:pPr>
    <w:rPr>
      <w:rFonts w:cs="宋体"/>
      <w:bCs/>
    </w:rPr>
  </w:style>
  <w:style w:type="paragraph" w:customStyle="1" w:styleId="Titel2">
    <w:name w:val="Titel 2"/>
    <w:basedOn w:val="aa"/>
    <w:autoRedefine/>
    <w:uiPriority w:val="99"/>
    <w:qFormat/>
    <w:pPr>
      <w:widowControl w:val="0"/>
      <w:tabs>
        <w:tab w:val="decimal" w:leader="underscore" w:pos="8504"/>
        <w:tab w:val="right" w:pos="9923"/>
      </w:tabs>
      <w:kinsoku/>
      <w:adjustRightInd/>
      <w:snapToGrid/>
      <w:textAlignment w:val="auto"/>
    </w:pPr>
    <w:rPr>
      <w:rFonts w:ascii="Helvetica-Black" w:eastAsia="宋体" w:hAnsi="Helvetica-Black" w:cs="Times New Roman"/>
      <w:b/>
      <w:snapToGrid/>
      <w:color w:val="auto"/>
      <w:sz w:val="28"/>
      <w:szCs w:val="20"/>
      <w:lang w:eastAsia="en-US"/>
    </w:rPr>
  </w:style>
  <w:style w:type="paragraph" w:customStyle="1" w:styleId="3h3H3sect12366">
    <w:name w:val="样式 标题 3h3H3sect1.2.3 + 五号 段前: 6 磅 段后: 6 磅 行距: 单倍行距"/>
    <w:basedOn w:val="34"/>
    <w:uiPriority w:val="99"/>
    <w:qFormat/>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GB23120">
    <w:name w:val="标题 + 仿宋_GB2312"/>
    <w:basedOn w:val="aa"/>
    <w:autoRedefine/>
    <w:uiPriority w:val="99"/>
    <w:qFormat/>
    <w:pPr>
      <w:widowControl w:val="0"/>
      <w:tabs>
        <w:tab w:val="left" w:pos="4084"/>
      </w:tabs>
      <w:kinsoku/>
      <w:autoSpaceDE/>
      <w:autoSpaceDN/>
      <w:adjustRightInd/>
      <w:snapToGrid/>
      <w:spacing w:before="120" w:line="360" w:lineRule="auto"/>
      <w:ind w:left="4084" w:hanging="1200"/>
      <w:jc w:val="both"/>
      <w:textAlignment w:val="auto"/>
    </w:pPr>
    <w:rPr>
      <w:rFonts w:ascii="仿宋_GB2312" w:eastAsia="仿宋_GB2312" w:hAnsi="宋体" w:cs="Times New Roman"/>
      <w:b/>
      <w:snapToGrid/>
      <w:kern w:val="2"/>
      <w:sz w:val="24"/>
      <w:szCs w:val="20"/>
    </w:rPr>
  </w:style>
  <w:style w:type="paragraph" w:customStyle="1" w:styleId="CharCharChar1CharCharChar">
    <w:name w:val="Char Char Char1 Char Char Char"/>
    <w:basedOn w:val="aa"/>
    <w:autoRedefine/>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1CharCharChar">
    <w:name w:val="1 Char Char Char"/>
    <w:basedOn w:val="aa"/>
    <w:uiPriority w:val="99"/>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tabletext">
    <w:name w:val="tabletext"/>
    <w:basedOn w:val="aa"/>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11f0">
    <w:name w:val="无间隔11"/>
    <w:uiPriority w:val="99"/>
    <w:qFormat/>
    <w:pPr>
      <w:widowControl w:val="0"/>
      <w:jc w:val="both"/>
    </w:pPr>
    <w:rPr>
      <w:rFonts w:ascii="Calibri" w:hAnsi="Calibri" w:cs="Calibri"/>
      <w:kern w:val="2"/>
      <w:sz w:val="21"/>
      <w:szCs w:val="21"/>
    </w:rPr>
  </w:style>
  <w:style w:type="character" w:customStyle="1" w:styleId="ZW4LP152WChar">
    <w:name w:val="ZW 4L P1.5 2W Char"/>
    <w:link w:val="ZW4LP152W"/>
    <w:autoRedefine/>
    <w:qFormat/>
    <w:locked/>
    <w:rPr>
      <w:rFonts w:ascii="宋体" w:hAnsi="宋体" w:cs="宋体"/>
      <w:sz w:val="24"/>
    </w:rPr>
  </w:style>
  <w:style w:type="paragraph" w:customStyle="1" w:styleId="ZW4LP152W">
    <w:name w:val="ZW 4L P1.5 2W"/>
    <w:basedOn w:val="aa"/>
    <w:link w:val="ZW4LP152WChar"/>
    <w:autoRedefine/>
    <w:qFormat/>
    <w:pPr>
      <w:widowControl w:val="0"/>
      <w:kinsoku/>
      <w:autoSpaceDE/>
      <w:autoSpaceDN/>
      <w:adjustRightInd/>
      <w:snapToGrid/>
      <w:spacing w:line="360" w:lineRule="auto"/>
      <w:ind w:firstLine="480"/>
      <w:jc w:val="both"/>
      <w:textAlignment w:val="auto"/>
    </w:pPr>
    <w:rPr>
      <w:rFonts w:ascii="宋体" w:eastAsia="宋体" w:hAnsi="宋体" w:cs="宋体"/>
      <w:snapToGrid/>
      <w:color w:val="auto"/>
      <w:sz w:val="24"/>
      <w:szCs w:val="20"/>
    </w:rPr>
  </w:style>
  <w:style w:type="paragraph" w:customStyle="1" w:styleId="pa-18">
    <w:name w:val="pa-18"/>
    <w:basedOn w:val="aa"/>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pa-13">
    <w:name w:val="pa-13"/>
    <w:basedOn w:val="aa"/>
    <w:uiPriority w:val="99"/>
    <w:qFormat/>
    <w:pPr>
      <w:kinsoku/>
      <w:autoSpaceDE/>
      <w:autoSpaceDN/>
      <w:adjustRightInd/>
      <w:snapToGrid/>
      <w:spacing w:before="150" w:after="150"/>
      <w:textAlignment w:val="auto"/>
    </w:pPr>
    <w:rPr>
      <w:rFonts w:ascii="宋体" w:eastAsia="宋体" w:hAnsi="宋体" w:cs="宋体"/>
      <w:snapToGrid/>
      <w:color w:val="auto"/>
      <w:sz w:val="24"/>
      <w:szCs w:val="24"/>
    </w:rPr>
  </w:style>
  <w:style w:type="paragraph" w:customStyle="1" w:styleId="a10">
    <w:name w:val="a1"/>
    <w:basedOn w:val="aa"/>
    <w:autoRedefine/>
    <w:uiPriority w:val="99"/>
    <w:qFormat/>
    <w:pPr>
      <w:kinsoku/>
      <w:autoSpaceDE/>
      <w:autoSpaceDN/>
      <w:adjustRightInd/>
      <w:snapToGrid/>
      <w:spacing w:after="80" w:line="200" w:lineRule="atLeast"/>
      <w:textAlignment w:val="auto"/>
    </w:pPr>
    <w:rPr>
      <w:rFonts w:ascii="宋体" w:eastAsia="宋体" w:hAnsi="宋体" w:cs="宋体"/>
      <w:snapToGrid/>
      <w:color w:val="auto"/>
      <w:sz w:val="12"/>
      <w:szCs w:val="12"/>
    </w:rPr>
  </w:style>
  <w:style w:type="paragraph" w:customStyle="1" w:styleId="1ffffff9">
    <w:name w:val="编号 1"/>
    <w:basedOn w:val="aa"/>
    <w:autoRedefine/>
    <w:uiPriority w:val="99"/>
    <w:qFormat/>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eastAsia="宋体" w:hAnsi="Times New Roman" w:cs="Times New Roman"/>
      <w:snapToGrid/>
      <w:color w:val="auto"/>
      <w:kern w:val="2"/>
      <w:sz w:val="24"/>
      <w:szCs w:val="24"/>
    </w:rPr>
  </w:style>
  <w:style w:type="paragraph" w:customStyle="1" w:styleId="21f">
    <w:name w:val="列出段落21"/>
    <w:basedOn w:val="aa"/>
    <w:autoRedefine/>
    <w:uiPriority w:val="99"/>
    <w:qFormat/>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szCs w:val="24"/>
    </w:rPr>
  </w:style>
  <w:style w:type="character" w:customStyle="1" w:styleId="btn-lnk-alignl2">
    <w:name w:val="btn-lnk-alignl2"/>
    <w:autoRedefine/>
    <w:qFormat/>
  </w:style>
  <w:style w:type="character" w:customStyle="1" w:styleId="ca-9">
    <w:name w:val="ca-9"/>
    <w:autoRedefine/>
    <w:qFormat/>
  </w:style>
  <w:style w:type="character" w:customStyle="1" w:styleId="ca-2">
    <w:name w:val="ca-2"/>
    <w:autoRedefine/>
    <w:qFormat/>
  </w:style>
  <w:style w:type="character" w:customStyle="1" w:styleId="black">
    <w:name w:val="black"/>
    <w:qFormat/>
  </w:style>
  <w:style w:type="character" w:customStyle="1" w:styleId="emailstyle17">
    <w:name w:val="emailstyle17"/>
    <w:autoRedefine/>
    <w:qFormat/>
    <w:rPr>
      <w:rFonts w:ascii="Arial" w:hAnsi="Arial" w:cs="Arial" w:hint="default"/>
      <w:color w:val="auto"/>
      <w:sz w:val="20"/>
    </w:rPr>
  </w:style>
  <w:style w:type="character" w:customStyle="1" w:styleId="ca-1">
    <w:name w:val="ca-1"/>
    <w:qFormat/>
  </w:style>
  <w:style w:type="character" w:customStyle="1" w:styleId="tpccontent1">
    <w:name w:val="tpc_content1"/>
    <w:autoRedefine/>
    <w:qFormat/>
    <w:rPr>
      <w:sz w:val="15"/>
    </w:rPr>
  </w:style>
  <w:style w:type="character" w:customStyle="1" w:styleId="h31">
    <w:name w:val="h31"/>
    <w:qFormat/>
    <w:rPr>
      <w:sz w:val="21"/>
    </w:rPr>
  </w:style>
  <w:style w:type="character" w:customStyle="1" w:styleId="lh15s">
    <w:name w:val="lh15 s"/>
    <w:autoRedefine/>
    <w:qFormat/>
  </w:style>
  <w:style w:type="character" w:customStyle="1" w:styleId="font101">
    <w:name w:val="font101"/>
    <w:autoRedefine/>
    <w:qFormat/>
    <w:rPr>
      <w:rFonts w:ascii="宋体" w:eastAsia="宋体" w:hAnsi="宋体" w:cs="宋体" w:hint="eastAsia"/>
      <w:color w:val="000000"/>
      <w:sz w:val="20"/>
      <w:szCs w:val="20"/>
      <w:u w:val="none"/>
    </w:rPr>
  </w:style>
  <w:style w:type="character" w:customStyle="1" w:styleId="ca-8">
    <w:name w:val="ca-8"/>
    <w:qFormat/>
  </w:style>
  <w:style w:type="character" w:customStyle="1" w:styleId="param-name">
    <w:name w:val="param-name"/>
    <w:qFormat/>
  </w:style>
  <w:style w:type="character" w:customStyle="1" w:styleId="mtit">
    <w:name w:val="m_tit"/>
    <w:autoRedefine/>
    <w:qFormat/>
  </w:style>
  <w:style w:type="character" w:customStyle="1" w:styleId="font81">
    <w:name w:val="font81"/>
    <w:autoRedefine/>
    <w:qFormat/>
    <w:rPr>
      <w:rFonts w:ascii="宋体" w:eastAsia="宋体" w:hAnsi="宋体" w:cs="宋体" w:hint="eastAsia"/>
      <w:color w:val="auto"/>
      <w:sz w:val="20"/>
      <w:szCs w:val="20"/>
      <w:u w:val="none"/>
    </w:rPr>
  </w:style>
  <w:style w:type="character" w:customStyle="1" w:styleId="font91">
    <w:name w:val="font91"/>
    <w:autoRedefine/>
    <w:qFormat/>
    <w:rPr>
      <w:rFonts w:ascii="Arial" w:hAnsi="Arial" w:cs="Arial" w:hint="default"/>
      <w:color w:val="auto"/>
      <w:sz w:val="20"/>
      <w:szCs w:val="20"/>
      <w:u w:val="none"/>
    </w:rPr>
  </w:style>
  <w:style w:type="paragraph" w:customStyle="1" w:styleId="1523">
    <w:name w:val="样式 样式 小四 行距: 1.5 倍行距 + 首行缩进:  2 字符"/>
    <w:basedOn w:val="aa"/>
    <w:link w:val="152Char1"/>
    <w:autoRedefine/>
    <w:qFormat/>
    <w:pPr>
      <w:widowControl w:val="0"/>
      <w:kinsoku/>
      <w:autoSpaceDE/>
      <w:autoSpaceDN/>
      <w:adjustRightInd/>
      <w:snapToGrid/>
      <w:spacing w:line="460" w:lineRule="atLeast"/>
      <w:ind w:firstLineChars="200" w:firstLine="480"/>
      <w:jc w:val="both"/>
      <w:textAlignment w:val="auto"/>
    </w:pPr>
    <w:rPr>
      <w:rFonts w:ascii="Times New Roman" w:eastAsia="宋体" w:hAnsi="Times New Roman" w:cs="Times New Roman"/>
      <w:snapToGrid/>
      <w:color w:val="auto"/>
      <w:sz w:val="24"/>
      <w:szCs w:val="20"/>
    </w:rPr>
  </w:style>
  <w:style w:type="character" w:customStyle="1" w:styleId="152Char1">
    <w:name w:val="样式 样式 小四 行距: 1.5 倍行距 + 首行缩进:  2 字符 Char"/>
    <w:link w:val="1523"/>
    <w:qFormat/>
    <w:rPr>
      <w:sz w:val="24"/>
    </w:rPr>
  </w:style>
  <w:style w:type="character" w:customStyle="1" w:styleId="085151CharCharCharCharCharChar">
    <w:name w:val="样式 样式 首行缩进:  0.85 厘米 行距: 1.5 倍行距 + 黑色1 Char Char Char Char Char Char"/>
    <w:link w:val="085151CharCharCharCharChar"/>
    <w:qFormat/>
    <w:rPr>
      <w:rFonts w:cs="宋体"/>
      <w:color w:val="000000"/>
      <w:sz w:val="28"/>
    </w:rPr>
  </w:style>
  <w:style w:type="paragraph" w:customStyle="1" w:styleId="085151CharCharCharCharChar">
    <w:name w:val="样式 样式 首行缩进:  0.85 厘米 行距: 1.5 倍行距 + 黑色1 Char Char Char Char Char"/>
    <w:basedOn w:val="aa"/>
    <w:link w:val="085151CharCharCharCharChar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sz w:val="28"/>
      <w:szCs w:val="20"/>
    </w:rPr>
  </w:style>
  <w:style w:type="paragraph" w:customStyle="1" w:styleId="2head08h2MajorHeadingMajorHeading12CharHead">
    <w:name w:val="样式 标题 2节head 08h2Major HeadingMajor Heading1标题 2 CharHead..."/>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msonormal0">
    <w:name w:val="msonormal"/>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2112TimesNewRoman0">
    <w:name w:val="样式 标题 21.1标题 2 + (西文) Times New Roman (中文) 宋体 小四 段前: 0 磅 段后..."/>
    <w:basedOn w:val="23"/>
    <w:autoRedefine/>
    <w:qFormat/>
    <w:pPr>
      <w:widowControl w:val="0"/>
      <w:kinsoku/>
      <w:autoSpaceDE/>
      <w:autoSpaceDN/>
      <w:adjustRightInd/>
      <w:snapToGrid/>
      <w:spacing w:before="0" w:after="0" w:line="360" w:lineRule="auto"/>
      <w:jc w:val="both"/>
      <w:textAlignment w:val="auto"/>
    </w:pPr>
    <w:rPr>
      <w:rFonts w:ascii="Times New Roman" w:hAnsi="Times New Roman" w:cs="宋体"/>
      <w:snapToGrid/>
      <w:color w:val="auto"/>
      <w:kern w:val="2"/>
      <w:sz w:val="24"/>
      <w:szCs w:val="20"/>
    </w:rPr>
  </w:style>
  <w:style w:type="paragraph" w:customStyle="1" w:styleId="-20">
    <w:name w:val="正文-2"/>
    <w:basedOn w:val="aa"/>
    <w:link w:val="-2Char0"/>
    <w:autoRedefine/>
    <w:qFormat/>
    <w:pPr>
      <w:widowControl w:val="0"/>
      <w:kinsoku/>
      <w:autoSpaceDE/>
      <w:autoSpaceDN/>
      <w:adjustRightInd/>
      <w:snapToGrid/>
      <w:spacing w:line="500" w:lineRule="exact"/>
      <w:ind w:firstLineChars="200" w:firstLine="200"/>
      <w:jc w:val="both"/>
      <w:textAlignment w:val="auto"/>
    </w:pPr>
    <w:rPr>
      <w:rFonts w:ascii="宋体" w:eastAsia="宋体" w:hAnsi="Times New Roman" w:cs="Times New Roman"/>
      <w:snapToGrid/>
      <w:color w:val="auto"/>
      <w:kern w:val="2"/>
      <w:sz w:val="28"/>
      <w:szCs w:val="28"/>
    </w:rPr>
  </w:style>
  <w:style w:type="character" w:customStyle="1" w:styleId="-2Char0">
    <w:name w:val="正文-2 Char"/>
    <w:link w:val="-20"/>
    <w:qFormat/>
    <w:rPr>
      <w:rFonts w:ascii="宋体"/>
      <w:kern w:val="2"/>
      <w:sz w:val="28"/>
      <w:szCs w:val="28"/>
    </w:rPr>
  </w:style>
  <w:style w:type="paragraph" w:customStyle="1" w:styleId="CharCharCharChar2">
    <w:name w:val="Char Char Char Char2"/>
    <w:basedOn w:val="aa"/>
    <w:autoRedefine/>
    <w:qFormat/>
    <w:pPr>
      <w:widowControl w:val="0"/>
      <w:kinsoku/>
      <w:autoSpaceDE/>
      <w:autoSpaceDN/>
      <w:adjustRightInd/>
      <w:spacing w:line="440" w:lineRule="atLeast"/>
      <w:jc w:val="both"/>
      <w:textAlignment w:val="auto"/>
    </w:pPr>
    <w:rPr>
      <w:rFonts w:ascii="宋体" w:eastAsia="宋体" w:hAnsi="Times New Roman" w:cs="Times New Roman"/>
      <w:snapToGrid/>
      <w:color w:val="auto"/>
      <w:kern w:val="2"/>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f9"/>
    <w:autoRedefine/>
    <w:qFormat/>
    <w:rPr>
      <w:rFonts w:ascii="Tahoma" w:hAnsi="Tahoma" w:cs="Tahoma"/>
      <w:sz w:val="24"/>
    </w:rPr>
  </w:style>
  <w:style w:type="paragraph" w:customStyle="1" w:styleId="-5">
    <w:name w:val="表格-居中"/>
    <w:basedOn w:val="aa"/>
    <w:next w:val="aa"/>
    <w:autoRedefine/>
    <w:qFormat/>
    <w:pPr>
      <w:widowControl w:val="0"/>
      <w:kinsoku/>
      <w:autoSpaceDE/>
      <w:autoSpaceDN/>
      <w:adjustRightInd/>
      <w:snapToGrid/>
      <w:jc w:val="center"/>
      <w:textAlignment w:val="auto"/>
    </w:pPr>
    <w:rPr>
      <w:rFonts w:ascii="黑体" w:eastAsia="黑体" w:hAnsi="Times New Roman" w:cs="Times New Roman"/>
      <w:snapToGrid/>
      <w:color w:val="auto"/>
      <w:kern w:val="2"/>
    </w:rPr>
  </w:style>
  <w:style w:type="paragraph" w:customStyle="1" w:styleId="Char1CharCharCharCharCharCharCharCharChar">
    <w:name w:val="Char1 Char Char Char Char Char Char Char Char Char"/>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Char50">
    <w:name w:val="Char5"/>
    <w:basedOn w:val="aa"/>
    <w:autoRedefine/>
    <w:qFormat/>
    <w:pPr>
      <w:widowControl w:val="0"/>
      <w:kinsoku/>
      <w:autoSpaceDE/>
      <w:autoSpaceDN/>
      <w:adjustRightInd/>
      <w:snapToGrid/>
      <w:spacing w:line="360" w:lineRule="auto"/>
      <w:ind w:firstLineChars="200" w:firstLine="200"/>
      <w:jc w:val="both"/>
      <w:textAlignment w:val="auto"/>
    </w:pPr>
    <w:rPr>
      <w:rFonts w:ascii="宋体" w:eastAsia="宋体" w:hAnsi="宋体" w:cs="宋体"/>
      <w:snapToGrid/>
      <w:color w:val="auto"/>
      <w:kern w:val="2"/>
      <w:sz w:val="24"/>
      <w:szCs w:val="24"/>
    </w:rPr>
  </w:style>
  <w:style w:type="paragraph" w:customStyle="1" w:styleId="2ffff2">
    <w:name w:val="首行缩进:  2 字符"/>
    <w:basedOn w:val="aa"/>
    <w:link w:val="2Chara"/>
    <w:autoRedefine/>
    <w:qFormat/>
    <w:pPr>
      <w:widowControl w:val="0"/>
      <w:kinsoku/>
      <w:autoSpaceDE/>
      <w:autoSpaceDN/>
      <w:spacing w:line="360" w:lineRule="auto"/>
      <w:ind w:firstLineChars="200" w:firstLine="480"/>
      <w:textAlignment w:val="auto"/>
    </w:pPr>
    <w:rPr>
      <w:rFonts w:ascii="宋体" w:eastAsia="宋体" w:hAnsi="Times New Roman" w:cs="宋体"/>
      <w:snapToGrid/>
      <w:color w:val="auto"/>
      <w:kern w:val="2"/>
      <w:sz w:val="24"/>
      <w:szCs w:val="20"/>
    </w:rPr>
  </w:style>
  <w:style w:type="character" w:customStyle="1" w:styleId="2Chara">
    <w:name w:val="首行缩进:  2 字符 Char"/>
    <w:link w:val="2ffff2"/>
    <w:autoRedefine/>
    <w:qFormat/>
    <w:rPr>
      <w:rFonts w:ascii="宋体" w:cs="宋体"/>
      <w:kern w:val="2"/>
      <w:sz w:val="24"/>
    </w:rPr>
  </w:style>
  <w:style w:type="paragraph" w:customStyle="1" w:styleId="affffffffffffffffffff1">
    <w:name w:val="表格字体"/>
    <w:basedOn w:val="aa"/>
    <w:autoRedefine/>
    <w:qFormat/>
    <w:pPr>
      <w:widowControl w:val="0"/>
      <w:kinsoku/>
      <w:autoSpaceDE/>
      <w:autoSpaceDN/>
      <w:adjustRightInd/>
      <w:snapToGrid/>
      <w:jc w:val="center"/>
      <w:textAlignment w:val="auto"/>
    </w:pPr>
    <w:rPr>
      <w:rFonts w:ascii="Times New Roman" w:eastAsia="宋体" w:hAnsi="Times New Roman" w:cs="Times New Roman"/>
      <w:snapToGrid/>
      <w:color w:val="auto"/>
      <w:sz w:val="24"/>
      <w:szCs w:val="24"/>
    </w:rPr>
  </w:style>
  <w:style w:type="paragraph" w:customStyle="1" w:styleId="WPSPlain">
    <w:name w:val="WPS Plain"/>
    <w:autoRedefine/>
    <w:qFormat/>
  </w:style>
  <w:style w:type="paragraph" w:customStyle="1" w:styleId="affffffffffffffffffff2">
    <w:name w:val="表格文字 首列"/>
    <w:basedOn w:val="affffff3"/>
    <w:autoRedefine/>
    <w:qFormat/>
    <w:pPr>
      <w:adjustRightInd w:val="0"/>
      <w:snapToGrid w:val="0"/>
      <w:spacing w:before="0" w:after="0"/>
      <w:jc w:val="center"/>
    </w:pPr>
    <w:rPr>
      <w:rFonts w:ascii="Times New Roman" w:eastAsia="微软雅黑" w:hAnsi="Times New Roman"/>
      <w:sz w:val="21"/>
    </w:rPr>
  </w:style>
  <w:style w:type="character" w:customStyle="1" w:styleId="085152Char">
    <w:name w:val="样式 样式 首行缩进:  0.85 厘米 行距: 1.5 倍行距 + 黑色2 Char"/>
    <w:link w:val="085152"/>
    <w:autoRedefine/>
    <w:qFormat/>
    <w:rPr>
      <w:rFonts w:cs="宋体"/>
      <w:color w:val="000000"/>
      <w:spacing w:val="4"/>
      <w:sz w:val="28"/>
    </w:rPr>
  </w:style>
  <w:style w:type="paragraph" w:customStyle="1" w:styleId="085152">
    <w:name w:val="样式 样式 首行缩进:  0.85 厘米 行距: 1.5 倍行距 + 黑色2"/>
    <w:basedOn w:val="aa"/>
    <w:link w:val="085152Char"/>
    <w:autoRedefine/>
    <w:qFormat/>
    <w:pPr>
      <w:widowControl w:val="0"/>
      <w:kinsoku/>
      <w:autoSpaceDE/>
      <w:autoSpaceDN/>
      <w:adjustRightInd/>
      <w:snapToGrid/>
      <w:spacing w:line="500" w:lineRule="atLeast"/>
      <w:ind w:firstLineChars="50" w:firstLine="561"/>
      <w:textAlignment w:val="auto"/>
    </w:pPr>
    <w:rPr>
      <w:rFonts w:ascii="Times New Roman" w:eastAsia="宋体" w:hAnsi="Times New Roman" w:cs="宋体"/>
      <w:snapToGrid/>
      <w:spacing w:val="4"/>
      <w:sz w:val="28"/>
      <w:szCs w:val="20"/>
    </w:rPr>
  </w:style>
  <w:style w:type="character" w:customStyle="1" w:styleId="2TitleHeader211H2Heading2HiddenHeading2CCBSChar">
    <w:name w:val="样式 标题 2Title Header2标题 1.1H2Heading 2 HiddenHeading 2 CCBS... Char"/>
    <w:basedOn w:val="230"/>
    <w:link w:val="2TitleHeader211H2Heading2HiddenHeading2CCBS"/>
    <w:autoRedefine/>
    <w:qFormat/>
    <w:rPr>
      <w:rFonts w:ascii="Arial" w:eastAsia="黑体" w:hAnsi="Arial" w:cs="Times New Roman"/>
      <w:b/>
      <w:bCs/>
      <w:sz w:val="32"/>
      <w:szCs w:val="32"/>
    </w:rPr>
  </w:style>
  <w:style w:type="paragraph" w:customStyle="1" w:styleId="2TitleHeader211H2Heading2HiddenHeading2CCBS">
    <w:name w:val="样式 标题 2Title Header2标题 1.1H2Heading 2 HiddenHeading 2 CCBS..."/>
    <w:basedOn w:val="23"/>
    <w:link w:val="2TitleHeader211H2Heading2HiddenHeading2CCBSChar"/>
    <w:qFormat/>
    <w:pPr>
      <w:widowControl w:val="0"/>
      <w:kinsoku/>
      <w:autoSpaceDE/>
      <w:autoSpaceDN/>
      <w:adjustRightInd/>
      <w:snapToGrid/>
      <w:spacing w:before="260" w:after="260"/>
      <w:textAlignment w:val="auto"/>
    </w:pPr>
    <w:rPr>
      <w:rFonts w:ascii="Arial" w:eastAsia="黑体" w:hAnsi="Arial" w:cs="Times New Roman"/>
      <w:snapToGrid/>
      <w:color w:val="auto"/>
    </w:rPr>
  </w:style>
  <w:style w:type="paragraph" w:customStyle="1" w:styleId="2210">
    <w:name w:val="样式 居中 行距: 固定值 22 磅1"/>
    <w:basedOn w:val="aa"/>
    <w:autoRedefine/>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3ff5">
    <w:name w:val="正文缩进3"/>
    <w:basedOn w:val="aa"/>
    <w:autoRedefine/>
    <w:qFormat/>
    <w:pPr>
      <w:widowControl w:val="0"/>
      <w:kinsoku/>
      <w:autoSpaceDE/>
      <w:autoSpaceDN/>
      <w:adjustRightInd/>
      <w:snapToGrid/>
      <w:spacing w:line="360" w:lineRule="auto"/>
      <w:ind w:firstLineChars="200" w:firstLine="420"/>
      <w:jc w:val="both"/>
      <w:textAlignment w:val="auto"/>
    </w:pPr>
    <w:rPr>
      <w:rFonts w:ascii="Times New Roman" w:eastAsia="宋体" w:hAnsi="Times New Roman" w:cs="Times New Roman"/>
      <w:snapToGrid/>
      <w:color w:val="auto"/>
      <w:kern w:val="2"/>
      <w:szCs w:val="24"/>
    </w:rPr>
  </w:style>
  <w:style w:type="paragraph" w:customStyle="1" w:styleId="102">
    <w:name w:val="10"/>
    <w:basedOn w:val="aa"/>
    <w:next w:val="aa"/>
    <w:autoRedefine/>
    <w:uiPriority w:val="39"/>
    <w:unhideWhenUsed/>
    <w:qFormat/>
    <w:pPr>
      <w:widowControl w:val="0"/>
      <w:kinsoku/>
      <w:autoSpaceDE/>
      <w:autoSpaceDN/>
      <w:adjustRightInd/>
      <w:snapToGrid/>
      <w:ind w:left="1680"/>
      <w:textAlignment w:val="auto"/>
    </w:pPr>
    <w:rPr>
      <w:rFonts w:ascii="Calibri" w:eastAsia="宋体" w:hAnsi="Calibri" w:cs="Times New Roman"/>
      <w:snapToGrid/>
      <w:color w:val="auto"/>
      <w:kern w:val="2"/>
      <w:sz w:val="18"/>
      <w:szCs w:val="18"/>
    </w:rPr>
  </w:style>
  <w:style w:type="paragraph" w:customStyle="1" w:styleId="3ff6">
    <w:name w:val="纯文本3"/>
    <w:basedOn w:val="aa"/>
    <w:autoRedefine/>
    <w:qFormat/>
    <w:pPr>
      <w:widowControl w:val="0"/>
      <w:kinsoku/>
      <w:autoSpaceDE/>
      <w:autoSpaceDN/>
      <w:adjustRightInd/>
      <w:snapToGrid/>
      <w:spacing w:line="360" w:lineRule="auto"/>
      <w:jc w:val="both"/>
      <w:textAlignment w:val="auto"/>
    </w:pPr>
    <w:rPr>
      <w:rFonts w:ascii="宋体" w:eastAsia="宋体" w:hAnsi="Courier New" w:cs="Courier New"/>
      <w:snapToGrid/>
      <w:color w:val="auto"/>
      <w:kern w:val="2"/>
    </w:rPr>
  </w:style>
  <w:style w:type="paragraph" w:customStyle="1" w:styleId="1ffffffa">
    <w:name w:val="1正文"/>
    <w:basedOn w:val="aa"/>
    <w:link w:val="1Char7"/>
    <w:autoRedefine/>
    <w:qFormat/>
    <w:pPr>
      <w:widowControl w:val="0"/>
      <w:kinsoku/>
      <w:autoSpaceDE/>
      <w:autoSpaceDN/>
      <w:adjustRightInd/>
      <w:snapToGrid/>
      <w:spacing w:line="560" w:lineRule="exact"/>
      <w:ind w:firstLineChars="200" w:firstLine="200"/>
      <w:jc w:val="both"/>
      <w:textAlignment w:val="auto"/>
    </w:pPr>
    <w:rPr>
      <w:rFonts w:ascii="Times New Roman" w:eastAsia="仿宋" w:hAnsi="Times New Roman" w:cs="Times New Roman"/>
      <w:snapToGrid/>
      <w:color w:val="auto"/>
      <w:sz w:val="28"/>
      <w:szCs w:val="28"/>
    </w:rPr>
  </w:style>
  <w:style w:type="character" w:customStyle="1" w:styleId="1Char7">
    <w:name w:val="1正文 Char"/>
    <w:link w:val="1ffffffa"/>
    <w:autoRedefine/>
    <w:qFormat/>
    <w:rPr>
      <w:rFonts w:eastAsia="仿宋"/>
      <w:sz w:val="28"/>
      <w:szCs w:val="28"/>
    </w:rPr>
  </w:style>
  <w:style w:type="character" w:customStyle="1" w:styleId="Charffffe">
    <w:name w:val="一级标题 Char"/>
    <w:autoRedefine/>
    <w:qFormat/>
    <w:rPr>
      <w:rFonts w:ascii="黑体" w:eastAsia="黑体" w:hAnsi="黑体"/>
      <w:b/>
      <w:bCs/>
      <w:kern w:val="32"/>
      <w:sz w:val="32"/>
      <w:szCs w:val="32"/>
      <w:lang w:eastAsia="en-US" w:bidi="en-US"/>
    </w:rPr>
  </w:style>
  <w:style w:type="paragraph" w:customStyle="1" w:styleId="affffffffffffffffffff3">
    <w:name w:val="倪芳"/>
    <w:basedOn w:val="aa"/>
    <w:autoRedefine/>
    <w:qFormat/>
    <w:pPr>
      <w:widowControl w:val="0"/>
      <w:kinsoku/>
      <w:autoSpaceDE/>
      <w:autoSpaceDN/>
      <w:adjustRightInd/>
      <w:snapToGrid/>
      <w:spacing w:beforeLines="25" w:afterLines="15" w:line="400" w:lineRule="exact"/>
      <w:jc w:val="both"/>
      <w:textAlignment w:val="auto"/>
    </w:pPr>
    <w:rPr>
      <w:rFonts w:ascii="宋体" w:eastAsia="宋体" w:hAnsi="Courier New" w:cs="Courier New"/>
      <w:snapToGrid/>
      <w:color w:val="auto"/>
      <w:kern w:val="2"/>
      <w:sz w:val="24"/>
    </w:rPr>
  </w:style>
  <w:style w:type="paragraph" w:customStyle="1" w:styleId="Web">
    <w:name w:val="普通 (Web)"/>
    <w:basedOn w:val="aa"/>
    <w:autoRedefine/>
    <w:qFormat/>
    <w:pPr>
      <w:kinsoku/>
      <w:autoSpaceDE/>
      <w:autoSpaceDN/>
      <w:adjustRightInd/>
      <w:snapToGrid/>
      <w:spacing w:before="100" w:beforeAutospacing="1" w:after="100" w:afterAutospacing="1"/>
      <w:textAlignment w:val="auto"/>
    </w:pPr>
    <w:rPr>
      <w:rFonts w:ascii="宋体" w:eastAsia="宋体" w:hAnsi="宋体" w:cs="Times New Roman"/>
      <w:snapToGrid/>
      <w:color w:val="auto"/>
      <w:sz w:val="24"/>
      <w:szCs w:val="24"/>
    </w:rPr>
  </w:style>
  <w:style w:type="paragraph" w:customStyle="1" w:styleId="2ffff3">
    <w:name w:val="样式 标题 2 + (符号) 宋体 小四"/>
    <w:basedOn w:val="23"/>
    <w:autoRedefine/>
    <w:qFormat/>
    <w:pPr>
      <w:widowControl w:val="0"/>
      <w:kinsoku/>
      <w:autoSpaceDE/>
      <w:autoSpaceDN/>
      <w:adjustRightInd/>
      <w:snapToGrid/>
      <w:spacing w:before="260" w:after="260"/>
      <w:jc w:val="both"/>
      <w:textAlignment w:val="auto"/>
    </w:pPr>
    <w:rPr>
      <w:rFonts w:ascii="Arial" w:hAnsi="Arial" w:cs="Times New Roman"/>
      <w:b w:val="0"/>
      <w:snapToGrid/>
      <w:color w:val="auto"/>
      <w:kern w:val="2"/>
      <w:sz w:val="24"/>
    </w:rPr>
  </w:style>
  <w:style w:type="character" w:customStyle="1" w:styleId="Char80">
    <w:name w:val="Char8"/>
    <w:autoRedefine/>
    <w:qFormat/>
    <w:rPr>
      <w:rFonts w:ascii="Arial" w:eastAsia="黑体" w:hAnsi="Arial"/>
      <w:b/>
      <w:bCs/>
      <w:kern w:val="2"/>
      <w:sz w:val="32"/>
      <w:szCs w:val="32"/>
      <w:lang w:val="en-US" w:eastAsia="zh-CN" w:bidi="ar-SA"/>
    </w:rPr>
  </w:style>
  <w:style w:type="character" w:customStyle="1" w:styleId="2Charb">
    <w:name w:val="样式 标题 2 + (符号) 宋体 小四 Char"/>
    <w:autoRedefine/>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f9"/>
    <w:autoRedefine/>
    <w:qFormat/>
    <w:rPr>
      <w:rFonts w:ascii="Tahoma" w:hAnsi="Tahoma"/>
      <w:sz w:val="24"/>
    </w:rPr>
  </w:style>
  <w:style w:type="character" w:customStyle="1" w:styleId="CharChar24">
    <w:name w:val="Char Char24"/>
    <w:autoRedefine/>
    <w:qFormat/>
    <w:rPr>
      <w:rFonts w:eastAsia="宋体"/>
      <w:kern w:val="2"/>
      <w:sz w:val="24"/>
      <w:lang w:val="en-US" w:eastAsia="zh-CN" w:bidi="ar-SA"/>
    </w:rPr>
  </w:style>
  <w:style w:type="paragraph" w:customStyle="1" w:styleId="Char140">
    <w:name w:val="Char14"/>
    <w:basedOn w:val="aa"/>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character" w:customStyle="1" w:styleId="CharChar113">
    <w:name w:val="Char Char113"/>
    <w:autoRedefine/>
    <w:uiPriority w:val="99"/>
    <w:qFormat/>
    <w:rPr>
      <w:rFonts w:eastAsia="宋体"/>
      <w:kern w:val="2"/>
      <w:sz w:val="24"/>
      <w:lang w:val="en-US" w:eastAsia="zh-CN" w:bidi="ar-SA"/>
    </w:rPr>
  </w:style>
  <w:style w:type="paragraph" w:customStyle="1" w:styleId="CharCharCharChar5">
    <w:name w:val="Char Char Char Char5"/>
    <w:basedOn w:val="aa"/>
    <w:autoRedefine/>
    <w:qFormat/>
    <w:pPr>
      <w:kinsoku/>
      <w:autoSpaceDE/>
      <w:autoSpaceDN/>
      <w:adjustRightInd/>
      <w:snapToGrid/>
      <w:spacing w:after="160" w:line="240" w:lineRule="exact"/>
      <w:textAlignment w:val="auto"/>
    </w:pPr>
    <w:rPr>
      <w:rFonts w:ascii="Times New Roman" w:eastAsia="宋体" w:hAnsi="Times New Roman" w:cs="Times New Roman"/>
      <w:snapToGrid/>
      <w:color w:val="auto"/>
      <w:kern w:val="2"/>
      <w:szCs w:val="20"/>
    </w:rPr>
  </w:style>
  <w:style w:type="character" w:customStyle="1" w:styleId="H4Char">
    <w:name w:val="H4 Char"/>
    <w:autoRedefine/>
    <w:qFormat/>
    <w:rPr>
      <w:b/>
      <w:sz w:val="28"/>
    </w:rPr>
  </w:style>
  <w:style w:type="character" w:customStyle="1" w:styleId="Heading1Char">
    <w:name w:val="Heading 1 Char"/>
    <w:autoRedefine/>
    <w:qFormat/>
    <w:locked/>
    <w:rPr>
      <w:rFonts w:ascii="黑体" w:eastAsia="黑体" w:hAnsi="Times New Roman" w:cs="Times New Roman"/>
      <w:kern w:val="0"/>
      <w:sz w:val="20"/>
      <w:szCs w:val="20"/>
    </w:rPr>
  </w:style>
  <w:style w:type="character" w:customStyle="1" w:styleId="Heading2Char">
    <w:name w:val="Heading 2 Char"/>
    <w:autoRedefine/>
    <w:qFormat/>
    <w:locked/>
    <w:rPr>
      <w:rFonts w:ascii="Times New Roman" w:eastAsia="宋体" w:hAnsi="Times New Roman" w:cs="Times New Roman"/>
      <w:b/>
      <w:kern w:val="0"/>
      <w:sz w:val="32"/>
      <w:szCs w:val="32"/>
    </w:rPr>
  </w:style>
  <w:style w:type="character" w:customStyle="1" w:styleId="Heading4Char">
    <w:name w:val="Heading 4 Char"/>
    <w:autoRedefine/>
    <w:qFormat/>
    <w:locked/>
    <w:rPr>
      <w:rFonts w:ascii="Times New Roman" w:eastAsia="宋体" w:hAnsi="Times New Roman" w:cs="Times New Roman"/>
      <w:b/>
      <w:kern w:val="0"/>
      <w:sz w:val="20"/>
      <w:szCs w:val="20"/>
    </w:rPr>
  </w:style>
  <w:style w:type="character" w:customStyle="1" w:styleId="DateChar">
    <w:name w:val="Date Char"/>
    <w:qFormat/>
    <w:locked/>
    <w:rPr>
      <w:rFonts w:ascii="Times New Roman" w:eastAsia="宋体" w:hAnsi="Times New Roman" w:cs="Times New Roman"/>
      <w:sz w:val="20"/>
      <w:szCs w:val="20"/>
    </w:rPr>
  </w:style>
  <w:style w:type="character" w:customStyle="1" w:styleId="PlainTextChar">
    <w:name w:val="Plain Text Char"/>
    <w:autoRedefine/>
    <w:uiPriority w:val="99"/>
    <w:qFormat/>
    <w:locked/>
    <w:rPr>
      <w:rFonts w:ascii="宋体" w:eastAsia="宋体" w:hAnsi="Courier New" w:cs="Times New Roman"/>
      <w:sz w:val="20"/>
      <w:szCs w:val="20"/>
    </w:rPr>
  </w:style>
  <w:style w:type="character" w:customStyle="1" w:styleId="BodyTextFirstIndent2Char">
    <w:name w:val="Body Text First Indent 2 Char"/>
    <w:basedOn w:val="Charc"/>
    <w:autoRedefine/>
    <w:qFormat/>
    <w:locked/>
    <w:rPr>
      <w:rFonts w:ascii="Times New Roman" w:eastAsia="宋体" w:hAnsi="Times New Roman" w:cs="Times New Roman"/>
      <w:kern w:val="2"/>
      <w:sz w:val="24"/>
      <w:szCs w:val="24"/>
      <w:lang w:val="en-US" w:eastAsia="zh-CN" w:bidi="ar-SA"/>
    </w:rPr>
  </w:style>
  <w:style w:type="character" w:customStyle="1" w:styleId="BodyText2Char">
    <w:name w:val="Body Text 2 Char"/>
    <w:qFormat/>
    <w:locked/>
    <w:rPr>
      <w:rFonts w:ascii="宋体" w:eastAsia="宋体" w:hAnsi="Times New Roman" w:cs="Times New Roman"/>
      <w:sz w:val="20"/>
      <w:szCs w:val="20"/>
    </w:rPr>
  </w:style>
  <w:style w:type="character" w:customStyle="1" w:styleId="SalutationChar">
    <w:name w:val="Salutation Char"/>
    <w:autoRedefine/>
    <w:qFormat/>
    <w:locked/>
    <w:rPr>
      <w:rFonts w:ascii="..ì." w:eastAsia="..ì." w:hAnsi="Times New Roman" w:cs="Times New Roman"/>
      <w:kern w:val="0"/>
      <w:sz w:val="20"/>
      <w:szCs w:val="20"/>
    </w:rPr>
  </w:style>
  <w:style w:type="character" w:customStyle="1" w:styleId="NoteHeadingChar">
    <w:name w:val="Note Heading Char"/>
    <w:autoRedefine/>
    <w:qFormat/>
    <w:locked/>
    <w:rPr>
      <w:rFonts w:ascii="..ì." w:eastAsia="..ì." w:hAnsi="Times New Roman" w:cs="Times New Roman"/>
      <w:kern w:val="0"/>
      <w:sz w:val="20"/>
      <w:szCs w:val="20"/>
    </w:rPr>
  </w:style>
  <w:style w:type="character" w:customStyle="1" w:styleId="BodyText3Char">
    <w:name w:val="Body Text 3 Char"/>
    <w:autoRedefine/>
    <w:qFormat/>
    <w:locked/>
    <w:rPr>
      <w:rFonts w:ascii="Times New Roman" w:eastAsia="宋体" w:hAnsi="Times New Roman" w:cs="Times New Roman"/>
      <w:sz w:val="16"/>
      <w:szCs w:val="16"/>
    </w:rPr>
  </w:style>
  <w:style w:type="character" w:customStyle="1" w:styleId="TitleChar">
    <w:name w:val="Title Char"/>
    <w:autoRedefine/>
    <w:qFormat/>
    <w:locked/>
    <w:rPr>
      <w:rFonts w:ascii="Arial" w:eastAsia="宋体" w:hAnsi="Arial" w:cs="Times New Roman"/>
      <w:b/>
      <w:kern w:val="0"/>
      <w:sz w:val="20"/>
      <w:szCs w:val="20"/>
    </w:rPr>
  </w:style>
  <w:style w:type="character" w:customStyle="1" w:styleId="CommentSubjectChar">
    <w:name w:val="Comment Subject Char"/>
    <w:autoRedefine/>
    <w:qFormat/>
    <w:locked/>
    <w:rPr>
      <w:rFonts w:ascii="Times New Roman" w:eastAsia="宋体" w:hAnsi="Times New Roman" w:cs="Times New Roman"/>
      <w:b/>
      <w:bCs/>
      <w:sz w:val="24"/>
      <w:szCs w:val="24"/>
    </w:rPr>
  </w:style>
  <w:style w:type="character" w:customStyle="1" w:styleId="CommentTextChar">
    <w:name w:val="Comment Text Char"/>
    <w:autoRedefine/>
    <w:qFormat/>
    <w:locked/>
    <w:rPr>
      <w:rFonts w:ascii="Times New Roman" w:eastAsia="宋体" w:hAnsi="Times New Roman"/>
      <w:sz w:val="24"/>
    </w:rPr>
  </w:style>
  <w:style w:type="paragraph" w:customStyle="1" w:styleId="a9">
    <w:name w:val="列项——"/>
    <w:autoRedefine/>
    <w:qFormat/>
    <w:pPr>
      <w:widowControl w:val="0"/>
      <w:numPr>
        <w:numId w:val="21"/>
      </w:numPr>
      <w:jc w:val="both"/>
    </w:pPr>
    <w:rPr>
      <w:rFonts w:ascii="宋体"/>
      <w:sz w:val="21"/>
    </w:rPr>
  </w:style>
  <w:style w:type="paragraph" w:customStyle="1" w:styleId="reader-word-layerreader-word-s2-5">
    <w:name w:val="reader-word-layer reader-word-s2-5"/>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character" w:customStyle="1" w:styleId="FontStyle41">
    <w:name w:val="Font Style41"/>
    <w:autoRedefine/>
    <w:qFormat/>
    <w:rPr>
      <w:rFonts w:ascii="宋体" w:eastAsia="宋体" w:cs="宋体"/>
      <w:b/>
      <w:bCs/>
      <w:sz w:val="26"/>
      <w:szCs w:val="26"/>
    </w:rPr>
  </w:style>
  <w:style w:type="character" w:customStyle="1" w:styleId="W1CharChar2">
    <w:name w:val="W1 Char Char2"/>
    <w:autoRedefine/>
    <w:qFormat/>
    <w:rPr>
      <w:rFonts w:ascii="黑体" w:eastAsia="黑体"/>
      <w:b/>
      <w:caps/>
      <w:spacing w:val="20"/>
      <w:kern w:val="16"/>
      <w:sz w:val="28"/>
      <w:lang w:val="en-US" w:eastAsia="zh-CN" w:bidi="ar-SA"/>
    </w:rPr>
  </w:style>
  <w:style w:type="character" w:customStyle="1" w:styleId="2H2Heading2HiddenHeading2CCBSTitre3Level2HeadhCharChar">
    <w:name w:val="样式 样式 样式 标题 2H2Heading 2 HiddenHeading 2 CCBSTitre3Level 2 Headh... Char Char"/>
    <w:autoRedefine/>
    <w:qFormat/>
    <w:rPr>
      <w:rFonts w:ascii="Calibri" w:hAnsi="Calibri"/>
      <w:kern w:val="2"/>
      <w:sz w:val="21"/>
      <w:szCs w:val="22"/>
    </w:rPr>
  </w:style>
  <w:style w:type="character" w:customStyle="1" w:styleId="099253CharChar">
    <w:name w:val="样式 首行缩进:  0.99 厘米 行距: 最小值 25 磅3 Char Char"/>
    <w:link w:val="0992531"/>
    <w:autoRedefine/>
    <w:qFormat/>
    <w:rPr>
      <w:sz w:val="28"/>
    </w:rPr>
  </w:style>
  <w:style w:type="paragraph" w:customStyle="1" w:styleId="0992531">
    <w:name w:val="样式 首行缩进:  0.99 厘米 行距: 最小值 25 磅3"/>
    <w:basedOn w:val="aa"/>
    <w:link w:val="099253Char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sz w:val="28"/>
      <w:szCs w:val="20"/>
    </w:rPr>
  </w:style>
  <w:style w:type="character" w:customStyle="1" w:styleId="ziti11">
    <w:name w:val="ziti11"/>
    <w:autoRedefine/>
    <w:qFormat/>
    <w:rPr>
      <w:sz w:val="20"/>
      <w:szCs w:val="20"/>
    </w:rPr>
  </w:style>
  <w:style w:type="character" w:customStyle="1" w:styleId="10115Char">
    <w:name w:val="样式 首行缩进:  1.01 厘米 行距: 1.5 倍行距 Char"/>
    <w:link w:val="10115"/>
    <w:autoRedefine/>
    <w:uiPriority w:val="99"/>
    <w:qFormat/>
    <w:locked/>
    <w:rPr>
      <w:rFonts w:eastAsia="楷体_GB2312"/>
    </w:rPr>
  </w:style>
  <w:style w:type="paragraph" w:customStyle="1" w:styleId="10115">
    <w:name w:val="样式 首行缩进:  1.01 厘米 行距: 1.5 倍行距"/>
    <w:basedOn w:val="aa"/>
    <w:link w:val="10115Char"/>
    <w:autoRedefine/>
    <w:uiPriority w:val="99"/>
    <w:qFormat/>
    <w:pPr>
      <w:widowControl w:val="0"/>
      <w:kinsoku/>
      <w:autoSpaceDE/>
      <w:autoSpaceDN/>
      <w:adjustRightInd/>
      <w:snapToGrid/>
      <w:spacing w:line="360" w:lineRule="auto"/>
      <w:ind w:firstLine="570"/>
      <w:jc w:val="both"/>
      <w:textAlignment w:val="auto"/>
    </w:pPr>
    <w:rPr>
      <w:rFonts w:ascii="Times New Roman" w:eastAsia="楷体_GB2312" w:hAnsi="Times New Roman" w:cs="Times New Roman"/>
      <w:snapToGrid/>
      <w:color w:val="auto"/>
      <w:sz w:val="20"/>
      <w:szCs w:val="20"/>
    </w:rPr>
  </w:style>
  <w:style w:type="character" w:customStyle="1" w:styleId="SectionHeader3Char">
    <w:name w:val="Section Header3 Char"/>
    <w:autoRedefine/>
    <w:qFormat/>
    <w:rPr>
      <w:rFonts w:eastAsia="黑体"/>
      <w:bCs/>
      <w:kern w:val="2"/>
      <w:sz w:val="30"/>
      <w:szCs w:val="30"/>
      <w:lang w:val="en-US" w:eastAsia="zh-CN" w:bidi="ar-SA"/>
    </w:rPr>
  </w:style>
  <w:style w:type="character" w:customStyle="1" w:styleId="xzwCharCharCharCharChar">
    <w:name w:val="xzw Char Char Char Char Char"/>
    <w:link w:val="xzw"/>
    <w:autoRedefine/>
    <w:qFormat/>
    <w:rPr>
      <w:rFonts w:ascii="宋体" w:hAnsi="宋体"/>
      <w:sz w:val="28"/>
      <w:szCs w:val="28"/>
    </w:rPr>
  </w:style>
  <w:style w:type="paragraph" w:customStyle="1" w:styleId="xzw">
    <w:name w:val="xzw"/>
    <w:basedOn w:val="aa"/>
    <w:link w:val="xzwCharCharCharCharChar"/>
    <w:autoRedefine/>
    <w:qFormat/>
    <w:pPr>
      <w:widowControl w:val="0"/>
      <w:kinsoku/>
      <w:autoSpaceDE/>
      <w:autoSpaceDN/>
      <w:adjustRightInd/>
      <w:snapToGrid/>
      <w:spacing w:afterLines="50" w:line="520" w:lineRule="exact"/>
      <w:ind w:firstLineChars="200" w:firstLine="560"/>
      <w:jc w:val="both"/>
      <w:textAlignment w:val="auto"/>
    </w:pPr>
    <w:rPr>
      <w:rFonts w:ascii="宋体" w:eastAsia="宋体" w:hAnsi="宋体" w:cs="Times New Roman"/>
      <w:snapToGrid/>
      <w:color w:val="auto"/>
      <w:sz w:val="28"/>
      <w:szCs w:val="28"/>
    </w:rPr>
  </w:style>
  <w:style w:type="character" w:customStyle="1" w:styleId="Charfffff">
    <w:name w:val="表头样式 Char"/>
    <w:link w:val="affffffffffffffffffff4"/>
    <w:autoRedefine/>
    <w:qFormat/>
    <w:rPr>
      <w:b/>
      <w:color w:val="000000"/>
      <w:sz w:val="24"/>
      <w:szCs w:val="21"/>
    </w:rPr>
  </w:style>
  <w:style w:type="paragraph" w:customStyle="1" w:styleId="affffffffffffffffffff4">
    <w:name w:val="表头样式"/>
    <w:basedOn w:val="aa"/>
    <w:link w:val="Charfffff"/>
    <w:autoRedefine/>
    <w:qFormat/>
    <w:pPr>
      <w:widowControl w:val="0"/>
      <w:kinsoku/>
      <w:autoSpaceDE/>
      <w:autoSpaceDN/>
      <w:adjustRightInd/>
      <w:snapToGrid/>
      <w:spacing w:beforeLines="50" w:afterLines="50" w:line="400" w:lineRule="exact"/>
      <w:jc w:val="center"/>
      <w:textAlignment w:val="auto"/>
    </w:pPr>
    <w:rPr>
      <w:rFonts w:ascii="Times New Roman" w:eastAsia="宋体" w:hAnsi="Times New Roman" w:cs="Times New Roman"/>
      <w:b/>
      <w:snapToGrid/>
      <w:sz w:val="24"/>
    </w:rPr>
  </w:style>
  <w:style w:type="character" w:customStyle="1" w:styleId="GB231209625Char2">
    <w:name w:val="样式 (中文) 仿宋_GB2312 四号 黑色 首行缩进:  0.96 厘米 行距: 最小值 25 磅 Char"/>
    <w:link w:val="GB2312096253"/>
    <w:autoRedefine/>
    <w:qFormat/>
    <w:rPr>
      <w:rFonts w:eastAsia="仿宋_GB2312"/>
      <w:color w:val="000000"/>
      <w:sz w:val="28"/>
      <w:szCs w:val="28"/>
    </w:rPr>
  </w:style>
  <w:style w:type="paragraph" w:customStyle="1" w:styleId="GB2312096253">
    <w:name w:val="样式 (中文) 仿宋_GB2312 四号 黑色 首行缩进:  0.96 厘米 行距: 最小值 25 磅"/>
    <w:basedOn w:val="aa"/>
    <w:link w:val="GB231209625Char2"/>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Times New Roman"/>
      <w:snapToGrid/>
      <w:sz w:val="28"/>
      <w:szCs w:val="28"/>
    </w:rPr>
  </w:style>
  <w:style w:type="character" w:customStyle="1" w:styleId="08524Char1">
    <w:name w:val="样式 样式 小四 首行缩进:  0.85 厘米 行距: 最小值 24 磅 + Char"/>
    <w:link w:val="085241"/>
    <w:autoRedefine/>
    <w:qFormat/>
    <w:rPr>
      <w:rFonts w:cs="宋体"/>
      <w:sz w:val="24"/>
    </w:rPr>
  </w:style>
  <w:style w:type="paragraph" w:customStyle="1" w:styleId="085241">
    <w:name w:val="样式 样式 小四 首行缩进:  0.85 厘米 行距: 最小值 24 磅 +"/>
    <w:basedOn w:val="aa"/>
    <w:link w:val="08524Char1"/>
    <w:autoRedefine/>
    <w:qFormat/>
    <w:pPr>
      <w:widowControl w:val="0"/>
      <w:kinsoku/>
      <w:autoSpaceDE/>
      <w:autoSpaceDN/>
      <w:adjustRightInd/>
      <w:snapToGrid/>
      <w:spacing w:line="480" w:lineRule="atLeast"/>
      <w:ind w:firstLineChars="50" w:firstLine="482"/>
      <w:textAlignment w:val="auto"/>
    </w:pPr>
    <w:rPr>
      <w:rFonts w:ascii="Times New Roman" w:eastAsia="宋体" w:hAnsi="Times New Roman" w:cs="宋体"/>
      <w:snapToGrid/>
      <w:color w:val="auto"/>
      <w:sz w:val="24"/>
      <w:szCs w:val="20"/>
    </w:rPr>
  </w:style>
  <w:style w:type="character" w:customStyle="1" w:styleId="3Char6">
    <w:name w:val="样式 样式 样式 样式3 + (中文) 黑体 + (中文) 黑体 + 非加粗 Char"/>
    <w:link w:val="3ff7"/>
    <w:autoRedefine/>
    <w:qFormat/>
    <w:rPr>
      <w:rFonts w:ascii="Calibri" w:hAnsi="Calibri"/>
      <w:iCs/>
      <w:kern w:val="21"/>
      <w:sz w:val="28"/>
      <w:szCs w:val="28"/>
    </w:rPr>
  </w:style>
  <w:style w:type="paragraph" w:customStyle="1" w:styleId="3ff7">
    <w:name w:val="样式 样式 样式 样式3 + (中文) 黑体 + (中文) 黑体 + 非加粗"/>
    <w:basedOn w:val="aa"/>
    <w:link w:val="3Char6"/>
    <w:autoRedefine/>
    <w:qFormat/>
    <w:pPr>
      <w:keepNext/>
      <w:keepLines/>
      <w:widowControl w:val="0"/>
      <w:kinsoku/>
      <w:autoSpaceDE/>
      <w:autoSpaceDN/>
      <w:snapToGrid/>
      <w:spacing w:line="500" w:lineRule="atLeast"/>
      <w:jc w:val="both"/>
      <w:outlineLvl w:val="3"/>
    </w:pPr>
    <w:rPr>
      <w:rFonts w:ascii="Calibri" w:eastAsia="宋体" w:hAnsi="Calibri" w:cs="Times New Roman"/>
      <w:iCs/>
      <w:snapToGrid/>
      <w:color w:val="auto"/>
      <w:kern w:val="21"/>
      <w:sz w:val="28"/>
      <w:szCs w:val="28"/>
    </w:rPr>
  </w:style>
  <w:style w:type="character" w:customStyle="1" w:styleId="CharCharChar5">
    <w:name w:val="二级标题 Char Char Char"/>
    <w:autoRedefine/>
    <w:qFormat/>
    <w:rPr>
      <w:rFonts w:ascii="黑体" w:eastAsia="黑体" w:hAnsi="宋体"/>
      <w:kern w:val="2"/>
      <w:sz w:val="28"/>
      <w:szCs w:val="28"/>
      <w:lang w:val="en-US" w:eastAsia="zh-CN" w:bidi="ar-SA"/>
    </w:rPr>
  </w:style>
  <w:style w:type="character" w:customStyle="1" w:styleId="Char2f0">
    <w:name w:val="注释标题 Char2"/>
    <w:autoRedefine/>
    <w:qFormat/>
    <w:rPr>
      <w:rFonts w:ascii="Calibri" w:hAnsi="Calibri"/>
      <w:kern w:val="2"/>
      <w:sz w:val="21"/>
      <w:szCs w:val="22"/>
    </w:rPr>
  </w:style>
  <w:style w:type="character" w:customStyle="1" w:styleId="242Char">
    <w:name w:val="样式 样式 宋体 小四 行距: 最小值 24 磅 + 首行缩进:  2 字符 Char"/>
    <w:link w:val="2420"/>
    <w:autoRedefine/>
    <w:qFormat/>
    <w:rPr>
      <w:rFonts w:ascii="宋体" w:eastAsia="仿宋_GB2312" w:hAnsi="宋体"/>
      <w:sz w:val="28"/>
    </w:rPr>
  </w:style>
  <w:style w:type="paragraph" w:customStyle="1" w:styleId="2420">
    <w:name w:val="样式 样式 宋体 小四 行距: 最小值 24 磅 + 首行缩进:  2 字符"/>
    <w:basedOn w:val="aa"/>
    <w:link w:val="242Char"/>
    <w:qFormat/>
    <w:pPr>
      <w:widowControl w:val="0"/>
      <w:kinsoku/>
      <w:autoSpaceDE/>
      <w:autoSpaceDN/>
      <w:adjustRightInd/>
      <w:snapToGrid/>
      <w:spacing w:line="500" w:lineRule="atLeast"/>
      <w:ind w:firstLineChars="200" w:firstLine="200"/>
      <w:jc w:val="both"/>
      <w:textAlignment w:val="auto"/>
    </w:pPr>
    <w:rPr>
      <w:rFonts w:ascii="宋体" w:eastAsia="仿宋_GB2312" w:hAnsi="宋体" w:cs="Times New Roman"/>
      <w:snapToGrid/>
      <w:color w:val="auto"/>
      <w:sz w:val="28"/>
      <w:szCs w:val="20"/>
    </w:rPr>
  </w:style>
  <w:style w:type="character" w:customStyle="1" w:styleId="08515Char">
    <w:name w:val="样式 小四 首行缩进:  0.85 厘米 行距: 1.5 倍行距 Char"/>
    <w:autoRedefine/>
    <w:qFormat/>
    <w:rPr>
      <w:rFonts w:eastAsia="宋体" w:cs="宋体"/>
      <w:kern w:val="2"/>
      <w:sz w:val="24"/>
      <w:lang w:val="en-US" w:eastAsia="zh-CN" w:bidi="ar-SA"/>
    </w:rPr>
  </w:style>
  <w:style w:type="character" w:customStyle="1" w:styleId="Charfffff0">
    <w:name w:val="表   头 Char"/>
    <w:link w:val="affffffffffffffffffff5"/>
    <w:qFormat/>
    <w:rPr>
      <w:rFonts w:ascii="黑体" w:eastAsia="黑体" w:hAnsi="宋体"/>
      <w:sz w:val="24"/>
      <w:szCs w:val="24"/>
    </w:rPr>
  </w:style>
  <w:style w:type="paragraph" w:customStyle="1" w:styleId="affffffffffffffffffff5">
    <w:name w:val="表   头"/>
    <w:basedOn w:val="ab"/>
    <w:next w:val="aa"/>
    <w:link w:val="Charfffff0"/>
    <w:autoRedefine/>
    <w:qFormat/>
    <w:pPr>
      <w:autoSpaceDE/>
      <w:autoSpaceDN/>
      <w:adjustRightInd/>
      <w:snapToGrid w:val="0"/>
      <w:spacing w:beforeLines="50" w:afterLines="50"/>
      <w:ind w:firstLineChars="198" w:firstLine="475"/>
      <w:jc w:val="both"/>
    </w:pPr>
    <w:rPr>
      <w:rFonts w:ascii="黑体" w:eastAsia="黑体" w:hAnsi="宋体"/>
      <w:szCs w:val="24"/>
    </w:rPr>
  </w:style>
  <w:style w:type="character" w:customStyle="1" w:styleId="GB2312099250Char">
    <w:name w:val="样式 样式 (中文) 仿宋_GB2312 四号 黑色 首行缩进:  0.99 厘米 行距: 最小值 25 磅 + 加宽量  0.... Char"/>
    <w:autoRedefine/>
    <w:qFormat/>
    <w:rPr>
      <w:rFonts w:eastAsia="仿宋_GB2312" w:cs="宋体"/>
      <w:color w:val="000000"/>
      <w:spacing w:val="4"/>
      <w:kern w:val="2"/>
      <w:sz w:val="30"/>
      <w:lang w:val="en-US" w:eastAsia="zh-CN" w:bidi="ar-SA"/>
    </w:rPr>
  </w:style>
  <w:style w:type="character" w:customStyle="1" w:styleId="46615CharChar">
    <w:name w:val="样式 标题 4 + 黑体 非加粗 段前: 6 磅 段后: 6 磅 行距: 1.5 倍行距 Char Char"/>
    <w:link w:val="46615Char"/>
    <w:autoRedefine/>
    <w:qFormat/>
    <w:rPr>
      <w:rFonts w:ascii="黑体" w:hAnsi="Arial"/>
      <w:sz w:val="28"/>
    </w:rPr>
  </w:style>
  <w:style w:type="paragraph" w:customStyle="1" w:styleId="46615Char">
    <w:name w:val="样式 标题 4 + 黑体 非加粗 段前: 6 磅 段后: 6 磅 行距: 1.5 倍行距 Char"/>
    <w:basedOn w:val="40"/>
    <w:link w:val="46615CharChar"/>
    <w:autoRedefine/>
    <w:qFormat/>
    <w:pPr>
      <w:snapToGrid w:val="0"/>
      <w:spacing w:before="0" w:after="0" w:line="500" w:lineRule="atLeast"/>
      <w:textAlignment w:val="auto"/>
    </w:pPr>
    <w:rPr>
      <w:rFonts w:ascii="黑体" w:eastAsia="宋体"/>
      <w:b w:val="0"/>
    </w:rPr>
  </w:style>
  <w:style w:type="character" w:customStyle="1" w:styleId="titleemph">
    <w:name w:val="title_emph"/>
    <w:autoRedefine/>
    <w:qFormat/>
  </w:style>
  <w:style w:type="character" w:customStyle="1" w:styleId="2Charc">
    <w:name w:val="样式 正文 + 首行缩进:  2 字符 Char"/>
    <w:link w:val="2ffff4"/>
    <w:autoRedefine/>
    <w:qFormat/>
    <w:rPr>
      <w:rFonts w:eastAsia="仿宋_GB2312"/>
      <w:color w:val="000000"/>
    </w:rPr>
  </w:style>
  <w:style w:type="paragraph" w:customStyle="1" w:styleId="2ffff4">
    <w:name w:val="样式 正文 + 首行缩进:  2 字符"/>
    <w:basedOn w:val="aa"/>
    <w:link w:val="2Charc"/>
    <w:autoRedefine/>
    <w:qFormat/>
    <w:pPr>
      <w:tabs>
        <w:tab w:val="left" w:pos="425"/>
      </w:tabs>
      <w:kinsoku/>
      <w:autoSpaceDE/>
      <w:autoSpaceDN/>
      <w:snapToGrid/>
      <w:spacing w:line="360" w:lineRule="auto"/>
      <w:ind w:firstLine="200"/>
    </w:pPr>
    <w:rPr>
      <w:rFonts w:ascii="Times New Roman" w:eastAsia="仿宋_GB2312" w:hAnsi="Times New Roman" w:cs="Times New Roman"/>
      <w:snapToGrid/>
      <w:sz w:val="20"/>
      <w:szCs w:val="20"/>
    </w:rPr>
  </w:style>
  <w:style w:type="character" w:customStyle="1" w:styleId="CharChar200">
    <w:name w:val="Char Char20"/>
    <w:autoRedefine/>
    <w:qFormat/>
    <w:rPr>
      <w:rFonts w:ascii="Arial" w:eastAsia="黑体" w:hAnsi="Arial"/>
      <w:b/>
      <w:bCs/>
      <w:kern w:val="2"/>
      <w:sz w:val="32"/>
      <w:szCs w:val="32"/>
      <w:lang w:val="en-US" w:eastAsia="zh-CN" w:bidi="ar-SA"/>
    </w:rPr>
  </w:style>
  <w:style w:type="character" w:customStyle="1" w:styleId="text1">
    <w:name w:val="text1"/>
    <w:autoRedefine/>
    <w:qFormat/>
    <w:rPr>
      <w:rFonts w:ascii="Verdana" w:hAnsi="Verdana" w:hint="default"/>
      <w:color w:val="666666"/>
      <w:sz w:val="15"/>
      <w:szCs w:val="15"/>
    </w:rPr>
  </w:style>
  <w:style w:type="character" w:customStyle="1" w:styleId="CharCharf5">
    <w:name w:val="标准 Char Char"/>
    <w:autoRedefine/>
    <w:qFormat/>
    <w:rPr>
      <w:rFonts w:ascii="宋体" w:eastAsia="宋体" w:hAnsi="Tahoma"/>
      <w:color w:val="000000"/>
      <w:kern w:val="2"/>
      <w:sz w:val="24"/>
      <w:lang w:val="en-US" w:eastAsia="zh-CN" w:bidi="ar-SA"/>
    </w:rPr>
  </w:style>
  <w:style w:type="character" w:customStyle="1" w:styleId="4Char">
    <w:name w:val="样式 标题 4 + Char"/>
    <w:link w:val="4f9"/>
    <w:autoRedefine/>
    <w:qFormat/>
    <w:rPr>
      <w:rFonts w:ascii="Arial" w:hAnsi="Arial"/>
      <w:sz w:val="24"/>
      <w:szCs w:val="24"/>
    </w:rPr>
  </w:style>
  <w:style w:type="paragraph" w:customStyle="1" w:styleId="4f9">
    <w:name w:val="样式 标题 4 +"/>
    <w:basedOn w:val="40"/>
    <w:link w:val="4Char"/>
    <w:autoRedefine/>
    <w:qFormat/>
    <w:pPr>
      <w:keepNext w:val="0"/>
      <w:keepLines w:val="0"/>
      <w:adjustRightInd/>
      <w:spacing w:before="120" w:after="0" w:line="240" w:lineRule="auto"/>
      <w:ind w:leftChars="100" w:left="864" w:hanging="864"/>
      <w:textAlignment w:val="auto"/>
    </w:pPr>
    <w:rPr>
      <w:rFonts w:eastAsia="宋体"/>
      <w:b w:val="0"/>
      <w:sz w:val="24"/>
      <w:szCs w:val="24"/>
    </w:rPr>
  </w:style>
  <w:style w:type="character" w:customStyle="1" w:styleId="2ArialCharChar">
    <w:name w:val="样式 正文2 + Arial Char Char"/>
    <w:link w:val="2ArialChar"/>
    <w:autoRedefine/>
    <w:qFormat/>
    <w:rPr>
      <w:rFonts w:cs="宋体"/>
    </w:rPr>
  </w:style>
  <w:style w:type="paragraph" w:customStyle="1" w:styleId="2ArialChar">
    <w:name w:val="样式 正文2 + Arial Char"/>
    <w:basedOn w:val="affffffffffffffffffff6"/>
    <w:link w:val="2ArialCharChar"/>
    <w:autoRedefine/>
    <w:qFormat/>
    <w:rPr>
      <w:rFonts w:ascii="Times New Roman" w:hAnsi="Times New Roman"/>
      <w:kern w:val="0"/>
      <w:sz w:val="20"/>
      <w:szCs w:val="20"/>
    </w:rPr>
  </w:style>
  <w:style w:type="paragraph" w:customStyle="1" w:styleId="affffffffffffffffffff6">
    <w:name w:val="样式 正文（首行缩进两字） + (符号) 宋体 小四"/>
    <w:basedOn w:val="4fa"/>
    <w:link w:val="Charfffff1"/>
    <w:autoRedefine/>
    <w:qFormat/>
    <w:pPr>
      <w:tabs>
        <w:tab w:val="left" w:pos="10546"/>
      </w:tabs>
      <w:adjustRightInd w:val="0"/>
      <w:spacing w:line="360" w:lineRule="auto"/>
      <w:ind w:firstLineChars="200" w:firstLine="480"/>
    </w:pPr>
    <w:rPr>
      <w:rFonts w:ascii="宋体" w:hAnsi="宋体" w:cs="宋体"/>
      <w:szCs w:val="24"/>
    </w:rPr>
  </w:style>
  <w:style w:type="paragraph" w:customStyle="1" w:styleId="4fa">
    <w:name w:val="正文缩进4"/>
    <w:basedOn w:val="aa"/>
    <w:autoRedefine/>
    <w:qFormat/>
    <w:pPr>
      <w:widowControl w:val="0"/>
      <w:kinsoku/>
      <w:autoSpaceDE/>
      <w:autoSpaceDN/>
      <w:adjustRightInd/>
      <w:snapToGrid/>
      <w:spacing w:line="360" w:lineRule="exact"/>
      <w:ind w:firstLine="420"/>
      <w:jc w:val="both"/>
      <w:textAlignment w:val="auto"/>
    </w:pPr>
    <w:rPr>
      <w:rFonts w:ascii="Calibri" w:eastAsia="宋体" w:hAnsi="Calibri" w:cs="Times New Roman"/>
      <w:snapToGrid/>
      <w:color w:val="auto"/>
      <w:kern w:val="2"/>
      <w:sz w:val="24"/>
      <w:szCs w:val="22"/>
    </w:rPr>
  </w:style>
  <w:style w:type="character" w:customStyle="1" w:styleId="Charfffff1">
    <w:name w:val="样式 正文（首行缩进两字） + (符号) 宋体 小四 Char"/>
    <w:link w:val="affffffffffffffffffff6"/>
    <w:autoRedefine/>
    <w:qFormat/>
    <w:rPr>
      <w:rFonts w:ascii="宋体" w:hAnsi="宋体" w:cs="宋体"/>
      <w:kern w:val="2"/>
      <w:sz w:val="24"/>
      <w:szCs w:val="24"/>
    </w:rPr>
  </w:style>
  <w:style w:type="character" w:customStyle="1" w:styleId="BodyText1HD1BodyText241CharCChar">
    <w:name w:val="样式 正文文本缩进Body Text1HD正文1Body Text 2正文文字4正文文字缩进1特点标题 Char C... Char"/>
    <w:link w:val="BodyText1HD1BodyText241CharC"/>
    <w:autoRedefine/>
    <w:qFormat/>
    <w:rPr>
      <w:rFonts w:ascii="Calibri" w:eastAsia="黑体" w:hAnsi="Calibri"/>
      <w:sz w:val="28"/>
    </w:rPr>
  </w:style>
  <w:style w:type="paragraph" w:customStyle="1" w:styleId="BodyText1HD1BodyText241CharC">
    <w:name w:val="样式 正文文本缩进Body Text1HD正文1Body Text 2正文文字4正文文字缩进1特点标题 Char C..."/>
    <w:basedOn w:val="aff2"/>
    <w:link w:val="BodyText1HD1BodyText241CharCChar"/>
    <w:autoRedefine/>
    <w:qFormat/>
    <w:pPr>
      <w:spacing w:before="120" w:after="120" w:line="240" w:lineRule="auto"/>
      <w:ind w:firstLine="0"/>
      <w:jc w:val="center"/>
    </w:pPr>
    <w:rPr>
      <w:rFonts w:ascii="Calibri" w:eastAsia="黑体" w:hAnsi="Calibri"/>
      <w:kern w:val="0"/>
      <w:sz w:val="28"/>
      <w:szCs w:val="20"/>
    </w:rPr>
  </w:style>
  <w:style w:type="character" w:customStyle="1" w:styleId="2Chard">
    <w:name w:val="表格文字2 Char"/>
    <w:link w:val="2ffff5"/>
    <w:autoRedefine/>
    <w:uiPriority w:val="99"/>
    <w:qFormat/>
    <w:locked/>
    <w:rPr>
      <w:rFonts w:cs="宋体"/>
      <w:szCs w:val="21"/>
    </w:rPr>
  </w:style>
  <w:style w:type="paragraph" w:customStyle="1" w:styleId="2ffff5">
    <w:name w:val="表格文字2"/>
    <w:basedOn w:val="affffff3"/>
    <w:link w:val="2Chard"/>
    <w:autoRedefine/>
    <w:uiPriority w:val="99"/>
    <w:qFormat/>
    <w:pPr>
      <w:widowControl/>
      <w:spacing w:before="0" w:after="0"/>
      <w:jc w:val="center"/>
    </w:pPr>
    <w:rPr>
      <w:rFonts w:ascii="Times New Roman" w:hAnsi="Times New Roman" w:cs="宋体"/>
      <w:kern w:val="0"/>
      <w:szCs w:val="21"/>
    </w:rPr>
  </w:style>
  <w:style w:type="character" w:customStyle="1" w:styleId="099252CharChar">
    <w:name w:val="样式 样式 四号 首行缩进:  0.99 厘米 行距: 最小值 25 磅2 + Char Char"/>
    <w:autoRedefine/>
    <w:qFormat/>
    <w:rPr>
      <w:sz w:val="28"/>
    </w:rPr>
  </w:style>
  <w:style w:type="character" w:customStyle="1" w:styleId="0853CharChar">
    <w:name w:val="样式 首行缩进:  0.85 厘米3 Char Char"/>
    <w:link w:val="0853"/>
    <w:autoRedefine/>
    <w:qFormat/>
    <w:rPr>
      <w:sz w:val="24"/>
    </w:rPr>
  </w:style>
  <w:style w:type="paragraph" w:customStyle="1" w:styleId="0853">
    <w:name w:val="样式 首行缩进:  0.85 厘米3"/>
    <w:basedOn w:val="aa"/>
    <w:link w:val="0853CharChar"/>
    <w:autoRedefine/>
    <w:qFormat/>
    <w:pPr>
      <w:widowControl w:val="0"/>
      <w:kinsoku/>
      <w:autoSpaceDE/>
      <w:autoSpaceDN/>
      <w:adjustRightInd/>
      <w:snapToGrid/>
      <w:spacing w:line="480" w:lineRule="atLeast"/>
      <w:ind w:firstLineChars="200" w:firstLine="482"/>
      <w:jc w:val="both"/>
      <w:textAlignment w:val="auto"/>
    </w:pPr>
    <w:rPr>
      <w:rFonts w:ascii="Times New Roman" w:eastAsia="宋体" w:hAnsi="Times New Roman" w:cs="Times New Roman"/>
      <w:snapToGrid/>
      <w:color w:val="auto"/>
      <w:sz w:val="24"/>
      <w:szCs w:val="20"/>
    </w:rPr>
  </w:style>
  <w:style w:type="character" w:customStyle="1" w:styleId="24215CharChar">
    <w:name w:val="样式 样式 样式 四号 行距: 最小值 24 磅 + 首行缩进:  2 字符 行距: 1.5 倍行距 + (符号) 宋体 Char Char"/>
    <w:link w:val="242152"/>
    <w:autoRedefine/>
    <w:qFormat/>
    <w:rPr>
      <w:rFonts w:cs="宋体"/>
      <w:sz w:val="28"/>
    </w:rPr>
  </w:style>
  <w:style w:type="paragraph" w:customStyle="1" w:styleId="242152">
    <w:name w:val="样式 样式 样式 四号 行距: 最小值 24 磅 + 首行缩进:  2 字符 行距: 1.5 倍行距 + (符号) 宋体"/>
    <w:basedOn w:val="242153"/>
    <w:link w:val="24215CharChar"/>
    <w:autoRedefine/>
    <w:qFormat/>
    <w:pPr>
      <w:widowControl w:val="0"/>
      <w:spacing w:line="240" w:lineRule="auto"/>
      <w:ind w:firstLineChars="0" w:firstLine="0"/>
      <w:jc w:val="both"/>
    </w:pPr>
    <w:rPr>
      <w:kern w:val="0"/>
    </w:rPr>
  </w:style>
  <w:style w:type="paragraph" w:customStyle="1" w:styleId="242153">
    <w:name w:val="样式 样式 四号 行距: 最小值 24 磅 + 首行缩进:  2 字符 行距: 1.5 倍行距"/>
    <w:basedOn w:val="aa"/>
    <w:link w:val="24215CharChar0"/>
    <w:autoRedefine/>
    <w:qFormat/>
    <w:pPr>
      <w:kinsoku/>
      <w:autoSpaceDE/>
      <w:autoSpaceDN/>
      <w:adjustRightInd/>
      <w:snapToGrid/>
      <w:spacing w:line="500" w:lineRule="atLeast"/>
      <w:ind w:firstLineChars="200" w:firstLine="200"/>
      <w:textAlignment w:val="auto"/>
    </w:pPr>
    <w:rPr>
      <w:rFonts w:ascii="Times New Roman" w:eastAsia="宋体" w:hAnsi="Times New Roman" w:cs="宋体"/>
      <w:snapToGrid/>
      <w:color w:val="auto"/>
      <w:kern w:val="2"/>
      <w:sz w:val="28"/>
      <w:szCs w:val="20"/>
    </w:rPr>
  </w:style>
  <w:style w:type="character" w:customStyle="1" w:styleId="24215CharChar0">
    <w:name w:val="样式 样式 四号 行距: 最小值 24 磅 + 首行缩进:  2 字符 行距: 1.5 倍行距 Char Char"/>
    <w:link w:val="242153"/>
    <w:autoRedefine/>
    <w:qFormat/>
    <w:rPr>
      <w:rFonts w:cs="宋体"/>
      <w:kern w:val="2"/>
      <w:sz w:val="28"/>
    </w:rPr>
  </w:style>
  <w:style w:type="character" w:customStyle="1" w:styleId="09924195Char">
    <w:name w:val="样式 样式 首行缩进:  0.99 厘米 行距: 最小值 24 磅 + 首行缩进:  1.95 字符 Char"/>
    <w:link w:val="09924195"/>
    <w:autoRedefine/>
    <w:uiPriority w:val="99"/>
    <w:qFormat/>
    <w:locked/>
    <w:rPr>
      <w:rFonts w:cs="宋体"/>
      <w:sz w:val="28"/>
    </w:rPr>
  </w:style>
  <w:style w:type="paragraph" w:customStyle="1" w:styleId="09924195">
    <w:name w:val="样式 样式 首行缩进:  0.99 厘米 行距: 最小值 24 磅 + 首行缩进:  1.95 字符"/>
    <w:basedOn w:val="aa"/>
    <w:link w:val="09924195Char"/>
    <w:autoRedefine/>
    <w:uiPriority w:val="99"/>
    <w:qFormat/>
    <w:pPr>
      <w:widowControl w:val="0"/>
      <w:kinsoku/>
      <w:autoSpaceDE/>
      <w:autoSpaceDN/>
      <w:adjustRightInd/>
      <w:snapToGrid/>
      <w:spacing w:line="500" w:lineRule="atLeast"/>
      <w:ind w:firstLineChars="195" w:firstLine="546"/>
      <w:jc w:val="both"/>
      <w:textAlignment w:val="auto"/>
    </w:pPr>
    <w:rPr>
      <w:rFonts w:ascii="Times New Roman" w:eastAsia="宋体" w:hAnsi="Times New Roman" w:cs="宋体"/>
      <w:snapToGrid/>
      <w:color w:val="auto"/>
      <w:sz w:val="28"/>
      <w:szCs w:val="20"/>
    </w:rPr>
  </w:style>
  <w:style w:type="character" w:customStyle="1" w:styleId="-10">
    <w:name w:val="彩色网格 - 着色 1 字符"/>
    <w:link w:val="-11"/>
    <w:autoRedefine/>
    <w:qFormat/>
    <w:rPr>
      <w:rFonts w:ascii="宋体"/>
      <w:i/>
      <w:iCs/>
      <w:color w:val="000000"/>
      <w:sz w:val="24"/>
      <w:szCs w:val="28"/>
    </w:rPr>
  </w:style>
  <w:style w:type="paragraph" w:customStyle="1" w:styleId="-11">
    <w:name w:val="彩色网格 - 着色 11"/>
    <w:basedOn w:val="aa"/>
    <w:next w:val="aa"/>
    <w:link w:val="-10"/>
    <w:autoRedefine/>
    <w:qFormat/>
    <w:pPr>
      <w:widowControl w:val="0"/>
      <w:kinsoku/>
      <w:autoSpaceDE/>
      <w:autoSpaceDN/>
      <w:adjustRightInd/>
      <w:snapToGrid/>
      <w:ind w:firstLineChars="200" w:firstLine="480"/>
      <w:jc w:val="both"/>
      <w:textAlignment w:val="auto"/>
    </w:pPr>
    <w:rPr>
      <w:rFonts w:ascii="宋体" w:eastAsia="宋体" w:hAnsi="Times New Roman" w:cs="Times New Roman"/>
      <w:i/>
      <w:iCs/>
      <w:snapToGrid/>
      <w:sz w:val="24"/>
      <w:szCs w:val="28"/>
    </w:rPr>
  </w:style>
  <w:style w:type="character" w:customStyle="1" w:styleId="1Char8">
    <w:name w:val="我的标题1 Char"/>
    <w:link w:val="1ffffffb"/>
    <w:autoRedefine/>
    <w:qFormat/>
    <w:rPr>
      <w:rFonts w:ascii="Calibri" w:eastAsia="黑体" w:hAnsi="Calibri"/>
      <w:sz w:val="32"/>
      <w:szCs w:val="24"/>
    </w:rPr>
  </w:style>
  <w:style w:type="paragraph" w:customStyle="1" w:styleId="1ffffffb">
    <w:name w:val="我的标题1"/>
    <w:basedOn w:val="aa"/>
    <w:link w:val="1Char8"/>
    <w:autoRedefine/>
    <w:qFormat/>
    <w:pPr>
      <w:widowControl w:val="0"/>
      <w:kinsoku/>
      <w:autoSpaceDE/>
      <w:autoSpaceDN/>
      <w:adjustRightInd/>
      <w:snapToGrid/>
      <w:ind w:firstLineChars="192" w:firstLine="614"/>
      <w:jc w:val="both"/>
      <w:textAlignment w:val="auto"/>
    </w:pPr>
    <w:rPr>
      <w:rFonts w:ascii="Calibri" w:eastAsia="黑体" w:hAnsi="Calibri" w:cs="Times New Roman"/>
      <w:snapToGrid/>
      <w:color w:val="auto"/>
      <w:sz w:val="32"/>
      <w:szCs w:val="24"/>
    </w:rPr>
  </w:style>
  <w:style w:type="character" w:customStyle="1" w:styleId="1CharChar5">
    <w:name w:val="页眉1 Char Char"/>
    <w:autoRedefine/>
    <w:qFormat/>
    <w:rPr>
      <w:rFonts w:eastAsia="仿宋_GB2312"/>
      <w:kern w:val="2"/>
      <w:sz w:val="18"/>
      <w:szCs w:val="18"/>
      <w:lang w:val="en-US" w:eastAsia="zh-CN" w:bidi="ar-SA"/>
    </w:rPr>
  </w:style>
  <w:style w:type="character" w:customStyle="1" w:styleId="2Chare">
    <w:name w:val="标书标题 2 Char"/>
    <w:autoRedefine/>
    <w:qFormat/>
    <w:rPr>
      <w:rFonts w:ascii="Times New Roman" w:eastAsia="黑体" w:hAnsi="Times New Roman"/>
      <w:color w:val="000000"/>
      <w:sz w:val="28"/>
      <w:szCs w:val="28"/>
    </w:rPr>
  </w:style>
  <w:style w:type="character" w:customStyle="1" w:styleId="Charfffff2">
    <w:name w:val="正文文字 Char"/>
    <w:autoRedefine/>
    <w:uiPriority w:val="99"/>
    <w:qFormat/>
    <w:rPr>
      <w:rFonts w:ascii="Tahoma" w:eastAsia="宋体" w:hAnsi="Tahoma"/>
      <w:b/>
      <w:kern w:val="2"/>
      <w:sz w:val="21"/>
      <w:lang w:val="en-US" w:eastAsia="zh-CN" w:bidi="ar-SA"/>
    </w:rPr>
  </w:style>
  <w:style w:type="character" w:customStyle="1" w:styleId="Charfffff3">
    <w:name w:val="表格样式 Char"/>
    <w:link w:val="affffffffffffffffffff7"/>
    <w:qFormat/>
    <w:rPr>
      <w:szCs w:val="21"/>
    </w:rPr>
  </w:style>
  <w:style w:type="paragraph" w:customStyle="1" w:styleId="affffffffffffffffffff7">
    <w:name w:val="表格样式"/>
    <w:basedOn w:val="aa"/>
    <w:link w:val="Charfffff3"/>
    <w:autoRedefine/>
    <w:qFormat/>
    <w:pPr>
      <w:widowControl w:val="0"/>
      <w:kinsoku/>
      <w:autoSpaceDE/>
      <w:autoSpaceDN/>
      <w:adjustRightInd/>
      <w:snapToGrid/>
      <w:jc w:val="center"/>
      <w:textAlignment w:val="auto"/>
    </w:pPr>
    <w:rPr>
      <w:rFonts w:ascii="Times New Roman" w:eastAsia="宋体" w:hAnsi="Times New Roman" w:cs="Times New Roman"/>
      <w:snapToGrid/>
      <w:color w:val="auto"/>
      <w:sz w:val="20"/>
    </w:rPr>
  </w:style>
  <w:style w:type="character" w:customStyle="1" w:styleId="10124Char3">
    <w:name w:val="样式 首行缩进:  1.01 厘米 行距: 固定值 24 磅 Char3"/>
    <w:qFormat/>
    <w:rPr>
      <w:rFonts w:eastAsia="仿宋_GB2312"/>
      <w:sz w:val="28"/>
    </w:rPr>
  </w:style>
  <w:style w:type="character" w:customStyle="1" w:styleId="115Char">
    <w:name w:val="1正文正文 宋体 小四 1.5倍行距 Char"/>
    <w:link w:val="1150"/>
    <w:autoRedefine/>
    <w:qFormat/>
    <w:rPr>
      <w:rFonts w:ascii="宋体" w:hAnsi="宋体"/>
      <w:color w:val="000000"/>
      <w:sz w:val="24"/>
      <w:szCs w:val="28"/>
    </w:rPr>
  </w:style>
  <w:style w:type="paragraph" w:customStyle="1" w:styleId="1150">
    <w:name w:val="1正文正文 宋体 小四 1.5倍行距"/>
    <w:basedOn w:val="29"/>
    <w:link w:val="115Char"/>
    <w:autoRedefine/>
    <w:qFormat/>
    <w:pPr>
      <w:widowControl/>
      <w:adjustRightInd w:val="0"/>
      <w:snapToGrid w:val="0"/>
      <w:spacing w:line="400" w:lineRule="exact"/>
      <w:ind w:firstLine="200"/>
    </w:pPr>
    <w:rPr>
      <w:rFonts w:ascii="宋体" w:eastAsia="宋体" w:hAnsi="宋体"/>
      <w:color w:val="000000"/>
      <w:kern w:val="0"/>
      <w:szCs w:val="28"/>
    </w:rPr>
  </w:style>
  <w:style w:type="character" w:customStyle="1" w:styleId="21Char">
    <w:name w:val="样式 首行缩进:  2 字符1 Char"/>
    <w:link w:val="21f0"/>
    <w:autoRedefine/>
    <w:qFormat/>
    <w:rPr>
      <w:rFonts w:ascii="宋体"/>
      <w:sz w:val="24"/>
    </w:rPr>
  </w:style>
  <w:style w:type="paragraph" w:customStyle="1" w:styleId="21f0">
    <w:name w:val="样式 首行缩进:  2 字符1"/>
    <w:basedOn w:val="aa"/>
    <w:link w:val="21Char"/>
    <w:autoRedefine/>
    <w:qFormat/>
    <w:pPr>
      <w:widowControl w:val="0"/>
      <w:kinsoku/>
      <w:autoSpaceDE/>
      <w:autoSpaceDN/>
      <w:adjustRightInd/>
      <w:snapToGrid/>
      <w:spacing w:line="360" w:lineRule="auto"/>
      <w:ind w:firstLineChars="200" w:firstLine="200"/>
      <w:jc w:val="both"/>
      <w:textAlignment w:val="auto"/>
    </w:pPr>
    <w:rPr>
      <w:rFonts w:ascii="宋体" w:eastAsia="宋体" w:hAnsi="Times New Roman" w:cs="Times New Roman"/>
      <w:snapToGrid/>
      <w:color w:val="auto"/>
      <w:sz w:val="24"/>
      <w:szCs w:val="20"/>
    </w:rPr>
  </w:style>
  <w:style w:type="character" w:customStyle="1" w:styleId="3Char30">
    <w:name w:val="正文文本缩进 3 Char3"/>
    <w:autoRedefine/>
    <w:qFormat/>
    <w:rPr>
      <w:kern w:val="2"/>
      <w:sz w:val="16"/>
      <w:szCs w:val="16"/>
    </w:rPr>
  </w:style>
  <w:style w:type="character" w:customStyle="1" w:styleId="Arial1">
    <w:name w:val="样式 Arial1"/>
    <w:autoRedefine/>
    <w:qFormat/>
    <w:rPr>
      <w:rFonts w:ascii="Arial" w:eastAsia="宋体" w:hAnsi="Arial"/>
      <w:kern w:val="0"/>
      <w:sz w:val="24"/>
      <w:lang w:val="en-US" w:eastAsia="zh-CN"/>
    </w:rPr>
  </w:style>
  <w:style w:type="character" w:customStyle="1" w:styleId="FontStyle38">
    <w:name w:val="Font Style38"/>
    <w:autoRedefine/>
    <w:qFormat/>
    <w:rPr>
      <w:rFonts w:ascii="宋体" w:eastAsia="宋体" w:cs="宋体"/>
      <w:b/>
      <w:bCs/>
      <w:sz w:val="30"/>
      <w:szCs w:val="30"/>
    </w:rPr>
  </w:style>
  <w:style w:type="character" w:customStyle="1" w:styleId="1252CharChar">
    <w:name w:val="样式 样式 标题 1 + 行距: 最小值 25 磅2 + 自动设置 Char Char"/>
    <w:link w:val="12522"/>
    <w:autoRedefine/>
    <w:qFormat/>
    <w:rPr>
      <w:rFonts w:eastAsia="黑体"/>
      <w:color w:val="000000"/>
      <w:kern w:val="44"/>
      <w:sz w:val="32"/>
      <w:szCs w:val="32"/>
    </w:rPr>
  </w:style>
  <w:style w:type="paragraph" w:customStyle="1" w:styleId="12522">
    <w:name w:val="样式 样式 标题 1 + 行距: 最小值 25 磅2 + 自动设置"/>
    <w:basedOn w:val="1252"/>
    <w:link w:val="1252CharChar"/>
    <w:autoRedefine/>
    <w:qFormat/>
    <w:rPr>
      <w:rFonts w:cs="Times New Roman"/>
      <w:color w:val="000000"/>
      <w:szCs w:val="32"/>
    </w:rPr>
  </w:style>
  <w:style w:type="character" w:customStyle="1" w:styleId="2412022Char">
    <w:name w:val="样式 样式 样式 小四 行距: 最小值 24 磅1 + 首行缩进:  2 字符 紧缩量  0.2 磅 + 首行缩进:  2 字符 Char"/>
    <w:link w:val="2412022"/>
    <w:autoRedefine/>
    <w:uiPriority w:val="99"/>
    <w:qFormat/>
    <w:locked/>
    <w:rPr>
      <w:sz w:val="24"/>
    </w:rPr>
  </w:style>
  <w:style w:type="paragraph" w:customStyle="1" w:styleId="2412022">
    <w:name w:val="样式 样式 样式 小四 行距: 最小值 24 磅1 + 首行缩进:  2 字符 紧缩量  0.2 磅 + 首行缩进:  2 字符"/>
    <w:basedOn w:val="aa"/>
    <w:link w:val="2412022Char"/>
    <w:autoRedefine/>
    <w:uiPriority w:val="99"/>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Times New Roman"/>
      <w:snapToGrid/>
      <w:color w:val="auto"/>
      <w:sz w:val="24"/>
      <w:szCs w:val="20"/>
    </w:rPr>
  </w:style>
  <w:style w:type="character" w:customStyle="1" w:styleId="09824CharChar">
    <w:name w:val="样式 四号 黑色 左 首行缩进:  0.98 厘米 行距: 最小值 24 磅 Char Char"/>
    <w:link w:val="09824"/>
    <w:autoRedefine/>
    <w:qFormat/>
    <w:rPr>
      <w:color w:val="000000"/>
      <w:sz w:val="28"/>
    </w:rPr>
  </w:style>
  <w:style w:type="paragraph" w:customStyle="1" w:styleId="09824">
    <w:name w:val="样式 四号 黑色 左 首行缩进:  0.98 厘米 行距: 最小值 24 磅"/>
    <w:basedOn w:val="aa"/>
    <w:link w:val="09824CharChar"/>
    <w:autoRedefine/>
    <w:qFormat/>
    <w:pPr>
      <w:widowControl w:val="0"/>
      <w:kinsoku/>
      <w:autoSpaceDE/>
      <w:autoSpaceDN/>
      <w:adjustRightInd/>
      <w:snapToGrid/>
      <w:spacing w:line="500" w:lineRule="atLeast"/>
      <w:ind w:firstLineChars="200" w:firstLine="561"/>
      <w:jc w:val="both"/>
      <w:textAlignment w:val="auto"/>
    </w:pPr>
    <w:rPr>
      <w:rFonts w:ascii="Times New Roman" w:eastAsia="宋体" w:hAnsi="Times New Roman" w:cs="Times New Roman"/>
      <w:snapToGrid/>
      <w:sz w:val="28"/>
      <w:szCs w:val="20"/>
    </w:rPr>
  </w:style>
  <w:style w:type="character" w:customStyle="1" w:styleId="3zw1">
    <w:name w:val="3zw1"/>
    <w:autoRedefine/>
    <w:qFormat/>
    <w:rPr>
      <w:color w:val="000000"/>
      <w:spacing w:val="360"/>
      <w:sz w:val="21"/>
      <w:szCs w:val="21"/>
    </w:rPr>
  </w:style>
  <w:style w:type="character" w:customStyle="1" w:styleId="66CharChar">
    <w:name w:val="样式 (中文) 黑体 四号 黑色 段前: 6 磅 段后: 6 磅 Char Char"/>
    <w:link w:val="662"/>
    <w:autoRedefine/>
    <w:qFormat/>
    <w:rPr>
      <w:rFonts w:eastAsia="黑体"/>
      <w:color w:val="000000"/>
      <w:sz w:val="28"/>
    </w:rPr>
  </w:style>
  <w:style w:type="paragraph" w:customStyle="1" w:styleId="662">
    <w:name w:val="样式 (中文) 黑体 四号 黑色 段前: 6 磅 段后: 6 磅"/>
    <w:basedOn w:val="aa"/>
    <w:link w:val="66CharChar"/>
    <w:autoRedefine/>
    <w:qFormat/>
    <w:pPr>
      <w:widowControl w:val="0"/>
      <w:kinsoku/>
      <w:autoSpaceDE/>
      <w:autoSpaceDN/>
      <w:adjustRightInd/>
      <w:snapToGrid/>
      <w:spacing w:before="120" w:after="120"/>
      <w:jc w:val="center"/>
      <w:textAlignment w:val="auto"/>
    </w:pPr>
    <w:rPr>
      <w:rFonts w:ascii="Times New Roman" w:eastAsia="黑体" w:hAnsi="Times New Roman" w:cs="Times New Roman"/>
      <w:snapToGrid/>
      <w:sz w:val="28"/>
      <w:szCs w:val="20"/>
    </w:rPr>
  </w:style>
  <w:style w:type="character" w:customStyle="1" w:styleId="2CharChar4">
    <w:name w:val="样式 正文文本 + 首行缩进:  2 字符 Char Char"/>
    <w:qFormat/>
    <w:rPr>
      <w:rFonts w:ascii="Times New Roman" w:eastAsia="Times New Roman" w:hAnsi="Times New Roman" w:cs="Times New Roman"/>
      <w:sz w:val="28"/>
      <w:szCs w:val="20"/>
      <w:lang w:val="en-US" w:eastAsia="zh-CN"/>
    </w:rPr>
  </w:style>
  <w:style w:type="character" w:customStyle="1" w:styleId="24Char0">
    <w:name w:val="样式 小四 黑色 行距: 最小值 24 磅 Char"/>
    <w:link w:val="243"/>
    <w:autoRedefine/>
    <w:qFormat/>
    <w:rPr>
      <w:rFonts w:cs="宋体"/>
      <w:color w:val="000000"/>
      <w:sz w:val="24"/>
    </w:rPr>
  </w:style>
  <w:style w:type="paragraph" w:customStyle="1" w:styleId="243">
    <w:name w:val="样式 小四 黑色 行距: 最小值 24 磅"/>
    <w:basedOn w:val="aa"/>
    <w:link w:val="24Char0"/>
    <w:autoRedefine/>
    <w:qFormat/>
    <w:pPr>
      <w:widowControl w:val="0"/>
      <w:kinsoku/>
      <w:autoSpaceDE/>
      <w:autoSpaceDN/>
      <w:adjustRightInd/>
      <w:snapToGrid/>
      <w:spacing w:line="480" w:lineRule="atLeast"/>
      <w:ind w:firstLineChars="200" w:firstLine="200"/>
      <w:textAlignment w:val="auto"/>
    </w:pPr>
    <w:rPr>
      <w:rFonts w:ascii="Times New Roman" w:eastAsia="宋体" w:hAnsi="Times New Roman" w:cs="宋体"/>
      <w:snapToGrid/>
      <w:sz w:val="24"/>
      <w:szCs w:val="20"/>
    </w:rPr>
  </w:style>
  <w:style w:type="character" w:customStyle="1" w:styleId="242TimesNewRoChar">
    <w:name w:val="样式 样式 样式 小四 行距: 最小值 24 磅 + 宋体 五号 首行缩进:  2 字符 + (符号) Times New Ro... Char"/>
    <w:link w:val="242TimesNewRo"/>
    <w:autoRedefine/>
    <w:qFormat/>
    <w:rPr>
      <w:rFonts w:cs="宋体"/>
      <w:sz w:val="24"/>
    </w:rPr>
  </w:style>
  <w:style w:type="paragraph" w:customStyle="1" w:styleId="242TimesNewRo">
    <w:name w:val="样式 样式 样式 小四 行距: 最小值 24 磅 + 宋体 五号 首行缩进:  2 字符 + (符号) Times New Ro..."/>
    <w:basedOn w:val="aa"/>
    <w:link w:val="242TimesNewRoChar"/>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宋体"/>
      <w:snapToGrid/>
      <w:color w:val="auto"/>
      <w:sz w:val="24"/>
      <w:szCs w:val="20"/>
    </w:rPr>
  </w:style>
  <w:style w:type="character" w:customStyle="1" w:styleId="2Charf">
    <w:name w:val="样式 正文文本 + 首行缩进:  2 字符 Char"/>
    <w:link w:val="2ffff6"/>
    <w:autoRedefine/>
    <w:qFormat/>
    <w:rPr>
      <w:rFonts w:cs="宋体"/>
      <w:sz w:val="28"/>
    </w:rPr>
  </w:style>
  <w:style w:type="paragraph" w:customStyle="1" w:styleId="2ffff6">
    <w:name w:val="样式 正文文本 + 首行缩进:  2 字符"/>
    <w:basedOn w:val="aff0"/>
    <w:link w:val="2Charf"/>
    <w:autoRedefine/>
    <w:qFormat/>
    <w:pPr>
      <w:autoSpaceDE/>
      <w:autoSpaceDN/>
      <w:adjustRightInd/>
      <w:spacing w:line="500" w:lineRule="atLeast"/>
      <w:ind w:left="0" w:firstLineChars="200" w:firstLine="200"/>
    </w:pPr>
    <w:rPr>
      <w:rFonts w:ascii="Times New Roman"/>
      <w:sz w:val="28"/>
      <w:szCs w:val="20"/>
    </w:rPr>
  </w:style>
  <w:style w:type="character" w:customStyle="1" w:styleId="NCharChar">
    <w:name w:val="N文本 Char Char"/>
    <w:link w:val="N0"/>
    <w:autoRedefine/>
    <w:qFormat/>
    <w:locked/>
    <w:rPr>
      <w:rFonts w:ascii="宋体"/>
      <w:sz w:val="24"/>
      <w:szCs w:val="24"/>
    </w:rPr>
  </w:style>
  <w:style w:type="paragraph" w:customStyle="1" w:styleId="N0">
    <w:name w:val="N文本"/>
    <w:link w:val="NCharChar"/>
    <w:autoRedefine/>
    <w:qFormat/>
    <w:pPr>
      <w:spacing w:line="360" w:lineRule="auto"/>
      <w:ind w:firstLineChars="200" w:firstLine="200"/>
    </w:pPr>
    <w:rPr>
      <w:rFonts w:ascii="宋体"/>
      <w:sz w:val="24"/>
      <w:szCs w:val="24"/>
    </w:rPr>
  </w:style>
  <w:style w:type="character" w:customStyle="1" w:styleId="XYZCharChar">
    <w:name w:val="正文文字XYZ Char Char"/>
    <w:qFormat/>
    <w:rPr>
      <w:rFonts w:ascii="Times New Roman" w:eastAsia="宋体" w:hAnsi="Times New Roman" w:cs="Times New Roman"/>
      <w:szCs w:val="20"/>
    </w:rPr>
  </w:style>
  <w:style w:type="character" w:customStyle="1" w:styleId="085151Char">
    <w:name w:val="样式 样式 首行缩进:  0.85 厘米 行距: 1.5 倍行距 + 黑色1 Char"/>
    <w:link w:val="085151"/>
    <w:autoRedefine/>
    <w:qFormat/>
    <w:rPr>
      <w:rFonts w:cs="宋体"/>
      <w:color w:val="000000"/>
      <w:sz w:val="24"/>
    </w:rPr>
  </w:style>
  <w:style w:type="paragraph" w:customStyle="1" w:styleId="085151">
    <w:name w:val="样式 样式 首行缩进:  0.85 厘米 行距: 1.5 倍行距 + 黑色1"/>
    <w:basedOn w:val="aa"/>
    <w:link w:val="085151Char"/>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sz w:val="24"/>
      <w:szCs w:val="20"/>
    </w:rPr>
  </w:style>
  <w:style w:type="character" w:customStyle="1" w:styleId="0024CharChar">
    <w:name w:val="样式 正文首行缩进 + 四号 首行缩进:  0 厘米 段后: 0 磅 行距: 最小值 24 磅 Char Char"/>
    <w:link w:val="0024"/>
    <w:autoRedefine/>
    <w:qFormat/>
    <w:rPr>
      <w:sz w:val="28"/>
    </w:rPr>
  </w:style>
  <w:style w:type="paragraph" w:customStyle="1" w:styleId="0024">
    <w:name w:val="样式 正文首行缩进 + 四号 首行缩进:  0 厘米 段后: 0 磅 行距: 最小值 24 磅"/>
    <w:basedOn w:val="affff1"/>
    <w:link w:val="0024CharChar"/>
    <w:qFormat/>
    <w:pPr>
      <w:keepNext/>
      <w:keepLines/>
      <w:spacing w:after="0" w:line="360" w:lineRule="auto"/>
      <w:ind w:firstLineChars="0" w:firstLine="0"/>
      <w:jc w:val="center"/>
      <w:outlineLvl w:val="0"/>
    </w:pPr>
    <w:rPr>
      <w:rFonts w:ascii="Times New Roman" w:eastAsia="宋体" w:hAnsi="Times New Roman"/>
      <w:sz w:val="28"/>
    </w:rPr>
  </w:style>
  <w:style w:type="character" w:customStyle="1" w:styleId="151Char">
    <w:name w:val="样式 样式 小四 行距: 1.5 倍行距 + 黑色1 Char"/>
    <w:link w:val="1510"/>
    <w:autoRedefine/>
    <w:qFormat/>
    <w:rPr>
      <w:rFonts w:ascii="Calibri" w:hAnsi="Calibri" w:cs="宋体"/>
      <w:color w:val="000000"/>
      <w:sz w:val="24"/>
    </w:rPr>
  </w:style>
  <w:style w:type="paragraph" w:customStyle="1" w:styleId="1510">
    <w:name w:val="样式 样式 小四 行距: 1.5 倍行距 + 黑色1"/>
    <w:basedOn w:val="152"/>
    <w:link w:val="151Char"/>
    <w:qFormat/>
    <w:pPr>
      <w:spacing w:line="480" w:lineRule="atLeast"/>
    </w:pPr>
    <w:rPr>
      <w:rFonts w:ascii="Calibri" w:hAnsi="Calibri" w:cs="宋体"/>
      <w:color w:val="000000"/>
    </w:rPr>
  </w:style>
  <w:style w:type="character" w:customStyle="1" w:styleId="200Char">
    <w:name w:val="样式 样式 黑色 行距: 固定值 20 磅 + 首行缩进:  0 字符 Char"/>
    <w:autoRedefine/>
    <w:qFormat/>
    <w:locked/>
    <w:rPr>
      <w:rFonts w:ascii="宋体" w:hAnsi="宋体" w:cs="宋体"/>
      <w:color w:val="000000"/>
      <w:kern w:val="2"/>
      <w:sz w:val="24"/>
    </w:rPr>
  </w:style>
  <w:style w:type="character" w:customStyle="1" w:styleId="1CharChar6">
    <w:name w:val="报告标题1 Char Char"/>
    <w:autoRedefine/>
    <w:qFormat/>
    <w:rPr>
      <w:rFonts w:ascii="Times New Roman" w:eastAsia="黑体" w:hAnsi="Times New Roman" w:cs="Times New Roman"/>
      <w:bCs/>
      <w:kern w:val="44"/>
      <w:sz w:val="32"/>
      <w:szCs w:val="44"/>
    </w:rPr>
  </w:style>
  <w:style w:type="character" w:customStyle="1" w:styleId="2H2Heading2HiddenHeading2CCBSTitre3Level2HeadhCharChar0">
    <w:name w:val="样式 样式 标题 2H2Heading 2 HiddenHeading 2 CCBSTitre3Level 2 Headh...... Char Char"/>
    <w:autoRedefine/>
    <w:qFormat/>
    <w:rPr>
      <w:rFonts w:eastAsia="黑体"/>
      <w:kern w:val="2"/>
      <w:sz w:val="30"/>
    </w:rPr>
  </w:style>
  <w:style w:type="character" w:customStyle="1" w:styleId="09925126CharChar">
    <w:name w:val="样式 样式 四号 首行缩进:  0.99 厘米 行距: 最小值 25 磅1 + 行距: 最小值 26 磅 Char Char"/>
    <w:link w:val="09925126Char"/>
    <w:autoRedefine/>
    <w:qFormat/>
    <w:rPr>
      <w:sz w:val="28"/>
    </w:rPr>
  </w:style>
  <w:style w:type="paragraph" w:customStyle="1" w:styleId="09925126Char">
    <w:name w:val="样式 样式 四号 首行缩进:  0.99 厘米 行距: 最小值 25 磅1 + 行距: 最小值 26 磅 Char"/>
    <w:basedOn w:val="099251"/>
    <w:link w:val="09925126CharChar"/>
    <w:autoRedefine/>
    <w:qFormat/>
    <w:pPr>
      <w:ind w:firstLineChars="0" w:firstLine="0"/>
    </w:pPr>
    <w:rPr>
      <w:rFonts w:ascii="Times New Roman" w:eastAsia="宋体" w:hAnsi="Times New Roman"/>
    </w:rPr>
  </w:style>
  <w:style w:type="character" w:customStyle="1" w:styleId="20Char">
    <w:name w:val="样式 黑色 行距: 固定值 20 磅 Char"/>
    <w:link w:val="200"/>
    <w:autoRedefine/>
    <w:qFormat/>
    <w:rPr>
      <w:color w:val="000000"/>
      <w:sz w:val="24"/>
    </w:rPr>
  </w:style>
  <w:style w:type="paragraph" w:customStyle="1" w:styleId="200">
    <w:name w:val="样式 黑色 行距: 固定值 20 磅"/>
    <w:basedOn w:val="aa"/>
    <w:link w:val="20Char"/>
    <w:autoRedefine/>
    <w:qFormat/>
    <w:pPr>
      <w:widowControl w:val="0"/>
      <w:kinsoku/>
      <w:autoSpaceDE/>
      <w:autoSpaceDN/>
      <w:adjustRightInd/>
      <w:snapToGrid/>
      <w:spacing w:line="480" w:lineRule="atLeast"/>
      <w:ind w:firstLineChars="200" w:firstLine="200"/>
      <w:jc w:val="both"/>
      <w:textAlignment w:val="auto"/>
    </w:pPr>
    <w:rPr>
      <w:rFonts w:ascii="Times New Roman" w:eastAsia="宋体" w:hAnsi="Times New Roman" w:cs="Times New Roman"/>
      <w:snapToGrid/>
      <w:sz w:val="24"/>
      <w:szCs w:val="20"/>
    </w:rPr>
  </w:style>
  <w:style w:type="character" w:customStyle="1" w:styleId="44CharCharCharChar4Char4CharCharCharCChar">
    <w:name w:val="样式 样式 标题 4标题 4 Char Char Char Char标题 4 Char标题 4 Char Char Char C... Char"/>
    <w:link w:val="44CharCharCharChar4Char4CharCharCharC"/>
    <w:autoRedefine/>
    <w:qFormat/>
    <w:rPr>
      <w:rFonts w:ascii="Calibri" w:hAnsi="Calibri"/>
      <w:sz w:val="24"/>
    </w:rPr>
  </w:style>
  <w:style w:type="paragraph" w:customStyle="1" w:styleId="44CharCharCharChar4Char4CharCharCharC">
    <w:name w:val="样式 样式 标题 4标题 4 Char Char Char Char标题 4 Char标题 4 Char Char Char C..."/>
    <w:basedOn w:val="aa"/>
    <w:link w:val="44CharCharCharChar4Char4CharCharCharCChar"/>
    <w:autoRedefine/>
    <w:qFormat/>
    <w:pPr>
      <w:keepNext/>
      <w:keepLines/>
      <w:widowControl w:val="0"/>
      <w:kinsoku/>
      <w:autoSpaceDE/>
      <w:autoSpaceDN/>
      <w:snapToGrid/>
      <w:spacing w:line="480" w:lineRule="atLeast"/>
      <w:jc w:val="both"/>
      <w:outlineLvl w:val="3"/>
    </w:pPr>
    <w:rPr>
      <w:rFonts w:ascii="Calibri" w:eastAsia="宋体" w:hAnsi="Calibri" w:cs="Times New Roman"/>
      <w:snapToGrid/>
      <w:color w:val="auto"/>
      <w:sz w:val="24"/>
      <w:szCs w:val="20"/>
    </w:rPr>
  </w:style>
  <w:style w:type="character" w:customStyle="1" w:styleId="2222Char1">
    <w:name w:val="样式 样式 样式 样式 黑色 首行缩进:  2 字符 + 首行缩进:  2 字符 + 首行缩进:  2 字符 行距: 最小值 2... Char1"/>
    <w:link w:val="2222"/>
    <w:autoRedefine/>
    <w:qFormat/>
    <w:rPr>
      <w:rFonts w:eastAsia="仿宋_GB2312" w:cs="宋体"/>
      <w:sz w:val="28"/>
    </w:rPr>
  </w:style>
  <w:style w:type="paragraph" w:customStyle="1" w:styleId="2222">
    <w:name w:val="样式 样式 样式 样式 黑色 首行缩进:  2 字符 + 首行缩进:  2 字符 + 首行缩进:  2 字符 行距: 最小值 2..."/>
    <w:basedOn w:val="aa"/>
    <w:link w:val="2222Char1"/>
    <w:autoRedefine/>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宋体"/>
      <w:snapToGrid/>
      <w:color w:val="auto"/>
      <w:sz w:val="28"/>
      <w:szCs w:val="20"/>
    </w:rPr>
  </w:style>
  <w:style w:type="character" w:customStyle="1" w:styleId="p121">
    <w:name w:val="p121"/>
    <w:autoRedefine/>
    <w:qFormat/>
    <w:rPr>
      <w:rFonts w:ascii="Tahoma" w:eastAsia="宋体" w:hAnsi="Tahoma"/>
      <w:color w:val="000000"/>
      <w:kern w:val="2"/>
      <w:sz w:val="21"/>
      <w:szCs w:val="21"/>
      <w:u w:val="none"/>
      <w:lang w:val="en-US" w:eastAsia="zh-CN" w:bidi="ar-SA"/>
    </w:rPr>
  </w:style>
  <w:style w:type="character" w:customStyle="1" w:styleId="PlainTextTimesNewRomanCharChar">
    <w:name w:val="样式 样式 样式 纯文本孙普文字Plain Text表格内容 + Times New Roman 小四 黑色 + 自动设置 + ... Char Char"/>
    <w:link w:val="PlainTextTimesNewRoman0"/>
    <w:autoRedefine/>
    <w:qFormat/>
    <w:rPr>
      <w:sz w:val="24"/>
    </w:rPr>
  </w:style>
  <w:style w:type="paragraph" w:customStyle="1" w:styleId="PlainTextTimesNewRoman0">
    <w:name w:val="样式 样式 样式 纯文本孙普文字Plain Text表格内容 + Times New Roman 小四 黑色 + 自动设置 + ..."/>
    <w:basedOn w:val="aa"/>
    <w:link w:val="PlainTextTimesNewRomanCharChar"/>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Times New Roman"/>
      <w:snapToGrid/>
      <w:color w:val="auto"/>
      <w:sz w:val="24"/>
      <w:szCs w:val="20"/>
    </w:rPr>
  </w:style>
  <w:style w:type="character" w:customStyle="1" w:styleId="t0">
    <w:name w:val="t"/>
    <w:autoRedefine/>
    <w:qFormat/>
  </w:style>
  <w:style w:type="character" w:customStyle="1" w:styleId="CharChar16">
    <w:name w:val="Char Char16"/>
    <w:autoRedefine/>
    <w:qFormat/>
    <w:rPr>
      <w:rFonts w:eastAsia="宋体"/>
      <w:bCs/>
      <w:sz w:val="24"/>
      <w:szCs w:val="28"/>
      <w:lang w:val="en-US" w:eastAsia="zh-CN" w:bidi="ar-SA"/>
    </w:rPr>
  </w:style>
  <w:style w:type="character" w:customStyle="1" w:styleId="0992526CharChar">
    <w:name w:val="样式 样式 四号 首行缩进:  0.99 厘米 行距: 最小值 25 磅 + 行距: 最小值 26 磅 Char Char"/>
    <w:link w:val="0992526"/>
    <w:autoRedefine/>
    <w:qFormat/>
    <w:rPr>
      <w:sz w:val="28"/>
      <w:szCs w:val="28"/>
    </w:rPr>
  </w:style>
  <w:style w:type="paragraph" w:customStyle="1" w:styleId="0992526">
    <w:name w:val="样式 样式 四号 首行缩进:  0.99 厘米 行距: 最小值 25 磅 + 行距: 最小值 26 磅"/>
    <w:basedOn w:val="aa"/>
    <w:link w:val="0992526Char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sz w:val="28"/>
      <w:szCs w:val="28"/>
    </w:rPr>
  </w:style>
  <w:style w:type="character" w:customStyle="1" w:styleId="p12">
    <w:name w:val="p12"/>
    <w:autoRedefine/>
    <w:qFormat/>
  </w:style>
  <w:style w:type="character" w:customStyle="1" w:styleId="099251Char0">
    <w:name w:val="样式 首行缩进:  0.99 厘米 行距: 最小值 25 磅1 Char"/>
    <w:link w:val="0992510"/>
    <w:autoRedefine/>
    <w:qFormat/>
    <w:rPr>
      <w:rFonts w:cs="宋体"/>
      <w:sz w:val="28"/>
    </w:rPr>
  </w:style>
  <w:style w:type="paragraph" w:customStyle="1" w:styleId="0992510">
    <w:name w:val="样式 首行缩进:  0.99 厘米 行距: 最小值 25 磅1"/>
    <w:basedOn w:val="aa"/>
    <w:link w:val="099251Char0"/>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sz w:val="28"/>
      <w:szCs w:val="20"/>
    </w:rPr>
  </w:style>
  <w:style w:type="character" w:customStyle="1" w:styleId="v201">
    <w:name w:val="v201"/>
    <w:autoRedefine/>
    <w:qFormat/>
    <w:rPr>
      <w:sz w:val="24"/>
      <w:szCs w:val="24"/>
    </w:rPr>
  </w:style>
  <w:style w:type="character" w:customStyle="1" w:styleId="166Char">
    <w:name w:val="样式 样式1 + (中文) 黑体 自动设置 居中 段前: 6 磅 段后: 6 磅 行距: 单倍行距 Char"/>
    <w:link w:val="1660"/>
    <w:autoRedefine/>
    <w:qFormat/>
    <w:rPr>
      <w:rFonts w:eastAsia="黑体" w:cs="宋体"/>
      <w:sz w:val="24"/>
    </w:rPr>
  </w:style>
  <w:style w:type="paragraph" w:customStyle="1" w:styleId="1660">
    <w:name w:val="样式 样式1 + (中文) 黑体 自动设置 居中 段前: 6 磅 段后: 6 磅 行距: 单倍行距"/>
    <w:basedOn w:val="1fff6"/>
    <w:link w:val="166Char"/>
    <w:autoRedefine/>
    <w:qFormat/>
    <w:pPr>
      <w:keepNext/>
      <w:keepLines/>
      <w:pBdr>
        <w:bottom w:val="none" w:sz="0" w:space="0" w:color="auto"/>
      </w:pBdr>
      <w:tabs>
        <w:tab w:val="clear" w:pos="4153"/>
        <w:tab w:val="clear" w:pos="8306"/>
      </w:tabs>
      <w:adjustRightInd w:val="0"/>
      <w:snapToGrid/>
      <w:spacing w:before="120" w:after="120"/>
      <w:ind w:firstLineChars="50" w:firstLine="50"/>
      <w:jc w:val="center"/>
      <w:textAlignment w:val="baseline"/>
      <w:outlineLvl w:val="3"/>
    </w:pPr>
    <w:rPr>
      <w:rFonts w:eastAsia="黑体" w:cs="宋体"/>
      <w:kern w:val="0"/>
      <w:sz w:val="24"/>
      <w:szCs w:val="20"/>
    </w:rPr>
  </w:style>
  <w:style w:type="character" w:customStyle="1" w:styleId="08524Char2">
    <w:name w:val="样式 宋体 小四 黑色 首行缩进:  0.85 厘米 行距: 最小值 24 磅 Char"/>
    <w:link w:val="085242"/>
    <w:autoRedefine/>
    <w:qFormat/>
    <w:rPr>
      <w:rFonts w:ascii="宋体" w:hAnsi="宋体" w:cs="宋体"/>
      <w:sz w:val="24"/>
    </w:rPr>
  </w:style>
  <w:style w:type="paragraph" w:customStyle="1" w:styleId="085242">
    <w:name w:val="样式 宋体 小四 黑色 首行缩进:  0.85 厘米 行距: 最小值 24 磅"/>
    <w:basedOn w:val="aa"/>
    <w:link w:val="08524Char2"/>
    <w:autoRedefine/>
    <w:qFormat/>
    <w:pPr>
      <w:widowControl w:val="0"/>
      <w:kinsoku/>
      <w:autoSpaceDE/>
      <w:autoSpaceDN/>
      <w:adjustRightInd/>
      <w:snapToGrid/>
      <w:spacing w:line="480" w:lineRule="atLeast"/>
      <w:ind w:firstLineChars="200" w:firstLine="200"/>
      <w:textAlignment w:val="auto"/>
    </w:pPr>
    <w:rPr>
      <w:rFonts w:ascii="宋体" w:eastAsia="宋体" w:hAnsi="宋体" w:cs="宋体"/>
      <w:snapToGrid/>
      <w:color w:val="auto"/>
      <w:sz w:val="24"/>
      <w:szCs w:val="20"/>
    </w:rPr>
  </w:style>
  <w:style w:type="character" w:customStyle="1" w:styleId="FontStyle43">
    <w:name w:val="Font Style43"/>
    <w:autoRedefine/>
    <w:qFormat/>
    <w:rPr>
      <w:rFonts w:ascii="宋体" w:eastAsia="宋体" w:cs="宋体"/>
      <w:b/>
      <w:bCs/>
      <w:spacing w:val="-20"/>
      <w:sz w:val="22"/>
      <w:szCs w:val="22"/>
    </w:rPr>
  </w:style>
  <w:style w:type="character" w:customStyle="1" w:styleId="09415CharChar">
    <w:name w:val="样式 四号 首行缩进:  0.94 厘米 行距: 1.5 倍行距 Char Char"/>
    <w:autoRedefine/>
    <w:qFormat/>
    <w:rPr>
      <w:sz w:val="28"/>
    </w:rPr>
  </w:style>
  <w:style w:type="character" w:customStyle="1" w:styleId="3Char7">
    <w:name w:val="样式 样式 样式 样式 标题 3 + 加粗 + (中文) 宋体 黑色 + 自动设置 + 加粗 Char"/>
    <w:link w:val="3ff8"/>
    <w:autoRedefine/>
    <w:qFormat/>
    <w:rPr>
      <w:rFonts w:eastAsia="黑体"/>
      <w:bCs/>
      <w:sz w:val="24"/>
      <w:szCs w:val="32"/>
    </w:rPr>
  </w:style>
  <w:style w:type="paragraph" w:customStyle="1" w:styleId="3ff8">
    <w:name w:val="样式 样式 样式 样式 标题 3 + 加粗 + (中文) 宋体 黑色 + 自动设置 + 加粗"/>
    <w:basedOn w:val="aa"/>
    <w:link w:val="3Char7"/>
    <w:autoRedefine/>
    <w:qFormat/>
    <w:pPr>
      <w:keepNext/>
      <w:keepLines/>
      <w:widowControl w:val="0"/>
      <w:kinsoku/>
      <w:autoSpaceDE/>
      <w:autoSpaceDN/>
      <w:adjustRightInd/>
      <w:snapToGrid/>
      <w:spacing w:before="60" w:after="60" w:line="480" w:lineRule="atLeast"/>
      <w:ind w:firstLineChars="50" w:firstLine="50"/>
      <w:textAlignment w:val="auto"/>
      <w:outlineLvl w:val="2"/>
    </w:pPr>
    <w:rPr>
      <w:rFonts w:ascii="Times New Roman" w:eastAsia="黑体" w:hAnsi="Times New Roman" w:cs="Times New Roman"/>
      <w:bCs/>
      <w:snapToGrid/>
      <w:color w:val="auto"/>
      <w:sz w:val="24"/>
      <w:szCs w:val="32"/>
    </w:rPr>
  </w:style>
  <w:style w:type="character" w:customStyle="1" w:styleId="400Char">
    <w:name w:val="样式 标题 4 + 小四 段前: 0 磅 段后: 0 磅 Char"/>
    <w:link w:val="4000"/>
    <w:autoRedefine/>
    <w:qFormat/>
    <w:rPr>
      <w:rFonts w:cs="宋体"/>
      <w:sz w:val="24"/>
    </w:rPr>
  </w:style>
  <w:style w:type="paragraph" w:customStyle="1" w:styleId="4000">
    <w:name w:val="样式 标题 4 + 小四 段前: 0 磅 段后: 0 磅"/>
    <w:basedOn w:val="40"/>
    <w:link w:val="400Char"/>
    <w:autoRedefine/>
    <w:qFormat/>
    <w:pPr>
      <w:tabs>
        <w:tab w:val="left" w:pos="864"/>
      </w:tabs>
      <w:snapToGrid w:val="0"/>
      <w:spacing w:before="0" w:after="0" w:line="480" w:lineRule="atLeast"/>
      <w:ind w:left="864" w:hanging="864"/>
      <w:jc w:val="left"/>
    </w:pPr>
    <w:rPr>
      <w:rFonts w:ascii="Times New Roman" w:eastAsia="宋体" w:hAnsi="Times New Roman" w:cs="宋体"/>
      <w:b w:val="0"/>
      <w:sz w:val="24"/>
    </w:rPr>
  </w:style>
  <w:style w:type="character" w:customStyle="1" w:styleId="212CharChar">
    <w:name w:val="样式 样式 首行缩进:  2 字符1 + 首行缩进:  2 字符 Char Char"/>
    <w:autoRedefine/>
    <w:qFormat/>
    <w:rPr>
      <w:sz w:val="28"/>
    </w:rPr>
  </w:style>
  <w:style w:type="character" w:customStyle="1" w:styleId="2422Char">
    <w:name w:val="样式 样式 样式 四号 行距: 最小值 24 磅 + 黑色 首行缩进:  2 字符 + (符号) 宋体 首行缩进:  2 字符... Char"/>
    <w:link w:val="2422"/>
    <w:autoRedefine/>
    <w:qFormat/>
    <w:rPr>
      <w:rFonts w:hAnsi="宋体" w:cs="宋体"/>
      <w:color w:val="000000"/>
      <w:sz w:val="28"/>
    </w:rPr>
  </w:style>
  <w:style w:type="paragraph" w:customStyle="1" w:styleId="2422">
    <w:name w:val="样式 样式 样式 四号 行距: 最小值 24 磅 + 黑色 首行缩进:  2 字符 + (符号) 宋体 首行缩进:  2 字符..."/>
    <w:basedOn w:val="aa"/>
    <w:link w:val="2422Char"/>
    <w:autoRedefine/>
    <w:qFormat/>
    <w:pPr>
      <w:widowControl w:val="0"/>
      <w:kinsoku/>
      <w:autoSpaceDE/>
      <w:autoSpaceDN/>
      <w:adjustRightInd/>
      <w:snapToGrid/>
      <w:spacing w:line="500" w:lineRule="atLeast"/>
      <w:ind w:firstLineChars="200" w:firstLine="200"/>
      <w:textAlignment w:val="auto"/>
    </w:pPr>
    <w:rPr>
      <w:rFonts w:ascii="Times New Roman" w:eastAsia="宋体" w:hAnsi="宋体" w:cs="宋体"/>
      <w:snapToGrid/>
      <w:sz w:val="28"/>
      <w:szCs w:val="20"/>
    </w:rPr>
  </w:style>
  <w:style w:type="character" w:customStyle="1" w:styleId="21Char0">
    <w:name w:val="样式 标题 2 +1 Char"/>
    <w:link w:val="21f1"/>
    <w:autoRedefine/>
    <w:qFormat/>
    <w:rPr>
      <w:rFonts w:ascii="Calibri" w:eastAsia="华文细黑" w:hAnsi="Calibri"/>
      <w:b/>
      <w:bCs/>
      <w:sz w:val="24"/>
      <w:szCs w:val="32"/>
    </w:rPr>
  </w:style>
  <w:style w:type="paragraph" w:customStyle="1" w:styleId="21f1">
    <w:name w:val="样式 标题 2 +1"/>
    <w:basedOn w:val="23"/>
    <w:link w:val="21Char0"/>
    <w:autoRedefine/>
    <w:qFormat/>
    <w:pPr>
      <w:widowControl w:val="0"/>
      <w:tabs>
        <w:tab w:val="left" w:pos="567"/>
      </w:tabs>
      <w:kinsoku/>
      <w:autoSpaceDE/>
      <w:autoSpaceDN/>
      <w:adjustRightInd/>
      <w:snapToGrid/>
      <w:spacing w:beforeLines="50" w:before="260" w:afterLines="50" w:after="260" w:line="360" w:lineRule="auto"/>
      <w:jc w:val="both"/>
      <w:textAlignment w:val="auto"/>
    </w:pPr>
    <w:rPr>
      <w:rFonts w:ascii="Calibri" w:eastAsia="华文细黑" w:hAnsi="Calibri" w:cs="Times New Roman"/>
      <w:snapToGrid/>
      <w:color w:val="auto"/>
      <w:sz w:val="24"/>
    </w:rPr>
  </w:style>
  <w:style w:type="character" w:customStyle="1" w:styleId="font521">
    <w:name w:val="font521"/>
    <w:autoRedefine/>
    <w:qFormat/>
    <w:rPr>
      <w:rFonts w:ascii="宋体" w:eastAsia="宋体" w:hAnsi="宋体" w:hint="eastAsia"/>
      <w:color w:val="auto"/>
      <w:sz w:val="18"/>
      <w:szCs w:val="18"/>
      <w:u w:val="none"/>
    </w:rPr>
  </w:style>
  <w:style w:type="character" w:customStyle="1" w:styleId="202201Char">
    <w:name w:val="样式 样式 (西文) 宋体 四号 首行缩进:  2.02 字符 + 首行缩进:  2 字符 紧缩量  0.1 磅 行距: 最... Char"/>
    <w:link w:val="202201"/>
    <w:autoRedefine/>
    <w:qFormat/>
    <w:rPr>
      <w:rFonts w:cs="宋体"/>
      <w:spacing w:val="-2"/>
      <w:sz w:val="28"/>
    </w:rPr>
  </w:style>
  <w:style w:type="paragraph" w:customStyle="1" w:styleId="202201">
    <w:name w:val="样式 样式 (西文) 宋体 四号 首行缩进:  2.02 字符 + 首行缩进:  2 字符 紧缩量  0.1 磅 行距: 最..."/>
    <w:basedOn w:val="aa"/>
    <w:link w:val="202201Char"/>
    <w:autoRedefine/>
    <w:qFormat/>
    <w:pPr>
      <w:widowControl w:val="0"/>
      <w:kinsoku/>
      <w:autoSpaceDE/>
      <w:autoSpaceDN/>
      <w:adjustRightInd/>
      <w:snapToGrid/>
      <w:spacing w:line="500" w:lineRule="atLeast"/>
      <w:ind w:firstLineChars="200" w:firstLine="200"/>
      <w:textAlignment w:val="auto"/>
    </w:pPr>
    <w:rPr>
      <w:rFonts w:ascii="Times New Roman" w:eastAsia="宋体" w:hAnsi="Times New Roman" w:cs="宋体"/>
      <w:snapToGrid/>
      <w:color w:val="auto"/>
      <w:spacing w:val="-2"/>
      <w:sz w:val="28"/>
      <w:szCs w:val="20"/>
    </w:rPr>
  </w:style>
  <w:style w:type="character" w:customStyle="1" w:styleId="33CharCharChar3CharCharh33rdlevelH1CharChar">
    <w:name w:val="样式 样式 标题 3头小节标题标题 3 Char Char Char标题 3 Char Charh33rd levelH...1... Char Char"/>
    <w:autoRedefine/>
    <w:qFormat/>
    <w:rPr>
      <w:rFonts w:eastAsia="黑体"/>
      <w:color w:val="000000"/>
      <w:sz w:val="28"/>
    </w:rPr>
  </w:style>
  <w:style w:type="character" w:customStyle="1" w:styleId="Char2f1">
    <w:name w:val="批注主题 Char2"/>
    <w:autoRedefine/>
    <w:qFormat/>
    <w:rPr>
      <w:b/>
      <w:bCs/>
      <w:kern w:val="2"/>
      <w:sz w:val="21"/>
      <w:szCs w:val="24"/>
    </w:rPr>
  </w:style>
  <w:style w:type="character" w:customStyle="1" w:styleId="BodyTextIndentCharChar">
    <w:name w:val="Body Text Indent Char Char"/>
    <w:autoRedefine/>
    <w:qFormat/>
    <w:rPr>
      <w:rFonts w:ascii="宋体" w:eastAsia="宋体" w:hAnsi="宋体"/>
      <w:color w:val="000000"/>
      <w:sz w:val="24"/>
      <w:lang w:val="en-US" w:eastAsia="zh-CN" w:bidi="ar-SA"/>
    </w:rPr>
  </w:style>
  <w:style w:type="character" w:customStyle="1" w:styleId="FontStyle39">
    <w:name w:val="Font Style39"/>
    <w:autoRedefine/>
    <w:qFormat/>
    <w:rPr>
      <w:rFonts w:ascii="宋体" w:eastAsia="宋体" w:cs="宋体"/>
      <w:b/>
      <w:bCs/>
      <w:spacing w:val="-30"/>
      <w:sz w:val="30"/>
      <w:szCs w:val="30"/>
    </w:rPr>
  </w:style>
  <w:style w:type="character" w:customStyle="1" w:styleId="25212CharChar">
    <w:name w:val="样式 样式 样式 四号 黑色 行距: 固定值 25 磅 + 首行缩进:  2 字符1 + 首行缩进:  2 字符 Char Char"/>
    <w:link w:val="25212"/>
    <w:qFormat/>
    <w:rPr>
      <w:rFonts w:eastAsia="仿宋_GB2312"/>
      <w:color w:val="000000"/>
      <w:sz w:val="28"/>
    </w:rPr>
  </w:style>
  <w:style w:type="paragraph" w:customStyle="1" w:styleId="25212">
    <w:name w:val="样式 样式 样式 四号 黑色 行距: 固定值 25 磅 + 首行缩进:  2 字符1 + 首行缩进:  2 字符"/>
    <w:basedOn w:val="aa"/>
    <w:link w:val="25212CharChar"/>
    <w:autoRedefine/>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Times New Roman"/>
      <w:snapToGrid/>
      <w:sz w:val="28"/>
      <w:szCs w:val="20"/>
    </w:rPr>
  </w:style>
  <w:style w:type="character" w:customStyle="1" w:styleId="15TimesNewRoman2CharChar">
    <w:name w:val="样式 样式 样式 (符号) 宋体 小四 行距: 1.5 倍行距 + (符号) Times New Roman 首行缩进:  2 ... Char Char"/>
    <w:link w:val="15TimesNewRoman20"/>
    <w:autoRedefine/>
    <w:qFormat/>
    <w:rPr>
      <w:sz w:val="28"/>
    </w:rPr>
  </w:style>
  <w:style w:type="paragraph" w:customStyle="1" w:styleId="15TimesNewRoman20">
    <w:name w:val="样式 样式 样式 (符号) 宋体 小四 行距: 1.5 倍行距 + (符号) Times New Roman 首行缩进:  2 ..."/>
    <w:basedOn w:val="aa"/>
    <w:link w:val="15TimesNewRoman2Char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Times New Roman"/>
      <w:snapToGrid/>
      <w:color w:val="auto"/>
      <w:sz w:val="28"/>
      <w:szCs w:val="20"/>
    </w:rPr>
  </w:style>
  <w:style w:type="character" w:customStyle="1" w:styleId="1CharChar">
    <w:name w:val="项目符号1 Char Char"/>
    <w:link w:val="1f3"/>
    <w:autoRedefine/>
    <w:qFormat/>
    <w:rPr>
      <w:rFonts w:cs="宋体"/>
      <w:kern w:val="2"/>
      <w:sz w:val="24"/>
    </w:rPr>
  </w:style>
  <w:style w:type="character" w:customStyle="1" w:styleId="11Char0">
    <w:name w:val="正文11 Char"/>
    <w:autoRedefine/>
    <w:qFormat/>
    <w:rPr>
      <w:kern w:val="2"/>
      <w:sz w:val="24"/>
      <w:szCs w:val="24"/>
    </w:rPr>
  </w:style>
  <w:style w:type="character" w:customStyle="1" w:styleId="FontStyle40">
    <w:name w:val="Font Style40"/>
    <w:autoRedefine/>
    <w:qFormat/>
    <w:rPr>
      <w:rFonts w:ascii="宋体" w:eastAsia="宋体" w:cs="宋体"/>
      <w:sz w:val="22"/>
      <w:szCs w:val="22"/>
    </w:rPr>
  </w:style>
  <w:style w:type="character" w:customStyle="1" w:styleId="22CharCharChar">
    <w:name w:val="样式 样式2 + 首行缩进:  2 字符 Char Char Char"/>
    <w:link w:val="22Char1"/>
    <w:autoRedefine/>
    <w:qFormat/>
    <w:rPr>
      <w:sz w:val="28"/>
      <w:szCs w:val="28"/>
    </w:rPr>
  </w:style>
  <w:style w:type="paragraph" w:customStyle="1" w:styleId="22Char1">
    <w:name w:val="样式 样式2 + 首行缩进:  2 字符 Char"/>
    <w:basedOn w:val="aa"/>
    <w:link w:val="22CharCharChar"/>
    <w:autoRedefine/>
    <w:qFormat/>
    <w:pPr>
      <w:widowControl w:val="0"/>
      <w:kinsoku/>
      <w:autoSpaceDE/>
      <w:autoSpaceDN/>
      <w:adjustRightInd/>
      <w:snapToGrid/>
      <w:spacing w:line="540" w:lineRule="exact"/>
      <w:ind w:firstLineChars="200" w:firstLine="560"/>
      <w:jc w:val="both"/>
      <w:textAlignment w:val="auto"/>
    </w:pPr>
    <w:rPr>
      <w:rFonts w:ascii="Times New Roman" w:eastAsia="宋体" w:hAnsi="Times New Roman" w:cs="Times New Roman"/>
      <w:snapToGrid/>
      <w:color w:val="auto"/>
      <w:sz w:val="28"/>
      <w:szCs w:val="28"/>
    </w:rPr>
  </w:style>
  <w:style w:type="character" w:customStyle="1" w:styleId="Charfffff4">
    <w:name w:val="项目名称 Char"/>
    <w:link w:val="affffffffffffffffffff8"/>
    <w:autoRedefine/>
    <w:uiPriority w:val="99"/>
    <w:qFormat/>
    <w:locked/>
    <w:rPr>
      <w:rFonts w:ascii="幼圆" w:eastAsia="幼圆" w:hAnsi="华文行楷"/>
      <w:sz w:val="28"/>
    </w:rPr>
  </w:style>
  <w:style w:type="paragraph" w:customStyle="1" w:styleId="affffffffffffffffffff8">
    <w:name w:val="项目名称"/>
    <w:basedOn w:val="aa"/>
    <w:link w:val="Charfffff4"/>
    <w:autoRedefine/>
    <w:uiPriority w:val="99"/>
    <w:qFormat/>
    <w:pPr>
      <w:widowControl w:val="0"/>
      <w:kinsoku/>
      <w:autoSpaceDE/>
      <w:autoSpaceDN/>
      <w:adjustRightInd/>
      <w:snapToGrid/>
      <w:spacing w:before="72" w:line="360" w:lineRule="auto"/>
      <w:ind w:firstLineChars="200" w:firstLine="560"/>
      <w:jc w:val="both"/>
      <w:textAlignment w:val="auto"/>
    </w:pPr>
    <w:rPr>
      <w:rFonts w:ascii="幼圆" w:eastAsia="幼圆" w:hAnsi="华文行楷" w:cs="Times New Roman"/>
      <w:snapToGrid/>
      <w:color w:val="auto"/>
      <w:sz w:val="28"/>
      <w:szCs w:val="20"/>
    </w:rPr>
  </w:style>
  <w:style w:type="character" w:customStyle="1" w:styleId="1TimesNewRomanCharChar">
    <w:name w:val="样式 标题 1 + (符号) Times New Roman Char Char"/>
    <w:link w:val="1TimesNewRoman0"/>
    <w:autoRedefine/>
    <w:qFormat/>
    <w:rPr>
      <w:rFonts w:eastAsia="黑体" w:hAnsi="宋体"/>
      <w:kern w:val="44"/>
      <w:sz w:val="32"/>
      <w:szCs w:val="32"/>
    </w:rPr>
  </w:style>
  <w:style w:type="paragraph" w:customStyle="1" w:styleId="1TimesNewRoman0">
    <w:name w:val="样式 标题 1 + (符号) Times New Roman"/>
    <w:basedOn w:val="15"/>
    <w:link w:val="1TimesNewRomanCharChar"/>
    <w:autoRedefine/>
    <w:qFormat/>
    <w:pPr>
      <w:kinsoku/>
      <w:topLinePunct/>
      <w:autoSpaceDE/>
      <w:autoSpaceDN/>
      <w:adjustRightInd/>
      <w:snapToGrid/>
      <w:spacing w:before="240" w:after="240" w:line="500" w:lineRule="atLeast"/>
      <w:jc w:val="both"/>
      <w:textAlignment w:val="auto"/>
    </w:pPr>
    <w:rPr>
      <w:rFonts w:ascii="Times New Roman" w:eastAsia="黑体" w:hAnsi="宋体" w:cs="Times New Roman"/>
      <w:b w:val="0"/>
      <w:bCs w:val="0"/>
      <w:snapToGrid/>
      <w:color w:val="auto"/>
      <w:sz w:val="32"/>
      <w:szCs w:val="32"/>
    </w:rPr>
  </w:style>
  <w:style w:type="character" w:customStyle="1" w:styleId="TimesNewRoman16224Char">
    <w:name w:val="样式 样式 样式 纯文本 + Times New Roman 行距: 固定值 16.2 磅 + 黑色 + 行距: 最小值 24 磅 Char"/>
    <w:link w:val="TimesNewRoman16224"/>
    <w:autoRedefine/>
    <w:qFormat/>
    <w:rPr>
      <w:rFonts w:ascii="Calibri" w:hAnsi="Calibri"/>
      <w:color w:val="000000"/>
      <w:sz w:val="28"/>
    </w:rPr>
  </w:style>
  <w:style w:type="paragraph" w:customStyle="1" w:styleId="TimesNewRoman16224">
    <w:name w:val="样式 样式 样式 纯文本 + Times New Roman 行距: 固定值 16.2 磅 + 黑色 + 行距: 最小值 24 磅"/>
    <w:basedOn w:val="aa"/>
    <w:link w:val="TimesNewRoman16224Char"/>
    <w:autoRedefine/>
    <w:qFormat/>
    <w:pPr>
      <w:widowControl w:val="0"/>
      <w:kinsoku/>
      <w:autoSpaceDE/>
      <w:autoSpaceDN/>
      <w:adjustRightInd/>
      <w:snapToGrid/>
      <w:spacing w:line="500" w:lineRule="atLeast"/>
      <w:ind w:firstLine="561"/>
      <w:jc w:val="both"/>
      <w:textAlignment w:val="auto"/>
    </w:pPr>
    <w:rPr>
      <w:rFonts w:ascii="Calibri" w:eastAsia="宋体" w:hAnsi="Calibri" w:cs="Times New Roman"/>
      <w:snapToGrid/>
      <w:sz w:val="28"/>
      <w:szCs w:val="20"/>
    </w:rPr>
  </w:style>
  <w:style w:type="character" w:customStyle="1" w:styleId="44CharChar4CharCharCharH41111hChar0">
    <w:name w:val="样式 样式 标题 4标题 4 Char Char标题 4 Char Char Char四级标题H4(一)1.11。1h... +... Char"/>
    <w:link w:val="44CharChar4CharCharCharH41111h0"/>
    <w:autoRedefine/>
    <w:qFormat/>
    <w:rPr>
      <w:bCs/>
      <w:sz w:val="24"/>
      <w:szCs w:val="28"/>
    </w:rPr>
  </w:style>
  <w:style w:type="paragraph" w:customStyle="1" w:styleId="44CharChar4CharCharCharH41111h0">
    <w:name w:val="样式 样式 标题 4标题 4 Char Char标题 4 Char Char Char四级标题H4(一)1.11。1h... +..."/>
    <w:basedOn w:val="44CharChar4CharCharCharH41111h"/>
    <w:link w:val="44CharChar4CharCharCharH41111hChar0"/>
    <w:autoRedefine/>
    <w:qFormat/>
    <w:rPr>
      <w:sz w:val="24"/>
    </w:rPr>
  </w:style>
  <w:style w:type="character" w:customStyle="1" w:styleId="GB231209515Char">
    <w:name w:val="样式 样式 (中文) 仿宋_GB2312 四号 黑色 首行缩进:  0.95 厘米 行距: 1.5 倍行距 + 宋体 Char"/>
    <w:link w:val="GB231209515"/>
    <w:autoRedefine/>
    <w:qFormat/>
    <w:rPr>
      <w:rFonts w:ascii="宋体" w:hAnsi="宋体" w:cs="宋体"/>
      <w:color w:val="000000"/>
      <w:sz w:val="24"/>
    </w:rPr>
  </w:style>
  <w:style w:type="paragraph" w:customStyle="1" w:styleId="GB231209515">
    <w:name w:val="样式 样式 (中文) 仿宋_GB2312 四号 黑色 首行缩进:  0.95 厘米 行距: 1.5 倍行距 + 宋体"/>
    <w:basedOn w:val="GB2312095150"/>
    <w:link w:val="GB231209515Char"/>
    <w:autoRedefine/>
    <w:qFormat/>
    <w:pPr>
      <w:spacing w:line="480" w:lineRule="atLeast"/>
      <w:ind w:firstLine="482"/>
    </w:pPr>
    <w:rPr>
      <w:rFonts w:ascii="宋体" w:eastAsia="宋体" w:hAnsi="宋体" w:cs="宋体"/>
      <w:kern w:val="0"/>
      <w:sz w:val="24"/>
    </w:rPr>
  </w:style>
  <w:style w:type="paragraph" w:customStyle="1" w:styleId="GB2312095150">
    <w:name w:val="样式 (中文) 仿宋_GB2312 四号 黑色 首行缩进:  0.95 厘米 行距: 1.5 倍行距"/>
    <w:basedOn w:val="aa"/>
    <w:link w:val="GB231209515Char1"/>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Times New Roman"/>
      <w:snapToGrid/>
      <w:kern w:val="2"/>
      <w:sz w:val="28"/>
      <w:szCs w:val="20"/>
    </w:rPr>
  </w:style>
  <w:style w:type="character" w:customStyle="1" w:styleId="GB231209515Char1">
    <w:name w:val="样式 (中文) 仿宋_GB2312 四号 黑色 首行缩进:  0.95 厘米 行距: 1.5 倍行距 Char1"/>
    <w:link w:val="GB2312095150"/>
    <w:autoRedefine/>
    <w:qFormat/>
    <w:rPr>
      <w:rFonts w:eastAsia="仿宋_GB2312"/>
      <w:color w:val="000000"/>
      <w:kern w:val="2"/>
      <w:sz w:val="28"/>
    </w:rPr>
  </w:style>
  <w:style w:type="character" w:customStyle="1" w:styleId="w1CharChar">
    <w:name w:val="标题 w1 Char Char"/>
    <w:autoRedefine/>
    <w:qFormat/>
    <w:rPr>
      <w:rFonts w:eastAsia="宋体"/>
      <w:b/>
      <w:bCs/>
      <w:kern w:val="44"/>
      <w:sz w:val="44"/>
      <w:szCs w:val="44"/>
      <w:lang w:val="en-US" w:eastAsia="zh-CN" w:bidi="ar-SA"/>
    </w:rPr>
  </w:style>
  <w:style w:type="character" w:customStyle="1" w:styleId="GB231211321Char">
    <w:name w:val="样式 样式 样式 样式 样式 样式 样式 样式 样式 仿宋_GB2312 三号 首行缩进:  1.13 厘米 行距: 最小值 2...1 Char"/>
    <w:link w:val="GB231211321"/>
    <w:autoRedefine/>
    <w:qFormat/>
    <w:rPr>
      <w:rFonts w:ascii="Calibri" w:hAnsi="Calibri"/>
      <w:color w:val="000000"/>
      <w:sz w:val="24"/>
      <w:szCs w:val="24"/>
    </w:rPr>
  </w:style>
  <w:style w:type="paragraph" w:customStyle="1" w:styleId="GB231211321">
    <w:name w:val="样式 样式 样式 样式 样式 样式 样式 样式 样式 仿宋_GB2312 三号 首行缩进:  1.13 厘米 行距: 最小值 2...1"/>
    <w:basedOn w:val="aa"/>
    <w:link w:val="GB231211321Char"/>
    <w:autoRedefine/>
    <w:qFormat/>
    <w:pPr>
      <w:widowControl w:val="0"/>
      <w:kinsoku/>
      <w:autoSpaceDE/>
      <w:autoSpaceDN/>
      <w:adjustRightInd/>
      <w:snapToGrid/>
      <w:spacing w:before="240" w:after="120"/>
      <w:jc w:val="center"/>
      <w:textAlignment w:val="auto"/>
    </w:pPr>
    <w:rPr>
      <w:rFonts w:ascii="Calibri" w:eastAsia="宋体" w:hAnsi="Calibri" w:cs="Times New Roman"/>
      <w:snapToGrid/>
      <w:sz w:val="24"/>
      <w:szCs w:val="24"/>
    </w:rPr>
  </w:style>
  <w:style w:type="character" w:customStyle="1" w:styleId="08515Char0">
    <w:name w:val="样式 样式 首行缩进:  0.85 厘米 行距: 1.5 倍行距 + 黑色 Char"/>
    <w:link w:val="08515"/>
    <w:autoRedefine/>
    <w:qFormat/>
    <w:rPr>
      <w:rFonts w:cs="宋体"/>
      <w:color w:val="000000"/>
      <w:sz w:val="28"/>
    </w:rPr>
  </w:style>
  <w:style w:type="paragraph" w:customStyle="1" w:styleId="08515">
    <w:name w:val="样式 样式 首行缩进:  0.85 厘米 行距: 1.5 倍行距 + 黑色"/>
    <w:basedOn w:val="aa"/>
    <w:link w:val="08515Char0"/>
    <w:autoRedefine/>
    <w:qFormat/>
    <w:pPr>
      <w:widowControl w:val="0"/>
      <w:kinsoku/>
      <w:autoSpaceDE/>
      <w:autoSpaceDN/>
      <w:adjustRightInd/>
      <w:snapToGrid/>
      <w:spacing w:line="500" w:lineRule="atLeast"/>
      <w:ind w:firstLineChars="50" w:firstLine="561"/>
      <w:textAlignment w:val="auto"/>
    </w:pPr>
    <w:rPr>
      <w:rFonts w:ascii="Times New Roman" w:eastAsia="宋体" w:hAnsi="Times New Roman" w:cs="宋体"/>
      <w:snapToGrid/>
      <w:sz w:val="28"/>
      <w:szCs w:val="20"/>
    </w:rPr>
  </w:style>
  <w:style w:type="character" w:customStyle="1" w:styleId="3H3l3CTBOD0h3sect123Heading3-oldW33Char">
    <w:name w:val="样式 标题 3H3l3CTBOD 0h3sect1.2.3Heading 3 - oldW3标题 3（柏条河模... Char"/>
    <w:link w:val="3H3l3CTBOD0h3sect123Heading3-oldW33"/>
    <w:autoRedefine/>
    <w:qFormat/>
    <w:rPr>
      <w:rFonts w:eastAsia="黑体"/>
      <w:b/>
      <w:bCs/>
      <w:color w:val="000000"/>
      <w:sz w:val="24"/>
      <w:szCs w:val="24"/>
    </w:rPr>
  </w:style>
  <w:style w:type="paragraph" w:customStyle="1" w:styleId="3H3l3CTBOD0h3sect123Heading3-oldW33">
    <w:name w:val="样式 标题 3H3l3CTBOD 0h3sect1.2.3Heading 3 - oldW3标题 3（柏条河模..."/>
    <w:basedOn w:val="34"/>
    <w:link w:val="3H3l3CTBOD0h3sect123Heading3-oldW33Char"/>
    <w:autoRedefine/>
    <w:qFormat/>
    <w:pPr>
      <w:keepNext w:val="0"/>
      <w:keepLines w:val="0"/>
      <w:tabs>
        <w:tab w:val="left" w:pos="142"/>
      </w:tabs>
      <w:kinsoku/>
      <w:autoSpaceDE/>
      <w:autoSpaceDN/>
      <w:adjustRightInd/>
      <w:snapToGrid/>
      <w:spacing w:before="60" w:after="60" w:line="360" w:lineRule="auto"/>
      <w:textAlignment w:val="auto"/>
    </w:pPr>
    <w:rPr>
      <w:rFonts w:ascii="Times New Roman" w:eastAsia="黑体" w:hAnsi="Times New Roman" w:cs="Times New Roman"/>
      <w:snapToGrid/>
      <w:szCs w:val="24"/>
    </w:rPr>
  </w:style>
  <w:style w:type="character" w:customStyle="1" w:styleId="1-225000Char">
    <w:name w:val="样式 标题 1 + 非加粗 居中 左侧:  -2.25 厘米 首行缩进:  0 厘米 段前: 0 磅 段后: 0 磅... Char"/>
    <w:link w:val="1-225000"/>
    <w:autoRedefine/>
    <w:qFormat/>
    <w:rPr>
      <w:rFonts w:eastAsia="黑体"/>
      <w:b/>
      <w:bCs/>
      <w:kern w:val="44"/>
      <w:sz w:val="32"/>
      <w:szCs w:val="44"/>
    </w:rPr>
  </w:style>
  <w:style w:type="paragraph" w:customStyle="1" w:styleId="1-225000">
    <w:name w:val="样式 标题 1 + 非加粗 居中 左侧:  -2.25 厘米 首行缩进:  0 厘米 段前: 0 磅 段后: 0 磅..."/>
    <w:basedOn w:val="15"/>
    <w:link w:val="1-225000Char"/>
    <w:autoRedefine/>
    <w:qFormat/>
    <w:pPr>
      <w:widowControl w:val="0"/>
      <w:kinsoku/>
      <w:autoSpaceDE/>
      <w:autoSpaceDN/>
      <w:spacing w:before="0" w:after="0" w:line="360" w:lineRule="auto"/>
      <w:jc w:val="center"/>
      <w:textAlignment w:val="auto"/>
    </w:pPr>
    <w:rPr>
      <w:rFonts w:ascii="Times New Roman" w:eastAsia="黑体" w:hAnsi="Times New Roman" w:cs="Times New Roman"/>
      <w:snapToGrid/>
      <w:color w:val="auto"/>
      <w:sz w:val="32"/>
    </w:rPr>
  </w:style>
  <w:style w:type="character" w:customStyle="1" w:styleId="TimesNewRomanChar">
    <w:name w:val="样式 样式 宋体 四号 黑色 + Times New Roman Char"/>
    <w:autoRedefine/>
    <w:qFormat/>
    <w:rPr>
      <w:rFonts w:eastAsia="仿宋_GB2312" w:cs="宋体"/>
      <w:color w:val="000000"/>
      <w:kern w:val="2"/>
      <w:sz w:val="30"/>
      <w:lang w:val="en-US" w:eastAsia="zh-CN" w:bidi="ar-SA"/>
    </w:rPr>
  </w:style>
  <w:style w:type="character" w:customStyle="1" w:styleId="33CharCharChar3CharCharH3h33rdlevell3CTCharChar">
    <w:name w:val="样式 标题 3标题 3 Char Char Char标题 3 Char CharH3h33rd levell3CT... Char Char"/>
    <w:autoRedefine/>
    <w:qFormat/>
    <w:rPr>
      <w:rFonts w:eastAsia="黑体" w:cs="宋体"/>
      <w:kern w:val="2"/>
      <w:sz w:val="24"/>
      <w:lang w:val="en-US" w:eastAsia="zh-CN" w:bidi="ar-SA"/>
    </w:rPr>
  </w:style>
  <w:style w:type="character" w:customStyle="1" w:styleId="CharCharCharCharCharCharCharCharCharCharCharCharCharCharCharChar0">
    <w:name w:val="报告内容 Char Char Char Char Char Char Char Char Char Char Char Char Char Char Char Char"/>
    <w:autoRedefine/>
    <w:qFormat/>
    <w:rPr>
      <w:rFonts w:ascii="宋体" w:eastAsia="宋体" w:hAnsi="宋体"/>
      <w:kern w:val="2"/>
      <w:sz w:val="28"/>
      <w:lang w:val="en-US" w:eastAsia="zh-CN" w:bidi="ar-SA"/>
    </w:rPr>
  </w:style>
  <w:style w:type="character" w:customStyle="1" w:styleId="2ffff7">
    <w:name w:val="批注引用2"/>
    <w:autoRedefine/>
    <w:qFormat/>
    <w:rPr>
      <w:sz w:val="21"/>
    </w:rPr>
  </w:style>
  <w:style w:type="character" w:customStyle="1" w:styleId="24-802Char1">
    <w:name w:val="样式 样式 样式 样式 样式 样式 样式 四号 行距: 最小值 24 磅 + 灰色-80% 首行缩进:  2 字符 + 黑色 首... Char"/>
    <w:link w:val="24-8023"/>
    <w:autoRedefine/>
    <w:qFormat/>
    <w:rPr>
      <w:rFonts w:cs="宋体"/>
      <w:sz w:val="24"/>
    </w:rPr>
  </w:style>
  <w:style w:type="paragraph" w:customStyle="1" w:styleId="24-8023">
    <w:name w:val="样式 样式 样式 样式 样式 样式 样式 四号 行距: 最小值 24 磅 + 灰色-80% 首行缩进:  2 字符 + 黑色 首..."/>
    <w:basedOn w:val="aa"/>
    <w:link w:val="24-802Char1"/>
    <w:autoRedefine/>
    <w:qFormat/>
    <w:pPr>
      <w:widowControl w:val="0"/>
      <w:kinsoku/>
      <w:autoSpaceDE/>
      <w:autoSpaceDN/>
      <w:adjustRightInd/>
      <w:snapToGrid/>
      <w:spacing w:line="600" w:lineRule="atLeast"/>
      <w:ind w:firstLineChars="200" w:firstLine="200"/>
      <w:textAlignment w:val="auto"/>
    </w:pPr>
    <w:rPr>
      <w:rFonts w:ascii="Times New Roman" w:eastAsia="宋体" w:hAnsi="Times New Roman" w:cs="宋体"/>
      <w:snapToGrid/>
      <w:color w:val="auto"/>
      <w:sz w:val="24"/>
      <w:szCs w:val="20"/>
    </w:rPr>
  </w:style>
  <w:style w:type="character" w:customStyle="1" w:styleId="24-802CharChar">
    <w:name w:val="样式 样式 样式 样式 样式 样式 四号 行距: 最小值 24 磅 + 灰色-80% 首行缩进:  2 字符 + 黑色 首行缩进... Char Char"/>
    <w:link w:val="24-8024"/>
    <w:autoRedefine/>
    <w:qFormat/>
    <w:rPr>
      <w:spacing w:val="4"/>
      <w:sz w:val="28"/>
      <w:szCs w:val="28"/>
    </w:rPr>
  </w:style>
  <w:style w:type="paragraph" w:customStyle="1" w:styleId="24-8024">
    <w:name w:val="样式 样式 样式 样式 样式 样式 四号 行距: 最小值 24 磅 + 灰色-80% 首行缩进:  2 字符 + 黑色 首行缩进..."/>
    <w:basedOn w:val="aa"/>
    <w:link w:val="24-802Char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Times New Roman"/>
      <w:snapToGrid/>
      <w:color w:val="auto"/>
      <w:spacing w:val="4"/>
      <w:sz w:val="28"/>
      <w:szCs w:val="28"/>
    </w:rPr>
  </w:style>
  <w:style w:type="character" w:customStyle="1" w:styleId="074CharChar">
    <w:name w:val="样式 首行缩进:  0.74 厘米 Char Char"/>
    <w:autoRedefine/>
    <w:qFormat/>
    <w:rPr>
      <w:sz w:val="28"/>
    </w:rPr>
  </w:style>
  <w:style w:type="character" w:customStyle="1" w:styleId="CharChar91">
    <w:name w:val="Char Char91"/>
    <w:autoRedefine/>
    <w:qFormat/>
    <w:rPr>
      <w:rFonts w:eastAsia="黑体"/>
      <w:color w:val="000000"/>
      <w:sz w:val="28"/>
      <w:szCs w:val="28"/>
    </w:rPr>
  </w:style>
  <w:style w:type="character" w:customStyle="1" w:styleId="style4style19">
    <w:name w:val="style4 style19"/>
    <w:autoRedefine/>
    <w:qFormat/>
  </w:style>
  <w:style w:type="character" w:customStyle="1" w:styleId="099251099CharChar">
    <w:name w:val="样式 样式 首行缩进:  0.99 厘米 行距: 最小值 25 磅1 + 首行缩进:  0.99 厘米 Char Char"/>
    <w:link w:val="099251099"/>
    <w:autoRedefine/>
    <w:qFormat/>
    <w:rPr>
      <w:rFonts w:ascii="Calibri" w:hAnsi="Calibri"/>
    </w:rPr>
  </w:style>
  <w:style w:type="paragraph" w:customStyle="1" w:styleId="099251099">
    <w:name w:val="样式 样式 首行缩进:  0.99 厘米 行距: 最小值 25 磅1 + 首行缩进:  0.99 厘米"/>
    <w:basedOn w:val="0992510"/>
    <w:link w:val="099251099CharChar"/>
    <w:autoRedefine/>
    <w:qFormat/>
    <w:pPr>
      <w:ind w:firstLine="560"/>
    </w:pPr>
    <w:rPr>
      <w:rFonts w:ascii="Calibri" w:hAnsi="Calibri" w:cs="Times New Roman"/>
      <w:sz w:val="20"/>
    </w:rPr>
  </w:style>
  <w:style w:type="character" w:customStyle="1" w:styleId="24-802CharChar0">
    <w:name w:val="样式 样式 样式 样式 样式 样式 样式 四号 行距: 最小值 24 磅 + 灰色-80% 首行缩进:  2 字符 + 黑色 首... Char Char"/>
    <w:autoRedefine/>
    <w:qFormat/>
    <w:rPr>
      <w:sz w:val="24"/>
    </w:rPr>
  </w:style>
  <w:style w:type="character" w:customStyle="1" w:styleId="bt2Char">
    <w:name w:val="bt2 Char"/>
    <w:link w:val="bt2"/>
    <w:autoRedefine/>
    <w:uiPriority w:val="99"/>
    <w:qFormat/>
    <w:rPr>
      <w:rFonts w:eastAsia="黑体"/>
      <w:sz w:val="30"/>
      <w:szCs w:val="30"/>
    </w:rPr>
  </w:style>
  <w:style w:type="paragraph" w:customStyle="1" w:styleId="bt2">
    <w:name w:val="bt2"/>
    <w:basedOn w:val="aa"/>
    <w:link w:val="bt2Char"/>
    <w:autoRedefine/>
    <w:uiPriority w:val="99"/>
    <w:qFormat/>
    <w:pPr>
      <w:widowControl w:val="0"/>
      <w:kinsoku/>
      <w:autoSpaceDE/>
      <w:autoSpaceDN/>
      <w:adjustRightInd/>
      <w:snapToGrid/>
      <w:spacing w:line="360" w:lineRule="auto"/>
      <w:textAlignment w:val="auto"/>
      <w:outlineLvl w:val="1"/>
    </w:pPr>
    <w:rPr>
      <w:rFonts w:ascii="Times New Roman" w:eastAsia="黑体" w:hAnsi="Times New Roman" w:cs="Times New Roman"/>
      <w:snapToGrid/>
      <w:color w:val="auto"/>
      <w:sz w:val="30"/>
      <w:szCs w:val="30"/>
    </w:rPr>
  </w:style>
  <w:style w:type="character" w:customStyle="1" w:styleId="08524Char3">
    <w:name w:val="样式 小四 黑色 左 首行缩进:  0.85 厘米 行距: 最小值 24 磅 Char"/>
    <w:link w:val="085243"/>
    <w:autoRedefine/>
    <w:qFormat/>
    <w:rPr>
      <w:color w:val="000000"/>
      <w:sz w:val="24"/>
    </w:rPr>
  </w:style>
  <w:style w:type="paragraph" w:customStyle="1" w:styleId="085243">
    <w:name w:val="样式 小四 黑色 左 首行缩进:  0.85 厘米 行距: 最小值 24 磅"/>
    <w:basedOn w:val="aa"/>
    <w:link w:val="08524Char3"/>
    <w:autoRedefine/>
    <w:qFormat/>
    <w:pPr>
      <w:widowControl w:val="0"/>
      <w:kinsoku/>
      <w:autoSpaceDE/>
      <w:autoSpaceDN/>
      <w:adjustRightInd/>
      <w:snapToGrid/>
      <w:spacing w:line="480" w:lineRule="atLeast"/>
      <w:ind w:firstLine="482"/>
      <w:textAlignment w:val="auto"/>
    </w:pPr>
    <w:rPr>
      <w:rFonts w:ascii="Times New Roman" w:eastAsia="宋体" w:hAnsi="Times New Roman" w:cs="Times New Roman"/>
      <w:snapToGrid/>
      <w:sz w:val="24"/>
      <w:szCs w:val="20"/>
    </w:rPr>
  </w:style>
  <w:style w:type="character" w:customStyle="1" w:styleId="1074Char">
    <w:name w:val="样式 样式 样式1 + 首行缩进:  0.74 厘米 + 黑色 Char"/>
    <w:link w:val="1074"/>
    <w:autoRedefine/>
    <w:qFormat/>
    <w:rPr>
      <w:rFonts w:cs="宋体"/>
      <w:color w:val="000000"/>
      <w:sz w:val="28"/>
      <w:szCs w:val="28"/>
    </w:rPr>
  </w:style>
  <w:style w:type="paragraph" w:customStyle="1" w:styleId="1074">
    <w:name w:val="样式 样式 样式1 + 首行缩进:  0.74 厘米 + 黑色"/>
    <w:basedOn w:val="aa"/>
    <w:link w:val="1074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sz w:val="28"/>
      <w:szCs w:val="28"/>
    </w:rPr>
  </w:style>
  <w:style w:type="character" w:customStyle="1" w:styleId="241CharChar">
    <w:name w:val="样式 样式 小四 行距: 最小值 24 磅1 + 黑色 Char Char"/>
    <w:link w:val="2410"/>
    <w:autoRedefine/>
    <w:qFormat/>
    <w:rPr>
      <w:color w:val="000000"/>
      <w:sz w:val="24"/>
    </w:rPr>
  </w:style>
  <w:style w:type="paragraph" w:customStyle="1" w:styleId="2410">
    <w:name w:val="样式 样式 小四 行距: 最小值 24 磅1 + 黑色"/>
    <w:basedOn w:val="aa"/>
    <w:link w:val="241CharChar"/>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Times New Roman"/>
      <w:snapToGrid/>
      <w:sz w:val="24"/>
      <w:szCs w:val="20"/>
    </w:rPr>
  </w:style>
  <w:style w:type="character" w:customStyle="1" w:styleId="Char2f2">
    <w:name w:val="签名 Char2"/>
    <w:autoRedefine/>
    <w:qFormat/>
    <w:rPr>
      <w:kern w:val="2"/>
      <w:sz w:val="21"/>
    </w:rPr>
  </w:style>
  <w:style w:type="character" w:customStyle="1" w:styleId="12Char">
    <w:name w:val="样式12 Char"/>
    <w:link w:val="125"/>
    <w:autoRedefine/>
    <w:qFormat/>
    <w:rPr>
      <w:rFonts w:ascii="Calibri" w:eastAsia="黑体" w:hAnsi="Calibri"/>
      <w:bCs/>
      <w:sz w:val="30"/>
      <w:szCs w:val="32"/>
    </w:rPr>
  </w:style>
  <w:style w:type="paragraph" w:customStyle="1" w:styleId="125">
    <w:name w:val="样式12"/>
    <w:basedOn w:val="34"/>
    <w:link w:val="12Char"/>
    <w:autoRedefine/>
    <w:qFormat/>
    <w:pPr>
      <w:tabs>
        <w:tab w:val="left" w:pos="1418"/>
      </w:tabs>
      <w:kinsoku/>
      <w:autoSpaceDE/>
      <w:autoSpaceDN/>
      <w:snapToGrid/>
      <w:spacing w:beforeLines="100" w:before="260" w:afterLines="100" w:after="260" w:line="500" w:lineRule="exact"/>
      <w:ind w:left="1418" w:hanging="567"/>
      <w:textAlignment w:val="auto"/>
    </w:pPr>
    <w:rPr>
      <w:rFonts w:ascii="Calibri" w:eastAsia="黑体" w:hAnsi="Calibri" w:cs="Times New Roman"/>
      <w:b w:val="0"/>
      <w:snapToGrid/>
      <w:color w:val="auto"/>
      <w:sz w:val="30"/>
    </w:rPr>
  </w:style>
  <w:style w:type="character" w:customStyle="1" w:styleId="4CharCharChar1">
    <w:name w:val="标题 4 Char Char Char1"/>
    <w:autoRedefine/>
    <w:qFormat/>
    <w:rPr>
      <w:rFonts w:ascii="Cambria" w:hAnsi="Cambria" w:cs="宋体"/>
      <w:b/>
      <w:bCs/>
      <w:kern w:val="2"/>
      <w:sz w:val="28"/>
    </w:rPr>
  </w:style>
  <w:style w:type="character" w:customStyle="1" w:styleId="2H2Heading2HiddenHeading2CCBSTitre3Level2Headh4Char">
    <w:name w:val="样式 样式 样式 标题 2H2Heading 2 HiddenHeading 2 CCBSTitre3Level 2 Headh...4 Char"/>
    <w:link w:val="2H2Heading2HiddenHeading2CCBSTitre3Level2Headh4"/>
    <w:autoRedefine/>
    <w:qFormat/>
    <w:rPr>
      <w:rFonts w:eastAsia="黑体"/>
      <w:sz w:val="28"/>
    </w:rPr>
  </w:style>
  <w:style w:type="paragraph" w:customStyle="1" w:styleId="2H2Heading2HiddenHeading2CCBSTitre3Level2Headh4">
    <w:name w:val="样式 样式 样式 标题 2H2Heading 2 HiddenHeading 2 CCBSTitre3Level 2 Headh...4"/>
    <w:basedOn w:val="aa"/>
    <w:link w:val="2H2Heading2HiddenHeading2CCBSTitre3Level2Headh4Char"/>
    <w:autoRedefine/>
    <w:qFormat/>
    <w:pPr>
      <w:keepNext/>
      <w:keepLines/>
      <w:widowControl w:val="0"/>
      <w:kinsoku/>
      <w:autoSpaceDE/>
      <w:autoSpaceDN/>
      <w:adjustRightInd/>
      <w:snapToGrid/>
      <w:spacing w:before="120" w:after="120" w:line="480" w:lineRule="atLeast"/>
      <w:jc w:val="both"/>
      <w:textAlignment w:val="auto"/>
      <w:outlineLvl w:val="1"/>
    </w:pPr>
    <w:rPr>
      <w:rFonts w:ascii="Times New Roman" w:eastAsia="黑体" w:hAnsi="Times New Roman" w:cs="Times New Roman"/>
      <w:snapToGrid/>
      <w:color w:val="auto"/>
      <w:sz w:val="28"/>
      <w:szCs w:val="20"/>
    </w:rPr>
  </w:style>
  <w:style w:type="character" w:customStyle="1" w:styleId="1CharChar7">
    <w:name w:val="样式 标题 1 + 黑色 Char Char"/>
    <w:link w:val="1ffffffc"/>
    <w:autoRedefine/>
    <w:qFormat/>
    <w:rPr>
      <w:rFonts w:eastAsia="黑体"/>
      <w:bCs/>
      <w:color w:val="000000"/>
      <w:kern w:val="44"/>
      <w:sz w:val="30"/>
    </w:rPr>
  </w:style>
  <w:style w:type="paragraph" w:customStyle="1" w:styleId="1ffffffc">
    <w:name w:val="样式 标题 1 + 黑色"/>
    <w:basedOn w:val="15"/>
    <w:link w:val="1CharChar7"/>
    <w:autoRedefine/>
    <w:qFormat/>
    <w:pPr>
      <w:widowControl w:val="0"/>
      <w:tabs>
        <w:tab w:val="left" w:pos="0"/>
        <w:tab w:val="left" w:pos="432"/>
      </w:tabs>
      <w:kinsoku/>
      <w:autoSpaceDE/>
      <w:autoSpaceDN/>
      <w:snapToGrid/>
      <w:spacing w:before="0" w:after="0" w:line="480" w:lineRule="atLeast"/>
      <w:jc w:val="center"/>
    </w:pPr>
    <w:rPr>
      <w:rFonts w:ascii="Times New Roman" w:eastAsia="黑体" w:hAnsi="Times New Roman" w:cs="Times New Roman"/>
      <w:b w:val="0"/>
      <w:snapToGrid/>
      <w:sz w:val="30"/>
      <w:szCs w:val="20"/>
    </w:rPr>
  </w:style>
  <w:style w:type="character" w:customStyle="1" w:styleId="para">
    <w:name w:val="para"/>
    <w:autoRedefine/>
    <w:qFormat/>
  </w:style>
  <w:style w:type="character" w:customStyle="1" w:styleId="2DMSChar">
    <w:name w:val="标题2（DMS） Char"/>
    <w:autoRedefine/>
    <w:qFormat/>
    <w:rPr>
      <w:rFonts w:ascii="黑体" w:eastAsia="楷体_GB2312"/>
      <w:b/>
      <w:kern w:val="2"/>
      <w:sz w:val="28"/>
      <w:szCs w:val="28"/>
      <w:lang w:val="en-US" w:eastAsia="zh-CN" w:bidi="ar-SA"/>
    </w:rPr>
  </w:style>
  <w:style w:type="character" w:customStyle="1" w:styleId="CharChar22">
    <w:name w:val="普通文字 Char Char2"/>
    <w:autoRedefine/>
    <w:qFormat/>
    <w:rPr>
      <w:rFonts w:ascii="宋体" w:eastAsia="宋体" w:hAnsi="Courier New" w:cs="Courier New"/>
      <w:szCs w:val="21"/>
    </w:rPr>
  </w:style>
  <w:style w:type="character" w:customStyle="1" w:styleId="GB2312096251Char">
    <w:name w:val="样式 样式 (中文) 仿宋_GB2312 四号 黑色 首行缩进:  0.96 厘米 行距: 最小值 25 磅 + 自动设置1 Char"/>
    <w:link w:val="GB23120962510"/>
    <w:autoRedefine/>
    <w:qFormat/>
    <w:rPr>
      <w:rFonts w:eastAsia="仿宋_GB2312"/>
      <w:color w:val="000000"/>
      <w:sz w:val="28"/>
      <w:szCs w:val="28"/>
    </w:rPr>
  </w:style>
  <w:style w:type="paragraph" w:customStyle="1" w:styleId="GB23120962510">
    <w:name w:val="样式 样式 (中文) 仿宋_GB2312 四号 黑色 首行缩进:  0.96 厘米 行距: 最小值 25 磅 + 自动设置1"/>
    <w:basedOn w:val="GB2312096253"/>
    <w:link w:val="GB2312096251Char"/>
    <w:autoRedefine/>
    <w:qFormat/>
  </w:style>
  <w:style w:type="character" w:customStyle="1" w:styleId="BodyText2BodyText1HD1097CharChar">
    <w:name w:val="样式 样式 正文文本缩进Body Text 2Body Text1HD正文1 + 四号 黑色 首行缩进:  0.97 厘米...... Char Char"/>
    <w:autoRedefine/>
    <w:qFormat/>
    <w:rPr>
      <w:color w:val="000000"/>
      <w:spacing w:val="-2"/>
      <w:sz w:val="28"/>
      <w:szCs w:val="28"/>
    </w:rPr>
  </w:style>
  <w:style w:type="character" w:customStyle="1" w:styleId="CharCharf6">
    <w:name w:val="第二卷 Char Char"/>
    <w:autoRedefine/>
    <w:qFormat/>
    <w:rPr>
      <w:rFonts w:ascii="Calibri" w:eastAsia="黑体" w:hAnsi="Calibri" w:cs="Times New Roman"/>
      <w:b/>
      <w:bCs/>
      <w:kern w:val="44"/>
      <w:sz w:val="36"/>
      <w:szCs w:val="44"/>
    </w:rPr>
  </w:style>
  <w:style w:type="character" w:customStyle="1" w:styleId="09925324CharChar">
    <w:name w:val="样式 样式 四号 首行缩进:  0.99 厘米 行距: 最小值 25 磅3 + 行距: 最小值 24 磅 Char Char"/>
    <w:autoRedefine/>
    <w:qFormat/>
    <w:rPr>
      <w:rFonts w:eastAsia="仿宋_GB2312"/>
      <w:sz w:val="28"/>
      <w:szCs w:val="28"/>
    </w:rPr>
  </w:style>
  <w:style w:type="character" w:customStyle="1" w:styleId="152GB1CharChar">
    <w:name w:val="样式 样式 样式 样式 样式 四号 行距: 1.5 倍行距 + 首行缩进:  2 字符 + (西文) 宋体 (中文) 仿宋_GB...1 Char Char"/>
    <w:autoRedefine/>
    <w:qFormat/>
    <w:rPr>
      <w:rFonts w:eastAsia="黑体"/>
      <w:sz w:val="28"/>
      <w:lang w:val="zh-CN"/>
    </w:rPr>
  </w:style>
  <w:style w:type="character" w:customStyle="1" w:styleId="1TimesNewRomanChar0">
    <w:name w:val="标题 1 + Times New Roman Char"/>
    <w:link w:val="1TimesNewRoman1"/>
    <w:autoRedefine/>
    <w:qFormat/>
    <w:rPr>
      <w:rFonts w:eastAsia="黑体"/>
      <w:color w:val="000000"/>
      <w:kern w:val="44"/>
      <w:sz w:val="30"/>
      <w:szCs w:val="44"/>
    </w:rPr>
  </w:style>
  <w:style w:type="paragraph" w:customStyle="1" w:styleId="1TimesNewRoman1">
    <w:name w:val="标题 1 + Times New Roman"/>
    <w:basedOn w:val="15"/>
    <w:link w:val="1TimesNewRomanChar0"/>
    <w:autoRedefine/>
    <w:qFormat/>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eastAsia="黑体" w:hAnsi="Times New Roman" w:cs="Times New Roman"/>
      <w:b w:val="0"/>
      <w:bCs w:val="0"/>
      <w:snapToGrid/>
      <w:sz w:val="30"/>
    </w:rPr>
  </w:style>
  <w:style w:type="character" w:customStyle="1" w:styleId="CharChar61">
    <w:name w:val="Char Char61"/>
    <w:autoRedefine/>
    <w:qFormat/>
    <w:rPr>
      <w:rFonts w:ascii="宋体"/>
      <w:kern w:val="2"/>
      <w:sz w:val="24"/>
    </w:rPr>
  </w:style>
  <w:style w:type="character" w:customStyle="1" w:styleId="33325CharChar0">
    <w:name w:val="样式 标题 3三级标题 + (中文) 黑体 四号 非加粗 段前: 3 磅 段后: 3 磅 行距: 最小值 25 磅 Char Char"/>
    <w:link w:val="333255"/>
    <w:autoRedefine/>
    <w:qFormat/>
    <w:rPr>
      <w:rFonts w:eastAsia="黑体"/>
      <w:b/>
      <w:sz w:val="28"/>
    </w:rPr>
  </w:style>
  <w:style w:type="paragraph" w:customStyle="1" w:styleId="333255">
    <w:name w:val="样式 标题 3三级标题 + (中文) 黑体 四号 非加粗 段前: 3 磅 段后: 3 磅 行距: 最小值 25 磅"/>
    <w:basedOn w:val="34"/>
    <w:link w:val="33325CharChar0"/>
    <w:autoRedefine/>
    <w:qFormat/>
    <w:pPr>
      <w:widowControl w:val="0"/>
      <w:kinsoku/>
      <w:autoSpaceDE/>
      <w:autoSpaceDN/>
      <w:adjustRightInd/>
      <w:snapToGrid/>
      <w:spacing w:before="60" w:afterLines="25" w:after="260" w:line="500" w:lineRule="atLeast"/>
      <w:jc w:val="both"/>
      <w:textAlignment w:val="auto"/>
    </w:pPr>
    <w:rPr>
      <w:rFonts w:ascii="Times New Roman" w:eastAsia="黑体" w:hAnsi="Times New Roman" w:cs="Times New Roman"/>
      <w:bCs w:val="0"/>
      <w:snapToGrid/>
      <w:color w:val="auto"/>
      <w:sz w:val="28"/>
      <w:szCs w:val="20"/>
    </w:rPr>
  </w:style>
  <w:style w:type="character" w:customStyle="1" w:styleId="1ffffffd">
    <w:name w:val="引用 字符1"/>
    <w:autoRedefine/>
    <w:uiPriority w:val="29"/>
    <w:qFormat/>
    <w:rPr>
      <w:rFonts w:ascii="宋体" w:hAnsi="宋体" w:cs="宋体"/>
      <w:i/>
      <w:iCs/>
      <w:color w:val="404040"/>
      <w:sz w:val="24"/>
      <w:szCs w:val="24"/>
    </w:rPr>
  </w:style>
  <w:style w:type="character" w:customStyle="1" w:styleId="2XWChar">
    <w:name w:val="标题 2XW Char"/>
    <w:autoRedefine/>
    <w:qFormat/>
    <w:rPr>
      <w:rFonts w:eastAsia="宋体"/>
      <w:b/>
      <w:kern w:val="24"/>
      <w:sz w:val="28"/>
      <w:lang w:val="en-US" w:eastAsia="zh-CN" w:bidi="ar-SA"/>
    </w:rPr>
  </w:style>
  <w:style w:type="character" w:customStyle="1" w:styleId="200CharChar">
    <w:name w:val="样式 样式 黑色 行距: 固定值 20 磅 + 首行缩进:  0 字符 Char Char"/>
    <w:link w:val="2000"/>
    <w:autoRedefine/>
    <w:qFormat/>
    <w:rPr>
      <w:color w:val="000000"/>
      <w:sz w:val="24"/>
    </w:rPr>
  </w:style>
  <w:style w:type="paragraph" w:customStyle="1" w:styleId="2000">
    <w:name w:val="样式 样式 黑色 行距: 固定值 20 磅 + 首行缩进:  0 字符"/>
    <w:basedOn w:val="aa"/>
    <w:link w:val="200CharChar"/>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Times New Roman"/>
      <w:snapToGrid/>
      <w:sz w:val="24"/>
      <w:szCs w:val="20"/>
    </w:rPr>
  </w:style>
  <w:style w:type="character" w:customStyle="1" w:styleId="affffffffffffffffffff9">
    <w:name w:val="样式 宋体 小四 黑色"/>
    <w:autoRedefine/>
    <w:qFormat/>
    <w:rPr>
      <w:rFonts w:ascii="Times New Roman" w:eastAsia="宋体" w:hAnsi="Times New Roman"/>
      <w:color w:val="000000"/>
      <w:kern w:val="0"/>
      <w:sz w:val="24"/>
      <w:szCs w:val="24"/>
    </w:rPr>
  </w:style>
  <w:style w:type="character" w:customStyle="1" w:styleId="15Char4">
    <w:name w:val="样式 行距: 1.5 倍行距 Char"/>
    <w:link w:val="15d"/>
    <w:autoRedefine/>
    <w:qFormat/>
    <w:rPr>
      <w:rFonts w:cs="宋体"/>
      <w:sz w:val="28"/>
    </w:rPr>
  </w:style>
  <w:style w:type="paragraph" w:customStyle="1" w:styleId="15d">
    <w:name w:val="样式 行距: 1.5 倍行距"/>
    <w:basedOn w:val="aa"/>
    <w:link w:val="15Char4"/>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sz w:val="28"/>
      <w:szCs w:val="20"/>
    </w:rPr>
  </w:style>
  <w:style w:type="character" w:customStyle="1" w:styleId="Char1f0">
    <w:name w:val="署名 Char1"/>
    <w:autoRedefine/>
    <w:qFormat/>
    <w:rPr>
      <w:kern w:val="2"/>
      <w:sz w:val="21"/>
      <w:szCs w:val="24"/>
    </w:rPr>
  </w:style>
  <w:style w:type="character" w:customStyle="1" w:styleId="11f1">
    <w:name w:val="网格表 1 浅色1"/>
    <w:autoRedefine/>
    <w:qFormat/>
    <w:rPr>
      <w:b/>
      <w:bCs/>
      <w:smallCaps/>
      <w:spacing w:val="5"/>
    </w:rPr>
  </w:style>
  <w:style w:type="character" w:customStyle="1" w:styleId="FontStyle46">
    <w:name w:val="Font Style46"/>
    <w:autoRedefine/>
    <w:qFormat/>
    <w:rPr>
      <w:rFonts w:ascii="宋体" w:eastAsia="宋体" w:cs="宋体"/>
      <w:b/>
      <w:bCs/>
      <w:sz w:val="28"/>
      <w:szCs w:val="28"/>
    </w:rPr>
  </w:style>
  <w:style w:type="character" w:customStyle="1" w:styleId="099251CharChar">
    <w:name w:val="样式 首行缩进:  0.99 厘米 行距: 最小值 25 磅1 Char Char"/>
    <w:autoRedefine/>
    <w:qFormat/>
    <w:rPr>
      <w:rFonts w:eastAsia="Times New Roman"/>
      <w:kern w:val="2"/>
      <w:sz w:val="28"/>
    </w:rPr>
  </w:style>
  <w:style w:type="character" w:customStyle="1" w:styleId="affffffffffffffffffffa">
    <w:name w:val="工程编号"/>
    <w:autoRedefine/>
    <w:uiPriority w:val="99"/>
    <w:qFormat/>
    <w:rPr>
      <w:b/>
      <w:sz w:val="24"/>
    </w:rPr>
  </w:style>
  <w:style w:type="character" w:customStyle="1" w:styleId="0990Char">
    <w:name w:val="样式 正文首行缩进 + 首行缩进:  0.99 厘米 段后: 0 磅 Char"/>
    <w:link w:val="0990"/>
    <w:autoRedefine/>
    <w:qFormat/>
    <w:rPr>
      <w:rFonts w:cs="宋体"/>
      <w:sz w:val="28"/>
    </w:rPr>
  </w:style>
  <w:style w:type="paragraph" w:customStyle="1" w:styleId="0990">
    <w:name w:val="样式 正文首行缩进 + 首行缩进:  0.99 厘米 段后: 0 磅"/>
    <w:basedOn w:val="affff1"/>
    <w:link w:val="0990Char"/>
    <w:autoRedefine/>
    <w:qFormat/>
    <w:pPr>
      <w:spacing w:after="0" w:line="500" w:lineRule="atLeast"/>
      <w:ind w:firstLineChars="0" w:firstLine="561"/>
      <w:jc w:val="left"/>
    </w:pPr>
    <w:rPr>
      <w:rFonts w:ascii="Times New Roman" w:eastAsia="宋体" w:hAnsi="Times New Roman" w:cs="宋体"/>
      <w:sz w:val="28"/>
    </w:rPr>
  </w:style>
  <w:style w:type="character" w:customStyle="1" w:styleId="15Char5">
    <w:name w:val="样式 样式 小四 行距: 1.5 倍行距 + 黑色 Char"/>
    <w:link w:val="15e"/>
    <w:autoRedefine/>
    <w:qFormat/>
    <w:rPr>
      <w:rFonts w:cs="宋体"/>
      <w:color w:val="000000"/>
      <w:sz w:val="24"/>
    </w:rPr>
  </w:style>
  <w:style w:type="paragraph" w:customStyle="1" w:styleId="15e">
    <w:name w:val="样式 样式 小四 行距: 1.5 倍行距 + 黑色"/>
    <w:basedOn w:val="152"/>
    <w:link w:val="15Char5"/>
    <w:autoRedefine/>
    <w:qFormat/>
    <w:pPr>
      <w:spacing w:line="480" w:lineRule="atLeast"/>
      <w:jc w:val="left"/>
    </w:pPr>
    <w:rPr>
      <w:rFonts w:cs="宋体"/>
      <w:color w:val="000000"/>
    </w:rPr>
  </w:style>
  <w:style w:type="character" w:customStyle="1" w:styleId="TimesNewRoman252Char">
    <w:name w:val="样式 (西文) Times New Roman 小四 行距: 最小值 25 磅 首行缩进:  2 字符 Char"/>
    <w:autoRedefine/>
    <w:qFormat/>
    <w:locked/>
    <w:rPr>
      <w:rFonts w:ascii="宋体" w:hAnsi="宋体" w:cs="宋体"/>
      <w:kern w:val="2"/>
      <w:sz w:val="24"/>
    </w:rPr>
  </w:style>
  <w:style w:type="character" w:customStyle="1" w:styleId="CharChar112">
    <w:name w:val="Char Char112"/>
    <w:autoRedefine/>
    <w:qFormat/>
    <w:rPr>
      <w:rFonts w:ascii="宋体" w:eastAsia="宋体" w:hAnsi="Times New Roman" w:cs="Times New Roman"/>
      <w:sz w:val="18"/>
      <w:szCs w:val="18"/>
    </w:rPr>
  </w:style>
  <w:style w:type="character" w:customStyle="1" w:styleId="318">
    <w:name w:val="无格式表格 31"/>
    <w:autoRedefine/>
    <w:qFormat/>
    <w:rPr>
      <w:i/>
      <w:iCs/>
      <w:color w:val="808080"/>
    </w:rPr>
  </w:style>
  <w:style w:type="character" w:customStyle="1" w:styleId="1252CharChar0">
    <w:name w:val="样式 标题 1 + 行距: 最小值 25 磅2 Char Char"/>
    <w:autoRedefine/>
    <w:qFormat/>
    <w:rPr>
      <w:rFonts w:eastAsia="黑体"/>
      <w:color w:val="000000"/>
      <w:kern w:val="44"/>
      <w:sz w:val="32"/>
      <w:szCs w:val="32"/>
    </w:rPr>
  </w:style>
  <w:style w:type="character" w:customStyle="1" w:styleId="TimesNewRoman0">
    <w:name w:val="样式 (西文) Times New Roman (中文) 黑体 小四"/>
    <w:autoRedefine/>
    <w:qFormat/>
    <w:rPr>
      <w:rFonts w:ascii="Times New Roman" w:eastAsia="黑体" w:hAnsi="Times New Roman"/>
      <w:sz w:val="24"/>
    </w:rPr>
  </w:style>
  <w:style w:type="character" w:customStyle="1" w:styleId="1ffffffe">
    <w:name w:val="超链接1"/>
    <w:autoRedefine/>
    <w:qFormat/>
    <w:rPr>
      <w:color w:val="0000FF"/>
      <w:u w:val="single"/>
    </w:rPr>
  </w:style>
  <w:style w:type="character" w:customStyle="1" w:styleId="CharChar220">
    <w:name w:val="Char Char22"/>
    <w:autoRedefine/>
    <w:qFormat/>
    <w:rPr>
      <w:rFonts w:eastAsia="宋体"/>
      <w:kern w:val="2"/>
      <w:sz w:val="21"/>
      <w:szCs w:val="24"/>
      <w:lang w:val="en-US" w:eastAsia="zh-CN" w:bidi="ar-SA"/>
    </w:rPr>
  </w:style>
  <w:style w:type="character" w:customStyle="1" w:styleId="text21">
    <w:name w:val="text21"/>
    <w:autoRedefine/>
    <w:qFormat/>
    <w:rPr>
      <w:rFonts w:ascii="Verdana" w:hAnsi="Verdana" w:hint="default"/>
      <w:color w:val="000000"/>
      <w:sz w:val="17"/>
      <w:szCs w:val="17"/>
    </w:rPr>
  </w:style>
  <w:style w:type="character" w:customStyle="1" w:styleId="-21">
    <w:name w:val="浅色底纹 - 着色 2 字符"/>
    <w:link w:val="-210"/>
    <w:autoRedefine/>
    <w:qFormat/>
    <w:rPr>
      <w:rFonts w:ascii="宋体"/>
      <w:b/>
      <w:bCs/>
      <w:i/>
      <w:iCs/>
      <w:color w:val="4F81BD"/>
      <w:sz w:val="24"/>
      <w:szCs w:val="28"/>
    </w:rPr>
  </w:style>
  <w:style w:type="paragraph" w:customStyle="1" w:styleId="-210">
    <w:name w:val="浅色底纹 - 着色 21"/>
    <w:basedOn w:val="aa"/>
    <w:next w:val="aa"/>
    <w:link w:val="-21"/>
    <w:autoRedefine/>
    <w:qFormat/>
    <w:pPr>
      <w:widowControl w:val="0"/>
      <w:pBdr>
        <w:bottom w:val="single" w:sz="4" w:space="4" w:color="4F81BD"/>
      </w:pBdr>
      <w:kinsoku/>
      <w:autoSpaceDE/>
      <w:autoSpaceDN/>
      <w:adjustRightInd/>
      <w:snapToGrid/>
      <w:spacing w:before="200" w:after="280"/>
      <w:ind w:left="936" w:right="936" w:firstLineChars="200" w:firstLine="480"/>
      <w:jc w:val="both"/>
      <w:textAlignment w:val="auto"/>
    </w:pPr>
    <w:rPr>
      <w:rFonts w:ascii="宋体" w:eastAsia="宋体" w:hAnsi="Times New Roman" w:cs="Times New Roman"/>
      <w:b/>
      <w:bCs/>
      <w:i/>
      <w:iCs/>
      <w:snapToGrid/>
      <w:color w:val="4F81BD"/>
      <w:sz w:val="24"/>
      <w:szCs w:val="28"/>
    </w:rPr>
  </w:style>
  <w:style w:type="character" w:customStyle="1" w:styleId="CharCharf7">
    <w:name w:val="郭正文 Char Char"/>
    <w:autoRedefine/>
    <w:uiPriority w:val="99"/>
    <w:qFormat/>
    <w:locked/>
    <w:rPr>
      <w:rFonts w:ascii="宋体" w:eastAsia="宋体" w:hAnsi="宋体" w:cs="宋体"/>
      <w:sz w:val="24"/>
      <w:szCs w:val="24"/>
    </w:rPr>
  </w:style>
  <w:style w:type="character" w:customStyle="1" w:styleId="066TimesNewRomCharChar">
    <w:name w:val="样式 样式 黑体 居中 首行缩进:  0 厘米 段前: 6 磅 段后: 6 磅 行距: 单倍行距 + Times New Rom... Char Char"/>
    <w:link w:val="066TimesNewRom"/>
    <w:autoRedefine/>
    <w:qFormat/>
    <w:rPr>
      <w:rFonts w:ascii="Calibri"/>
    </w:rPr>
  </w:style>
  <w:style w:type="paragraph" w:customStyle="1" w:styleId="066TimesNewRom">
    <w:name w:val="样式 样式 黑体 居中 首行缩进:  0 厘米 段前: 6 磅 段后: 6 磅 行距: 单倍行距 + Times New Rom..."/>
    <w:basedOn w:val="066"/>
    <w:link w:val="066TimesNewRomCharChar"/>
    <w:autoRedefine/>
    <w:qFormat/>
    <w:pPr>
      <w:widowControl/>
      <w:spacing w:before="0" w:after="0"/>
      <w:jc w:val="both"/>
    </w:pPr>
    <w:rPr>
      <w:rFonts w:ascii="Calibri" w:eastAsia="宋体" w:cs="Times New Roman"/>
      <w:sz w:val="20"/>
    </w:rPr>
  </w:style>
  <w:style w:type="character" w:customStyle="1" w:styleId="050522CharChar">
    <w:name w:val="样式 样式 样式 段前: 0.5 行 段后: 0.5 行 + 首行缩进:  2 字符 + 两端对齐 首行缩进:  2 字符 Char Char"/>
    <w:link w:val="050522"/>
    <w:autoRedefine/>
    <w:qFormat/>
    <w:rPr>
      <w:sz w:val="28"/>
    </w:rPr>
  </w:style>
  <w:style w:type="paragraph" w:customStyle="1" w:styleId="050522">
    <w:name w:val="样式 样式 样式 段前: 0.5 行 段后: 0.5 行 + 首行缩进:  2 字符 + 两端对齐 首行缩进:  2 字符"/>
    <w:basedOn w:val="aa"/>
    <w:link w:val="050522CharChar"/>
    <w:autoRedefine/>
    <w:qFormat/>
    <w:pPr>
      <w:widowControl w:val="0"/>
      <w:kinsoku/>
      <w:autoSpaceDE/>
      <w:autoSpaceDN/>
      <w:snapToGrid/>
      <w:spacing w:line="500" w:lineRule="atLeast"/>
      <w:ind w:firstLineChars="200" w:firstLine="200"/>
      <w:jc w:val="both"/>
    </w:pPr>
    <w:rPr>
      <w:rFonts w:ascii="Times New Roman" w:eastAsia="宋体" w:hAnsi="Times New Roman" w:cs="Times New Roman"/>
      <w:snapToGrid/>
      <w:color w:val="auto"/>
      <w:sz w:val="28"/>
      <w:szCs w:val="20"/>
    </w:rPr>
  </w:style>
  <w:style w:type="character" w:customStyle="1" w:styleId="2ffff8">
    <w:name w:val="页码2"/>
    <w:autoRedefine/>
    <w:qFormat/>
  </w:style>
  <w:style w:type="character" w:customStyle="1" w:styleId="font121">
    <w:name w:val="font121"/>
    <w:autoRedefine/>
    <w:qFormat/>
    <w:rPr>
      <w:sz w:val="18"/>
      <w:szCs w:val="18"/>
    </w:rPr>
  </w:style>
  <w:style w:type="character" w:customStyle="1" w:styleId="Charfffff5">
    <w:name w:val="段落内容 Char"/>
    <w:autoRedefine/>
    <w:qFormat/>
    <w:rPr>
      <w:rFonts w:eastAsia="宋体"/>
      <w:kern w:val="2"/>
      <w:sz w:val="28"/>
      <w:lang w:val="en-US" w:eastAsia="zh-CN" w:bidi="ar-SA"/>
    </w:rPr>
  </w:style>
  <w:style w:type="character" w:customStyle="1" w:styleId="CharChar17">
    <w:name w:val="手改 Char Char1"/>
    <w:autoRedefine/>
    <w:qFormat/>
    <w:rPr>
      <w:rFonts w:ascii="宋体" w:eastAsia="宋体" w:hAnsi="Times New Roman" w:cs="Times New Roman"/>
      <w:sz w:val="24"/>
      <w:szCs w:val="20"/>
    </w:rPr>
  </w:style>
  <w:style w:type="character" w:customStyle="1" w:styleId="orangebb">
    <w:name w:val="orange bb"/>
    <w:autoRedefine/>
    <w:qFormat/>
  </w:style>
  <w:style w:type="character" w:customStyle="1" w:styleId="242Char0">
    <w:name w:val="样式 样式 四号 行距: 最小值 24 磅 + 首行缩进:  2 字符 Char"/>
    <w:link w:val="2423"/>
    <w:autoRedefine/>
    <w:uiPriority w:val="99"/>
    <w:qFormat/>
    <w:locked/>
    <w:rPr>
      <w:sz w:val="28"/>
      <w:szCs w:val="28"/>
    </w:rPr>
  </w:style>
  <w:style w:type="paragraph" w:customStyle="1" w:styleId="2423">
    <w:name w:val="样式 样式 四号 行距: 最小值 24 磅 + 首行缩进:  2 字符"/>
    <w:basedOn w:val="aa"/>
    <w:link w:val="242Char0"/>
    <w:autoRedefine/>
    <w:uiPriority w:val="99"/>
    <w:qFormat/>
    <w:pPr>
      <w:widowControl w:val="0"/>
      <w:kinsoku/>
      <w:autoSpaceDE/>
      <w:autoSpaceDN/>
      <w:adjustRightInd/>
      <w:snapToGrid/>
      <w:spacing w:line="500" w:lineRule="atLeast"/>
      <w:ind w:firstLineChars="200" w:firstLine="552"/>
      <w:jc w:val="both"/>
      <w:textAlignment w:val="auto"/>
    </w:pPr>
    <w:rPr>
      <w:rFonts w:ascii="Times New Roman" w:eastAsia="宋体" w:hAnsi="Times New Roman" w:cs="Times New Roman"/>
      <w:snapToGrid/>
      <w:color w:val="auto"/>
      <w:sz w:val="28"/>
      <w:szCs w:val="28"/>
    </w:rPr>
  </w:style>
  <w:style w:type="character" w:customStyle="1" w:styleId="2421CharChar">
    <w:name w:val="样式 样式 四号 行距: 最小值 24 磅 + 首行缩进:  2 字符1 Char Char"/>
    <w:autoRedefine/>
    <w:qFormat/>
    <w:rPr>
      <w:sz w:val="28"/>
    </w:rPr>
  </w:style>
  <w:style w:type="character" w:customStyle="1" w:styleId="33CharCharChar3CharCharH3h33rdlevell3Char">
    <w:name w:val="样式 标题 3标题 3 Char Char Char标题 3 Char Char头H3h33rd levell3... Char"/>
    <w:link w:val="33CharCharChar3CharCharH3h33rdlevell3"/>
    <w:autoRedefine/>
    <w:qFormat/>
    <w:rPr>
      <w:rFonts w:eastAsia="黑体" w:cs="宋体"/>
      <w:sz w:val="24"/>
    </w:rPr>
  </w:style>
  <w:style w:type="paragraph" w:customStyle="1" w:styleId="33CharCharChar3CharCharH3h33rdlevell3">
    <w:name w:val="样式 标题 3标题 3 Char Char Char标题 3 Char Char头H3h33rd levell3..."/>
    <w:basedOn w:val="34"/>
    <w:link w:val="33CharCharChar3CharCharH3h33rdlevell3Char"/>
    <w:autoRedefine/>
    <w:qFormat/>
    <w:pPr>
      <w:widowControl w:val="0"/>
      <w:kinsoku/>
      <w:autoSpaceDE/>
      <w:autoSpaceDN/>
      <w:adjustRightInd/>
      <w:snapToGrid/>
      <w:spacing w:before="60" w:after="60" w:line="500" w:lineRule="atLeast"/>
      <w:ind w:firstLineChars="50" w:firstLine="50"/>
      <w:textAlignment w:val="auto"/>
    </w:pPr>
    <w:rPr>
      <w:rFonts w:ascii="Times New Roman" w:eastAsia="黑体" w:hAnsi="Times New Roman" w:cs="宋体"/>
      <w:b w:val="0"/>
      <w:bCs w:val="0"/>
      <w:snapToGrid/>
      <w:color w:val="auto"/>
      <w:szCs w:val="20"/>
    </w:rPr>
  </w:style>
  <w:style w:type="character" w:customStyle="1" w:styleId="CharChar60">
    <w:name w:val="Char Char6"/>
    <w:autoRedefine/>
    <w:qFormat/>
    <w:rPr>
      <w:rFonts w:ascii="宋体" w:eastAsia="宋体" w:hAnsi="Courier New" w:cs="Courier New"/>
      <w:kern w:val="2"/>
      <w:sz w:val="21"/>
      <w:szCs w:val="21"/>
      <w:lang w:val="en-US" w:eastAsia="zh-CN" w:bidi="ar-SA"/>
    </w:rPr>
  </w:style>
  <w:style w:type="character" w:customStyle="1" w:styleId="GB231208526Char">
    <w:name w:val="样式 (中文) 仿宋_GB2312 四号 首行缩进:  0.85 厘米 行距: 固定值 26 磅 Char"/>
    <w:link w:val="GB231208526"/>
    <w:autoRedefine/>
    <w:qFormat/>
    <w:rPr>
      <w:rFonts w:ascii="Calibri" w:hAnsi="Calibri"/>
      <w:sz w:val="24"/>
    </w:rPr>
  </w:style>
  <w:style w:type="paragraph" w:customStyle="1" w:styleId="GB231208526">
    <w:name w:val="样式 (中文) 仿宋_GB2312 四号 首行缩进:  0.85 厘米 行距: 固定值 26 磅"/>
    <w:basedOn w:val="aa"/>
    <w:link w:val="GB231208526Char"/>
    <w:autoRedefine/>
    <w:qFormat/>
    <w:pPr>
      <w:widowControl w:val="0"/>
      <w:kinsoku/>
      <w:autoSpaceDE/>
      <w:autoSpaceDN/>
      <w:adjustRightInd/>
      <w:snapToGrid/>
      <w:spacing w:line="480" w:lineRule="atLeast"/>
      <w:ind w:firstLine="482"/>
      <w:jc w:val="both"/>
      <w:textAlignment w:val="auto"/>
    </w:pPr>
    <w:rPr>
      <w:rFonts w:ascii="Calibri" w:eastAsia="宋体" w:hAnsi="Calibri" w:cs="Times New Roman"/>
      <w:snapToGrid/>
      <w:color w:val="auto"/>
      <w:sz w:val="24"/>
      <w:szCs w:val="20"/>
    </w:rPr>
  </w:style>
  <w:style w:type="character" w:customStyle="1" w:styleId="3Char13">
    <w:name w:val="标题3 Char1"/>
    <w:autoRedefine/>
    <w:qFormat/>
    <w:rPr>
      <w:rFonts w:ascii="宋体" w:hAnsi="Courier New" w:cs="Courier New"/>
      <w:b/>
      <w:bCs/>
      <w:iCs/>
      <w:color w:val="000000"/>
      <w:kern w:val="2"/>
      <w:sz w:val="28"/>
      <w:szCs w:val="28"/>
      <w:lang w:bidi="en-US"/>
    </w:rPr>
  </w:style>
  <w:style w:type="character" w:customStyle="1" w:styleId="artcontent">
    <w:name w:val="artcontent"/>
    <w:autoRedefine/>
    <w:qFormat/>
    <w:rPr>
      <w:rFonts w:ascii="Tahoma" w:eastAsia="宋体" w:hAnsi="Tahoma"/>
      <w:kern w:val="2"/>
      <w:sz w:val="22"/>
      <w:szCs w:val="22"/>
      <w:lang w:val="en-US" w:eastAsia="zh-CN" w:bidi="ar-SA"/>
    </w:rPr>
  </w:style>
  <w:style w:type="character" w:customStyle="1" w:styleId="2ffff9">
    <w:name w:val="正文首行缩进 2 字符"/>
    <w:basedOn w:val="Charc"/>
    <w:autoRedefine/>
    <w:uiPriority w:val="99"/>
    <w:qFormat/>
    <w:rPr>
      <w:rFonts w:ascii="Times New Roman" w:eastAsia="宋体" w:hAnsi="Times New Roman" w:cs="Times New Roman"/>
      <w:kern w:val="2"/>
      <w:sz w:val="21"/>
      <w:szCs w:val="24"/>
      <w:lang w:val="en-US" w:eastAsia="zh-CN" w:bidi="ar-SA"/>
    </w:rPr>
  </w:style>
  <w:style w:type="character" w:customStyle="1" w:styleId="CharChar71">
    <w:name w:val="Char Char71"/>
    <w:autoRedefine/>
    <w:qFormat/>
    <w:rPr>
      <w:rFonts w:ascii="Arial" w:eastAsia="黑体" w:hAnsi="Arial"/>
      <w:b/>
      <w:bCs/>
      <w:kern w:val="2"/>
      <w:sz w:val="32"/>
      <w:szCs w:val="32"/>
      <w:lang w:val="en-US" w:eastAsia="zh-CN" w:bidi="ar-SA"/>
    </w:rPr>
  </w:style>
  <w:style w:type="character" w:customStyle="1" w:styleId="212CharChar0">
    <w:name w:val="样式 样式 样式 首行缩进:  2 字符1 + 首行缩进:  2 字符 + (符号) 宋体 黑色 Char Char"/>
    <w:autoRedefine/>
    <w:qFormat/>
    <w:rPr>
      <w:color w:val="000000"/>
      <w:sz w:val="28"/>
      <w:shd w:val="clear" w:color="FFFFFF" w:fill="FFFFFF"/>
    </w:rPr>
  </w:style>
  <w:style w:type="character" w:customStyle="1" w:styleId="4CharChar1">
    <w:name w:val="样式 标题 4 + 红色 Char Char"/>
    <w:link w:val="4Char0"/>
    <w:autoRedefine/>
    <w:qFormat/>
    <w:rPr>
      <w:rFonts w:ascii="Arial" w:hAnsi="Arial"/>
      <w:color w:val="FF0000"/>
      <w:sz w:val="24"/>
      <w:szCs w:val="28"/>
    </w:rPr>
  </w:style>
  <w:style w:type="paragraph" w:customStyle="1" w:styleId="4Char0">
    <w:name w:val="样式 标题 4 + 红色 Char"/>
    <w:basedOn w:val="40"/>
    <w:link w:val="4CharChar1"/>
    <w:autoRedefine/>
    <w:qFormat/>
    <w:pPr>
      <w:keepNext w:val="0"/>
      <w:keepLines w:val="0"/>
      <w:adjustRightInd/>
      <w:spacing w:before="120" w:after="0" w:line="240" w:lineRule="auto"/>
      <w:ind w:leftChars="100" w:left="864" w:hanging="864"/>
      <w:textAlignment w:val="auto"/>
    </w:pPr>
    <w:rPr>
      <w:rFonts w:eastAsia="宋体"/>
      <w:b w:val="0"/>
      <w:color w:val="FF0000"/>
      <w:sz w:val="24"/>
      <w:szCs w:val="28"/>
    </w:rPr>
  </w:style>
  <w:style w:type="character" w:customStyle="1" w:styleId="222CharChar">
    <w:name w:val="样式 样式 样式 样式 样式 样式 黑色 首行缩进:  2 字符 + 首行缩进:  2 字符 + 首行缩进:  2 字符 行距:... Char Char"/>
    <w:link w:val="2223"/>
    <w:autoRedefine/>
    <w:qFormat/>
    <w:rPr>
      <w:rFonts w:eastAsia="仿宋_GB2312" w:hAnsi="宋体"/>
      <w:color w:val="000000"/>
      <w:sz w:val="28"/>
    </w:rPr>
  </w:style>
  <w:style w:type="paragraph" w:customStyle="1" w:styleId="2223">
    <w:name w:val="样式 样式 样式 样式 样式 样式 黑色 首行缩进:  2 字符 + 首行缩进:  2 字符 + 首行缩进:  2 字符 行距:..."/>
    <w:basedOn w:val="aa"/>
    <w:link w:val="222CharChar"/>
    <w:autoRedefine/>
    <w:qFormat/>
    <w:pPr>
      <w:widowControl w:val="0"/>
      <w:kinsoku/>
      <w:autoSpaceDE/>
      <w:autoSpaceDN/>
      <w:adjustRightInd/>
      <w:snapToGrid/>
      <w:spacing w:line="500" w:lineRule="atLeast"/>
      <w:ind w:firstLineChars="200" w:firstLine="560"/>
      <w:jc w:val="both"/>
      <w:textAlignment w:val="auto"/>
    </w:pPr>
    <w:rPr>
      <w:rFonts w:ascii="Times New Roman" w:eastAsia="仿宋_GB2312" w:hAnsi="宋体" w:cs="Times New Roman"/>
      <w:snapToGrid/>
      <w:sz w:val="28"/>
      <w:szCs w:val="20"/>
    </w:rPr>
  </w:style>
  <w:style w:type="character" w:customStyle="1" w:styleId="75">
    <w:name w:val="标题7"/>
    <w:autoRedefine/>
    <w:qFormat/>
  </w:style>
  <w:style w:type="character" w:customStyle="1" w:styleId="20015CharChar">
    <w:name w:val="样式 样式 样式 黑色 行距: 固定值 20 磅 + 首行缩进:  0 字符 + 自动设置 行距: 1.5 倍行距 Char Char"/>
    <w:link w:val="20015"/>
    <w:autoRedefine/>
    <w:qFormat/>
    <w:rPr>
      <w:rFonts w:cs="宋体"/>
      <w:sz w:val="28"/>
    </w:rPr>
  </w:style>
  <w:style w:type="paragraph" w:customStyle="1" w:styleId="20015">
    <w:name w:val="样式 样式 样式 黑色 行距: 固定值 20 磅 + 首行缩进:  0 字符 + 自动设置 行距: 1.5 倍行距"/>
    <w:basedOn w:val="2000"/>
    <w:link w:val="20015CharChar"/>
    <w:autoRedefine/>
    <w:qFormat/>
    <w:pPr>
      <w:spacing w:line="500" w:lineRule="atLeast"/>
      <w:ind w:firstLine="561"/>
    </w:pPr>
    <w:rPr>
      <w:rFonts w:cs="宋体"/>
      <w:color w:val="auto"/>
      <w:sz w:val="28"/>
    </w:rPr>
  </w:style>
  <w:style w:type="character" w:customStyle="1" w:styleId="CharChar72">
    <w:name w:val="Char Char72"/>
    <w:autoRedefine/>
    <w:qFormat/>
    <w:rPr>
      <w:rFonts w:ascii="Arial" w:eastAsia="黑体" w:hAnsi="Arial"/>
      <w:b/>
      <w:bCs/>
      <w:kern w:val="2"/>
      <w:sz w:val="32"/>
      <w:szCs w:val="32"/>
      <w:lang w:val="en-US" w:eastAsia="zh-CN" w:bidi="ar-SA"/>
    </w:rPr>
  </w:style>
  <w:style w:type="character" w:customStyle="1" w:styleId="08524CharChar">
    <w:name w:val="样式 小四 黑色 左 首行缩进:  0.85 厘米 行距: 最小值 24 磅 Char Char"/>
    <w:autoRedefine/>
    <w:qFormat/>
    <w:rPr>
      <w:rFonts w:cs="宋体"/>
      <w:color w:val="000000"/>
      <w:sz w:val="24"/>
    </w:rPr>
  </w:style>
  <w:style w:type="character" w:customStyle="1" w:styleId="242Char1">
    <w:name w:val="样式 样式 样式 样式 样式 样式 样式 样式 样式 小四 行距: 最小值 24 磅 + 首行缩进:  2 字符 + 首行缩进:... Char"/>
    <w:link w:val="2424"/>
    <w:autoRedefine/>
    <w:qFormat/>
  </w:style>
  <w:style w:type="paragraph" w:customStyle="1" w:styleId="2424">
    <w:name w:val="样式 样式 样式 样式 样式 样式 样式 样式 样式 小四 行距: 最小值 24 磅 + 首行缩进:  2 字符 + 首行缩进:..."/>
    <w:basedOn w:val="24221"/>
    <w:link w:val="242Char1"/>
    <w:autoRedefine/>
    <w:qFormat/>
    <w:pPr>
      <w:ind w:firstLine="560"/>
    </w:pPr>
    <w:rPr>
      <w:rFonts w:ascii="Times New Roman" w:hAnsi="Times New Roman"/>
      <w:kern w:val="0"/>
      <w:sz w:val="20"/>
    </w:rPr>
  </w:style>
  <w:style w:type="paragraph" w:customStyle="1" w:styleId="24221">
    <w:name w:val="样式 样式 样式 样式 样式 样式 样式 样式 小四 行距: 最小值 24 磅 + 首行缩进:  2 字符 + 首行缩进:  2...1"/>
    <w:basedOn w:val="aa"/>
    <w:link w:val="24221Char"/>
    <w:autoRedefine/>
    <w:qFormat/>
    <w:pPr>
      <w:widowControl w:val="0"/>
      <w:kinsoku/>
      <w:autoSpaceDE/>
      <w:autoSpaceDN/>
      <w:adjustRightInd/>
      <w:snapToGrid/>
      <w:spacing w:line="500" w:lineRule="atLeast"/>
      <w:ind w:firstLineChars="200" w:firstLine="200"/>
      <w:jc w:val="both"/>
      <w:textAlignment w:val="auto"/>
    </w:pPr>
    <w:rPr>
      <w:rFonts w:ascii="宋体" w:eastAsia="宋体" w:hAnsi="宋体" w:cs="Times New Roman"/>
      <w:snapToGrid/>
      <w:color w:val="auto"/>
      <w:kern w:val="2"/>
      <w:sz w:val="28"/>
      <w:szCs w:val="20"/>
    </w:rPr>
  </w:style>
  <w:style w:type="character" w:customStyle="1" w:styleId="24221Char">
    <w:name w:val="样式 样式 样式 样式 样式 样式 样式 样式 小四 行距: 最小值 24 磅 + 首行缩进:  2 字符 + 首行缩进:  2...1 Char"/>
    <w:link w:val="24221"/>
    <w:autoRedefine/>
    <w:qFormat/>
    <w:rPr>
      <w:rFonts w:ascii="宋体" w:hAnsi="宋体"/>
      <w:kern w:val="2"/>
      <w:sz w:val="28"/>
    </w:rPr>
  </w:style>
  <w:style w:type="character" w:customStyle="1" w:styleId="09915CharChar">
    <w:name w:val="样式 (符号) 宋体 四号 首行缩进:  0.99 厘米 行距: 1.5 倍行距 Char Char"/>
    <w:autoRedefine/>
    <w:qFormat/>
    <w:rPr>
      <w:rFonts w:hAnsi="宋体"/>
      <w:sz w:val="28"/>
    </w:rPr>
  </w:style>
  <w:style w:type="character" w:customStyle="1" w:styleId="CharChar151">
    <w:name w:val="Char Char151"/>
    <w:autoRedefine/>
    <w:qFormat/>
    <w:rPr>
      <w:rFonts w:ascii="Arial" w:eastAsia="黑体" w:hAnsi="Arial"/>
      <w:b/>
      <w:bCs/>
      <w:kern w:val="2"/>
      <w:sz w:val="24"/>
      <w:szCs w:val="24"/>
    </w:rPr>
  </w:style>
  <w:style w:type="character" w:customStyle="1" w:styleId="09925102CharChar">
    <w:name w:val="样式 样式 首行缩进:  0.99 厘米 行距: 最小值 25 磅1 + 加宽量  0.2 磅 Char Char"/>
    <w:link w:val="09925102"/>
    <w:autoRedefine/>
    <w:qFormat/>
    <w:rPr>
      <w:sz w:val="28"/>
      <w:szCs w:val="28"/>
    </w:rPr>
  </w:style>
  <w:style w:type="paragraph" w:customStyle="1" w:styleId="09925102">
    <w:name w:val="样式 样式 首行缩进:  0.99 厘米 行距: 最小值 25 磅1 + 加宽量  0.2 磅"/>
    <w:basedOn w:val="0992510"/>
    <w:link w:val="09925102CharChar"/>
    <w:autoRedefine/>
    <w:qFormat/>
    <w:rPr>
      <w:rFonts w:cs="Times New Roman"/>
      <w:szCs w:val="28"/>
    </w:rPr>
  </w:style>
  <w:style w:type="character" w:customStyle="1" w:styleId="CharCharCharCharCharCharCharCharChar0">
    <w:name w:val="报告内容 Char Char Char Char Char Char Char Char Char"/>
    <w:autoRedefine/>
    <w:qFormat/>
    <w:rPr>
      <w:rFonts w:ascii="宋体" w:eastAsia="宋体" w:hAnsi="宋体"/>
      <w:kern w:val="2"/>
      <w:sz w:val="28"/>
      <w:lang w:val="en-US" w:eastAsia="zh-CN" w:bidi="ar-SA"/>
    </w:rPr>
  </w:style>
  <w:style w:type="character" w:customStyle="1" w:styleId="211TitleHeader2w22ch11H22ChaChar">
    <w:name w:val="样式 标题 2标题 1.1Title Header2标题 w2节标题 2－ch节标题 1.1H2标题 2 Cha... Char"/>
    <w:link w:val="211TitleHeader2w22ch11H22Cha"/>
    <w:autoRedefine/>
    <w:qFormat/>
    <w:rPr>
      <w:rFonts w:eastAsia="黑体" w:cs="宋体"/>
      <w:sz w:val="28"/>
    </w:rPr>
  </w:style>
  <w:style w:type="paragraph" w:customStyle="1" w:styleId="211TitleHeader2w22ch11H22Cha">
    <w:name w:val="样式 标题 2标题 1.1Title Header2标题 w2节标题 2－ch节标题 1.1H2标题 2 Cha..."/>
    <w:basedOn w:val="23"/>
    <w:link w:val="211TitleHeader2w22ch11H22ChaChar"/>
    <w:autoRedefine/>
    <w:qFormat/>
    <w:pPr>
      <w:widowControl w:val="0"/>
      <w:kinsoku/>
      <w:autoSpaceDE/>
      <w:autoSpaceDN/>
      <w:adjustRightInd/>
      <w:snapToGrid/>
      <w:spacing w:before="120" w:after="120" w:line="500" w:lineRule="atLeast"/>
      <w:ind w:firstLineChars="50" w:firstLine="50"/>
      <w:textAlignment w:val="auto"/>
    </w:pPr>
    <w:rPr>
      <w:rFonts w:ascii="Times New Roman" w:eastAsia="黑体" w:hAnsi="Times New Roman" w:cs="宋体"/>
      <w:b w:val="0"/>
      <w:bCs w:val="0"/>
      <w:snapToGrid/>
      <w:color w:val="auto"/>
      <w:sz w:val="28"/>
      <w:szCs w:val="20"/>
    </w:rPr>
  </w:style>
  <w:style w:type="character" w:customStyle="1" w:styleId="themebody1">
    <w:name w:val="themebody1"/>
    <w:autoRedefine/>
    <w:qFormat/>
    <w:rPr>
      <w:color w:val="FFFFFF"/>
    </w:rPr>
  </w:style>
  <w:style w:type="character" w:customStyle="1" w:styleId="unnamed1">
    <w:name w:val="unnamed1"/>
    <w:autoRedefine/>
    <w:qFormat/>
  </w:style>
  <w:style w:type="character" w:customStyle="1" w:styleId="44CharCharCharChar4Char4CharCharCharC1Char">
    <w:name w:val="样式 标题 4标题 4 Char Char Char Char标题 4 Char标题 4 Char Char Char C...1 Char"/>
    <w:link w:val="44CharCharCharChar4Char4CharCharCharC1"/>
    <w:autoRedefine/>
    <w:qFormat/>
    <w:rPr>
      <w:rFonts w:ascii="Calibri" w:hAnsi="Calibri"/>
      <w:sz w:val="24"/>
    </w:rPr>
  </w:style>
  <w:style w:type="paragraph" w:customStyle="1" w:styleId="44CharCharCharChar4Char4CharCharCharC1">
    <w:name w:val="样式 标题 4标题 4 Char Char Char Char标题 4 Char标题 4 Char Char Char C...1"/>
    <w:basedOn w:val="40"/>
    <w:link w:val="44CharCharCharChar4Char4CharCharCharC1Char"/>
    <w:autoRedefine/>
    <w:qFormat/>
    <w:pPr>
      <w:spacing w:before="0" w:after="0" w:line="500" w:lineRule="atLeast"/>
    </w:pPr>
    <w:rPr>
      <w:rFonts w:ascii="Calibri" w:eastAsia="宋体" w:hAnsi="Calibri"/>
      <w:b w:val="0"/>
      <w:sz w:val="24"/>
    </w:rPr>
  </w:style>
  <w:style w:type="character" w:customStyle="1" w:styleId="2022Char">
    <w:name w:val="样式 样式 样式 样式 黑色 行距: 固定值 20 磅 + 首行缩进:  2 字符 + 首行缩进:  2 字符 + 自动设置 ... Char"/>
    <w:link w:val="2022"/>
    <w:autoRedefine/>
    <w:qFormat/>
    <w:rPr>
      <w:sz w:val="24"/>
    </w:rPr>
  </w:style>
  <w:style w:type="paragraph" w:customStyle="1" w:styleId="2022">
    <w:name w:val="样式 样式 样式 样式 黑色 行距: 固定值 20 磅 + 首行缩进:  2 字符 + 首行缩进:  2 字符 + 自动设置 ..."/>
    <w:basedOn w:val="aa"/>
    <w:link w:val="2022Char"/>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Times New Roman"/>
      <w:snapToGrid/>
      <w:color w:val="auto"/>
      <w:sz w:val="24"/>
      <w:szCs w:val="20"/>
    </w:rPr>
  </w:style>
  <w:style w:type="character" w:customStyle="1" w:styleId="CharCharChar6">
    <w:name w:val="报告内容 Char Char Char"/>
    <w:autoRedefine/>
    <w:qFormat/>
    <w:rPr>
      <w:rFonts w:ascii="宋体" w:eastAsia="宋体"/>
      <w:kern w:val="2"/>
      <w:sz w:val="21"/>
      <w:szCs w:val="28"/>
      <w:lang w:val="en-US" w:eastAsia="zh-CN" w:bidi="ar-SA"/>
    </w:rPr>
  </w:style>
  <w:style w:type="character" w:customStyle="1" w:styleId="3h3H3l3CT3BOD0sect123l3toc3hea1Char">
    <w:name w:val="样式 样式 标题 3第二层条第三层h3H3l3CT目录标题 3BOD 0sect1.2.3l3+toc 3hea... + 小四...1 Char"/>
    <w:link w:val="3h3H3l3CT3BOD0sect123l3toc3hea1"/>
    <w:autoRedefine/>
    <w:qFormat/>
    <w:rPr>
      <w:rFonts w:ascii="Calibri" w:eastAsia="黑体" w:hAnsi="Calibri"/>
      <w:sz w:val="24"/>
    </w:rPr>
  </w:style>
  <w:style w:type="paragraph" w:customStyle="1" w:styleId="3h3H3l3CT3BOD0sect123l3toc3hea1">
    <w:name w:val="样式 样式 标题 3第二层条第三层h3H3l3CT目录标题 3BOD 0sect1.2.3l3+toc 3hea... + 小四...1"/>
    <w:basedOn w:val="aa"/>
    <w:link w:val="3h3H3l3CT3BOD0sect123l3toc3hea1Char"/>
    <w:autoRedefine/>
    <w:qFormat/>
    <w:pPr>
      <w:keepNext/>
      <w:keepLines/>
      <w:widowControl w:val="0"/>
      <w:kinsoku/>
      <w:autoSpaceDE/>
      <w:autoSpaceDN/>
      <w:adjustRightInd/>
      <w:snapToGrid/>
      <w:spacing w:before="60" w:after="60" w:line="480" w:lineRule="atLeast"/>
      <w:jc w:val="both"/>
      <w:textAlignment w:val="auto"/>
      <w:outlineLvl w:val="2"/>
    </w:pPr>
    <w:rPr>
      <w:rFonts w:ascii="Calibri" w:eastAsia="黑体" w:hAnsi="Calibri" w:cs="Times New Roman"/>
      <w:snapToGrid/>
      <w:color w:val="auto"/>
      <w:sz w:val="24"/>
      <w:szCs w:val="20"/>
    </w:rPr>
  </w:style>
  <w:style w:type="character" w:customStyle="1" w:styleId="09924CharChar0">
    <w:name w:val="样式 四号 黑色 首行缩进:  0.99 厘米 行距: 最小值 24 磅 Char Char"/>
    <w:autoRedefine/>
    <w:qFormat/>
    <w:rPr>
      <w:color w:val="000000"/>
      <w:sz w:val="28"/>
    </w:rPr>
  </w:style>
  <w:style w:type="character" w:customStyle="1" w:styleId="3Char8">
    <w:name w:val="标题提3 Char"/>
    <w:link w:val="3ff9"/>
    <w:autoRedefine/>
    <w:qFormat/>
    <w:rPr>
      <w:b/>
      <w:bCs/>
      <w:sz w:val="24"/>
      <w:szCs w:val="24"/>
    </w:rPr>
  </w:style>
  <w:style w:type="paragraph" w:customStyle="1" w:styleId="3ff9">
    <w:name w:val="标题提3"/>
    <w:basedOn w:val="34"/>
    <w:next w:val="2e"/>
    <w:link w:val="3Char8"/>
    <w:autoRedefine/>
    <w:qFormat/>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085151CharChar">
    <w:name w:val="样式 样式 首行缩进:  0.85 厘米 行距: 1.5 倍行距 + 黑色1 Char Char"/>
    <w:autoRedefine/>
    <w:qFormat/>
    <w:rPr>
      <w:color w:val="000000"/>
      <w:sz w:val="28"/>
    </w:rPr>
  </w:style>
  <w:style w:type="character" w:customStyle="1" w:styleId="Charfffff6">
    <w:name w:val="论文正文 Char"/>
    <w:link w:val="affffffffffffffffffffb"/>
    <w:autoRedefine/>
    <w:qFormat/>
    <w:rPr>
      <w:rFonts w:cs="黑体"/>
      <w:sz w:val="24"/>
    </w:rPr>
  </w:style>
  <w:style w:type="paragraph" w:customStyle="1" w:styleId="affffffffffffffffffffb">
    <w:name w:val="论文正文"/>
    <w:basedOn w:val="aa"/>
    <w:link w:val="Charfffff6"/>
    <w:autoRedefine/>
    <w:qFormat/>
    <w:pPr>
      <w:widowControl w:val="0"/>
      <w:kinsoku/>
      <w:autoSpaceDE/>
      <w:autoSpaceDN/>
      <w:adjustRightInd/>
      <w:snapToGrid/>
      <w:spacing w:line="480" w:lineRule="exact"/>
      <w:ind w:firstLineChars="200" w:firstLine="200"/>
      <w:jc w:val="both"/>
      <w:textAlignment w:val="auto"/>
    </w:pPr>
    <w:rPr>
      <w:rFonts w:ascii="Times New Roman" w:eastAsia="宋体" w:hAnsi="Times New Roman" w:cs="黑体"/>
      <w:snapToGrid/>
      <w:color w:val="auto"/>
      <w:sz w:val="24"/>
      <w:szCs w:val="20"/>
    </w:rPr>
  </w:style>
  <w:style w:type="character" w:customStyle="1" w:styleId="1Char11">
    <w:name w:val="目录 1 Char1"/>
    <w:autoRedefine/>
    <w:uiPriority w:val="39"/>
    <w:qFormat/>
    <w:rPr>
      <w:b/>
      <w:bCs/>
      <w:caps/>
      <w:kern w:val="2"/>
    </w:rPr>
  </w:style>
  <w:style w:type="character" w:customStyle="1" w:styleId="1Char9">
    <w:name w:val="样式 样式 居中1 + Char"/>
    <w:link w:val="1fffffff"/>
    <w:autoRedefine/>
    <w:qFormat/>
    <w:rPr>
      <w:rFonts w:cs="宋体"/>
    </w:rPr>
  </w:style>
  <w:style w:type="paragraph" w:customStyle="1" w:styleId="1fffffff">
    <w:name w:val="样式 样式 居中1 +"/>
    <w:basedOn w:val="aa"/>
    <w:link w:val="1Char9"/>
    <w:autoRedefine/>
    <w:qFormat/>
    <w:pPr>
      <w:widowControl w:val="0"/>
      <w:kinsoku/>
      <w:autoSpaceDE/>
      <w:autoSpaceDN/>
      <w:adjustRightInd/>
      <w:snapToGrid/>
      <w:jc w:val="center"/>
      <w:textAlignment w:val="auto"/>
    </w:pPr>
    <w:rPr>
      <w:rFonts w:ascii="Times New Roman" w:eastAsia="宋体" w:hAnsi="Times New Roman" w:cs="宋体"/>
      <w:snapToGrid/>
      <w:color w:val="auto"/>
      <w:sz w:val="20"/>
      <w:szCs w:val="20"/>
    </w:rPr>
  </w:style>
  <w:style w:type="character" w:customStyle="1" w:styleId="099256Char">
    <w:name w:val="样式 四号 首行缩进:  0.99 厘米 行距: 最小值 25 磅6 Char"/>
    <w:link w:val="0992560"/>
    <w:autoRedefine/>
    <w:qFormat/>
    <w:rPr>
      <w:rFonts w:ascii="Calibri" w:hAnsi="Calibri"/>
      <w:sz w:val="28"/>
    </w:rPr>
  </w:style>
  <w:style w:type="paragraph" w:customStyle="1" w:styleId="0992560">
    <w:name w:val="样式 四号 首行缩进:  0.99 厘米 行距: 最小值 25 磅6"/>
    <w:basedOn w:val="aa"/>
    <w:link w:val="099256Char"/>
    <w:autoRedefine/>
    <w:qFormat/>
    <w:pPr>
      <w:widowControl w:val="0"/>
      <w:kinsoku/>
      <w:autoSpaceDE/>
      <w:autoSpaceDN/>
      <w:adjustRightInd/>
      <w:snapToGrid/>
      <w:spacing w:line="500" w:lineRule="atLeast"/>
      <w:ind w:firstLine="561"/>
      <w:jc w:val="both"/>
      <w:textAlignment w:val="auto"/>
    </w:pPr>
    <w:rPr>
      <w:rFonts w:ascii="Calibri" w:eastAsia="宋体" w:hAnsi="Calibri" w:cs="Times New Roman"/>
      <w:snapToGrid/>
      <w:color w:val="auto"/>
      <w:sz w:val="28"/>
      <w:szCs w:val="20"/>
    </w:rPr>
  </w:style>
  <w:style w:type="character" w:customStyle="1" w:styleId="Char2f3">
    <w:name w:val="文档结构图 Char2"/>
    <w:autoRedefine/>
    <w:qFormat/>
    <w:rPr>
      <w:rFonts w:hAnsi="宋体"/>
      <w:kern w:val="2"/>
      <w:sz w:val="21"/>
      <w:shd w:val="clear" w:color="auto" w:fill="000080"/>
    </w:rPr>
  </w:style>
  <w:style w:type="character" w:customStyle="1" w:styleId="GB231209515Char0">
    <w:name w:val="样式 样式 样式 样式 (中文) 仿宋_GB2312 四号 黑色 首行缩进:  0.95 厘米 行距: 1.5 倍行距 + 宋体... Char"/>
    <w:link w:val="GB2312095151"/>
    <w:autoRedefine/>
    <w:qFormat/>
    <w:rPr>
      <w:rFonts w:cs="宋体"/>
      <w:color w:val="000000"/>
      <w:sz w:val="24"/>
    </w:rPr>
  </w:style>
  <w:style w:type="paragraph" w:customStyle="1" w:styleId="GB2312095151">
    <w:name w:val="样式 样式 样式 样式 (中文) 仿宋_GB2312 四号 黑色 首行缩进:  0.95 厘米 行距: 1.5 倍行距 + 宋体..."/>
    <w:basedOn w:val="GB2312095152"/>
    <w:link w:val="GB231209515Char0"/>
    <w:autoRedefine/>
    <w:qFormat/>
    <w:rPr>
      <w:rFonts w:cs="宋体"/>
      <w:kern w:val="0"/>
    </w:rPr>
  </w:style>
  <w:style w:type="paragraph" w:customStyle="1" w:styleId="GB2312095152">
    <w:name w:val="样式 样式 样式 (中文) 仿宋_GB2312 四号 黑色 首行缩进:  0.95 厘米 行距: 1.5 倍行距 + 宋体 + ..."/>
    <w:basedOn w:val="aa"/>
    <w:link w:val="GB231209515Char2"/>
    <w:autoRedefine/>
    <w:qFormat/>
    <w:pPr>
      <w:widowControl w:val="0"/>
      <w:kinsoku/>
      <w:autoSpaceDE/>
      <w:autoSpaceDN/>
      <w:adjustRightInd/>
      <w:snapToGrid/>
      <w:spacing w:line="480" w:lineRule="atLeast"/>
      <w:ind w:firstLineChars="50" w:firstLine="482"/>
      <w:textAlignment w:val="auto"/>
    </w:pPr>
    <w:rPr>
      <w:rFonts w:ascii="Times New Roman" w:eastAsia="宋体" w:hAnsi="Times New Roman" w:cs="Times New Roman"/>
      <w:snapToGrid/>
      <w:kern w:val="2"/>
      <w:sz w:val="24"/>
      <w:szCs w:val="20"/>
    </w:rPr>
  </w:style>
  <w:style w:type="character" w:customStyle="1" w:styleId="GB231209515Char2">
    <w:name w:val="样式 样式 样式 (中文) 仿宋_GB2312 四号 黑色 首行缩进:  0.95 厘米 行距: 1.5 倍行距 + 宋体 + ... Char"/>
    <w:link w:val="GB2312095152"/>
    <w:autoRedefine/>
    <w:qFormat/>
    <w:rPr>
      <w:color w:val="000000"/>
      <w:kern w:val="2"/>
      <w:sz w:val="24"/>
    </w:rPr>
  </w:style>
  <w:style w:type="character" w:customStyle="1" w:styleId="Charfffff7">
    <w:name w:val="报告书格式 Char"/>
    <w:link w:val="affffffffffffffffffffc"/>
    <w:autoRedefine/>
    <w:qFormat/>
    <w:rPr>
      <w:rFonts w:ascii="宋体" w:hAnsi="宋体"/>
      <w:sz w:val="24"/>
      <w:szCs w:val="24"/>
    </w:rPr>
  </w:style>
  <w:style w:type="paragraph" w:customStyle="1" w:styleId="affffffffffffffffffffc">
    <w:name w:val="报告书格式"/>
    <w:basedOn w:val="aa"/>
    <w:link w:val="Charfffff7"/>
    <w:autoRedefine/>
    <w:qFormat/>
    <w:pPr>
      <w:widowControl w:val="0"/>
      <w:kinsoku/>
      <w:autoSpaceDE/>
      <w:autoSpaceDN/>
      <w:adjustRightInd/>
      <w:snapToGrid/>
      <w:spacing w:line="360" w:lineRule="auto"/>
      <w:ind w:firstLineChars="200" w:firstLine="200"/>
      <w:jc w:val="both"/>
      <w:textAlignment w:val="auto"/>
    </w:pPr>
    <w:rPr>
      <w:rFonts w:ascii="宋体" w:eastAsia="宋体" w:hAnsi="宋体" w:cs="Times New Roman"/>
      <w:snapToGrid/>
      <w:color w:val="auto"/>
      <w:sz w:val="24"/>
      <w:szCs w:val="24"/>
    </w:rPr>
  </w:style>
  <w:style w:type="character" w:customStyle="1" w:styleId="font112">
    <w:name w:val="font112"/>
    <w:autoRedefine/>
    <w:qFormat/>
    <w:rPr>
      <w:rFonts w:ascii="Times New Roman" w:hAnsi="Times New Roman" w:cs="Times New Roman" w:hint="default"/>
      <w:color w:val="000000"/>
      <w:sz w:val="20"/>
      <w:szCs w:val="20"/>
      <w:u w:val="none"/>
      <w:vertAlign w:val="superscript"/>
    </w:rPr>
  </w:style>
  <w:style w:type="character" w:customStyle="1" w:styleId="241Heading2ph2h21head0811ChapterHeadingCharChar">
    <w:name w:val="样式 样式 标题 2标题 41节Heading 2ph2h21head 08标题 1.1Chapter Heading... +... Char Char"/>
    <w:link w:val="241Heading2ph2h21head0811ChapterHeading"/>
    <w:autoRedefine/>
    <w:qFormat/>
    <w:rPr>
      <w:rFonts w:eastAsia="黑体"/>
      <w:sz w:val="30"/>
      <w:szCs w:val="32"/>
    </w:rPr>
  </w:style>
  <w:style w:type="paragraph" w:customStyle="1" w:styleId="241Heading2ph2h21head0811ChapterHeading">
    <w:name w:val="样式 样式 标题 2标题 41节Heading 2ph2h21head 08标题 1.1Chapter Heading... +..."/>
    <w:basedOn w:val="aa"/>
    <w:link w:val="241Heading2ph2h21head0811ChapterHeadingCharChar"/>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Times New Roman"/>
      <w:snapToGrid/>
      <w:color w:val="auto"/>
      <w:sz w:val="30"/>
      <w:szCs w:val="32"/>
    </w:rPr>
  </w:style>
  <w:style w:type="character" w:customStyle="1" w:styleId="08524CharChar0">
    <w:name w:val="样式 小四 黑色 首行缩进:  0.85 厘米 行距: 最小值 24 磅 Char Char"/>
    <w:autoRedefine/>
    <w:qFormat/>
    <w:rPr>
      <w:rFonts w:cs="宋体"/>
      <w:color w:val="000000"/>
      <w:kern w:val="2"/>
      <w:sz w:val="24"/>
    </w:rPr>
  </w:style>
  <w:style w:type="character" w:customStyle="1" w:styleId="36625CharChar">
    <w:name w:val="样式 样式 标题 3 + 小三 加粗 段前: 6 磅 段后: 6 磅 + 行距: 最小值 25 磅 Char Char"/>
    <w:autoRedefine/>
    <w:qFormat/>
    <w:rPr>
      <w:rFonts w:eastAsia="黑体"/>
      <w:sz w:val="28"/>
      <w:lang w:val="zh-CN"/>
    </w:rPr>
  </w:style>
  <w:style w:type="character" w:customStyle="1" w:styleId="101240CharChar">
    <w:name w:val="样式 样式 首行缩进:  1.01 厘米 行距: 固定值 24 磅 + 黑体 居中 首行缩进:  0 厘米 Char Char"/>
    <w:link w:val="1012400"/>
    <w:autoRedefine/>
    <w:qFormat/>
    <w:rPr>
      <w:rFonts w:ascii="黑体" w:eastAsia="黑体"/>
      <w:sz w:val="28"/>
    </w:rPr>
  </w:style>
  <w:style w:type="paragraph" w:customStyle="1" w:styleId="1012400">
    <w:name w:val="样式 样式 首行缩进:  1.01 厘米 行距: 固定值 24 磅 + 黑体 居中 首行缩进:  0 厘米"/>
    <w:basedOn w:val="aa"/>
    <w:link w:val="101240CharChar"/>
    <w:autoRedefine/>
    <w:qFormat/>
    <w:pPr>
      <w:widowControl w:val="0"/>
      <w:kinsoku/>
      <w:autoSpaceDE/>
      <w:autoSpaceDN/>
      <w:adjustRightInd/>
      <w:snapToGrid/>
      <w:spacing w:before="120" w:after="120"/>
      <w:jc w:val="center"/>
      <w:textAlignment w:val="auto"/>
    </w:pPr>
    <w:rPr>
      <w:rFonts w:ascii="黑体" w:eastAsia="黑体" w:hAnsi="Times New Roman" w:cs="Times New Roman"/>
      <w:snapToGrid/>
      <w:color w:val="auto"/>
      <w:sz w:val="28"/>
      <w:szCs w:val="20"/>
    </w:rPr>
  </w:style>
  <w:style w:type="character" w:customStyle="1" w:styleId="212Char0">
    <w:name w:val="样式 样式 首行缩进:  2 字符1 + 首行缩进:  2 字符 Char"/>
    <w:link w:val="2121"/>
    <w:autoRedefine/>
    <w:qFormat/>
    <w:rPr>
      <w:rFonts w:cs="宋体"/>
      <w:sz w:val="28"/>
    </w:rPr>
  </w:style>
  <w:style w:type="paragraph" w:customStyle="1" w:styleId="2121">
    <w:name w:val="样式 样式 首行缩进:  2 字符1 + 首行缩进:  2 字符"/>
    <w:basedOn w:val="aa"/>
    <w:link w:val="212Char0"/>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sz w:val="28"/>
      <w:szCs w:val="20"/>
    </w:rPr>
  </w:style>
  <w:style w:type="character" w:customStyle="1" w:styleId="099256CharChar">
    <w:name w:val="样式 四号 首行缩进:  0.99 厘米 行距: 最小值 25 磅6 Char Char"/>
    <w:autoRedefine/>
    <w:qFormat/>
    <w:rPr>
      <w:sz w:val="28"/>
    </w:rPr>
  </w:style>
  <w:style w:type="character" w:customStyle="1" w:styleId="3H31110015Char">
    <w:name w:val="样式 标题 3H3条标题1.1.1 + 小四 非加粗 段前: 0 磅 段后: 0 磅 行距: 1.5 倍行距 Char"/>
    <w:link w:val="3H31110015"/>
    <w:autoRedefine/>
    <w:qFormat/>
    <w:rPr>
      <w:rFonts w:cs="宋体"/>
      <w:sz w:val="24"/>
      <w:szCs w:val="24"/>
    </w:rPr>
  </w:style>
  <w:style w:type="paragraph" w:customStyle="1" w:styleId="3H31110015">
    <w:name w:val="样式 标题 3H3条标题1.1.1 + 小四 非加粗 段前: 0 磅 段后: 0 磅 行距: 1.5 倍行距"/>
    <w:basedOn w:val="34"/>
    <w:link w:val="3H31110015Char"/>
    <w:autoRedefine/>
    <w:qFormat/>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z-Char4">
    <w:name w:val="z-窗体顶端 Char4"/>
    <w:autoRedefine/>
    <w:qFormat/>
    <w:rPr>
      <w:rFonts w:ascii="Arial" w:hAnsi="Arial" w:cs="Arial"/>
      <w:vanish/>
      <w:sz w:val="16"/>
      <w:szCs w:val="16"/>
    </w:rPr>
  </w:style>
  <w:style w:type="character" w:customStyle="1" w:styleId="2Charf0">
    <w:name w:val="样式 标题 2 + 宋体 四号 Char"/>
    <w:link w:val="2ffffa"/>
    <w:autoRedefine/>
    <w:uiPriority w:val="99"/>
    <w:qFormat/>
    <w:locked/>
    <w:rPr>
      <w:rFonts w:ascii="宋体" w:hAnsi="宋体"/>
      <w:b/>
      <w:sz w:val="32"/>
    </w:rPr>
  </w:style>
  <w:style w:type="paragraph" w:customStyle="1" w:styleId="2ffffa">
    <w:name w:val="样式 标题 2 + 宋体 四号"/>
    <w:basedOn w:val="23"/>
    <w:link w:val="2Charf0"/>
    <w:autoRedefine/>
    <w:uiPriority w:val="99"/>
    <w:qFormat/>
    <w:pPr>
      <w:widowControl w:val="0"/>
      <w:kinsoku/>
      <w:autoSpaceDE/>
      <w:autoSpaceDN/>
      <w:adjustRightInd/>
      <w:snapToGrid/>
      <w:spacing w:before="40" w:after="20"/>
      <w:jc w:val="both"/>
      <w:textAlignment w:val="auto"/>
    </w:pPr>
    <w:rPr>
      <w:rFonts w:cs="Times New Roman"/>
      <w:bCs w:val="0"/>
      <w:snapToGrid/>
      <w:color w:val="auto"/>
      <w:szCs w:val="20"/>
    </w:rPr>
  </w:style>
  <w:style w:type="character" w:customStyle="1" w:styleId="FontStyle61">
    <w:name w:val="Font Style61"/>
    <w:autoRedefine/>
    <w:qFormat/>
    <w:rPr>
      <w:rFonts w:ascii="宋体" w:eastAsia="宋体" w:cs="宋体"/>
      <w:b/>
      <w:bCs/>
      <w:sz w:val="26"/>
      <w:szCs w:val="26"/>
    </w:rPr>
  </w:style>
  <w:style w:type="character" w:customStyle="1" w:styleId="615Char">
    <w:name w:val="样式 样式 段后: 6 磅 行距: 1.5 倍行距 + Char"/>
    <w:link w:val="615"/>
    <w:autoRedefine/>
    <w:qFormat/>
    <w:rPr>
      <w:rFonts w:ascii="Calibri" w:hAnsi="Calibri"/>
      <w:sz w:val="24"/>
      <w:szCs w:val="24"/>
    </w:rPr>
  </w:style>
  <w:style w:type="paragraph" w:customStyle="1" w:styleId="615">
    <w:name w:val="样式 样式 段后: 6 磅 行距: 1.5 倍行距 +"/>
    <w:basedOn w:val="6150"/>
    <w:link w:val="615Char"/>
    <w:autoRedefine/>
    <w:qFormat/>
    <w:rPr>
      <w:kern w:val="0"/>
    </w:rPr>
  </w:style>
  <w:style w:type="paragraph" w:customStyle="1" w:styleId="6150">
    <w:name w:val="样式 段后: 6 磅 行距: 1.5 倍行距"/>
    <w:basedOn w:val="aa"/>
    <w:link w:val="615Char0"/>
    <w:autoRedefine/>
    <w:qFormat/>
    <w:pPr>
      <w:widowControl w:val="0"/>
      <w:kinsoku/>
      <w:autoSpaceDE/>
      <w:autoSpaceDN/>
      <w:spacing w:beforeLines="100" w:afterLines="100" w:line="400" w:lineRule="exact"/>
      <w:ind w:firstLineChars="150" w:firstLine="360"/>
      <w:jc w:val="both"/>
      <w:textAlignment w:val="auto"/>
    </w:pPr>
    <w:rPr>
      <w:rFonts w:ascii="Calibri" w:eastAsia="宋体" w:hAnsi="Calibri" w:cs="Times New Roman"/>
      <w:snapToGrid/>
      <w:color w:val="auto"/>
      <w:kern w:val="2"/>
      <w:sz w:val="24"/>
      <w:szCs w:val="24"/>
    </w:rPr>
  </w:style>
  <w:style w:type="character" w:customStyle="1" w:styleId="615Char0">
    <w:name w:val="样式 段后: 6 磅 行距: 1.5 倍行距 Char"/>
    <w:link w:val="6150"/>
    <w:autoRedefine/>
    <w:qFormat/>
    <w:rPr>
      <w:rFonts w:ascii="Calibri" w:hAnsi="Calibri"/>
      <w:kern w:val="2"/>
      <w:sz w:val="24"/>
      <w:szCs w:val="24"/>
    </w:rPr>
  </w:style>
  <w:style w:type="character" w:customStyle="1" w:styleId="01CharChar">
    <w:name w:val="样式 黑色 两端对齐 首行缩进:  0 字符1 Char Char"/>
    <w:link w:val="012"/>
    <w:autoRedefine/>
    <w:qFormat/>
    <w:rPr>
      <w:color w:val="000000"/>
      <w:sz w:val="28"/>
    </w:rPr>
  </w:style>
  <w:style w:type="paragraph" w:customStyle="1" w:styleId="012">
    <w:name w:val="样式 黑色 两端对齐 首行缩进:  0 字符1"/>
    <w:basedOn w:val="aa"/>
    <w:link w:val="01Char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sz w:val="28"/>
      <w:szCs w:val="20"/>
    </w:rPr>
  </w:style>
  <w:style w:type="character" w:customStyle="1" w:styleId="LegalLevel111Char">
    <w:name w:val="Legal Level 1.1.1. Char"/>
    <w:autoRedefine/>
    <w:qFormat/>
    <w:rPr>
      <w:rFonts w:ascii="Arial" w:eastAsia="黑体" w:hAnsi="Arial"/>
      <w:sz w:val="24"/>
      <w:lang w:val="en-US" w:eastAsia="zh-CN" w:bidi="ar-SA"/>
    </w:rPr>
  </w:style>
  <w:style w:type="character" w:customStyle="1" w:styleId="211TitleHeader2w22ch11TimesNewChar">
    <w:name w:val="样式 标题 2节标题 1.1Title Header2标题 w2标题 2－ch节标题 1.1 + Times New... Char"/>
    <w:autoRedefine/>
    <w:qFormat/>
    <w:rPr>
      <w:rFonts w:ascii="Arial" w:eastAsia="黑体" w:hAnsi="Arial"/>
      <w:b/>
      <w:bCs/>
      <w:color w:val="000000"/>
      <w:kern w:val="2"/>
      <w:sz w:val="28"/>
      <w:szCs w:val="32"/>
      <w:lang w:val="en-US" w:eastAsia="zh-CN" w:bidi="ar-SA"/>
    </w:rPr>
  </w:style>
  <w:style w:type="character" w:customStyle="1" w:styleId="085151CharCharCharCharCharCharChar">
    <w:name w:val="样式 样式 首行缩进:  0.85 厘米 行距: 1.5 倍行距 + 黑色1 Char Char Char Char Char Char Char"/>
    <w:autoRedefine/>
    <w:qFormat/>
    <w:rPr>
      <w:color w:val="000000"/>
      <w:sz w:val="28"/>
    </w:rPr>
  </w:style>
  <w:style w:type="character" w:customStyle="1" w:styleId="Char3c">
    <w:name w:val="宏文本 Char3"/>
    <w:autoRedefine/>
    <w:qFormat/>
    <w:rPr>
      <w:rFonts w:ascii="Courier New" w:hAnsi="Courier New" w:cs="Courier New"/>
      <w:kern w:val="2"/>
      <w:sz w:val="24"/>
      <w:szCs w:val="24"/>
    </w:rPr>
  </w:style>
  <w:style w:type="character" w:customStyle="1" w:styleId="font551">
    <w:name w:val="font551"/>
    <w:autoRedefine/>
    <w:qFormat/>
    <w:rPr>
      <w:rFonts w:ascii="宋体" w:eastAsia="宋体" w:hAnsi="宋体" w:hint="eastAsia"/>
      <w:color w:val="auto"/>
      <w:sz w:val="18"/>
      <w:szCs w:val="18"/>
      <w:u w:val="none"/>
    </w:rPr>
  </w:style>
  <w:style w:type="character" w:customStyle="1" w:styleId="0990025Char">
    <w:name w:val="样式 首行缩进:  0.99 厘米 段前: 0 磅 段后: 0 磅 行距: 最小值 25 磅 Char"/>
    <w:link w:val="0990025"/>
    <w:autoRedefine/>
    <w:qFormat/>
    <w:rPr>
      <w:rFonts w:ascii="Calibri" w:hAnsi="Calibri" w:cs="宋体"/>
      <w:sz w:val="28"/>
    </w:rPr>
  </w:style>
  <w:style w:type="paragraph" w:customStyle="1" w:styleId="0990025">
    <w:name w:val="样式 首行缩进:  0.99 厘米 段前: 0 磅 段后: 0 磅 行距: 最小值 25 磅"/>
    <w:basedOn w:val="aa"/>
    <w:link w:val="0990025Char"/>
    <w:autoRedefine/>
    <w:qFormat/>
    <w:pPr>
      <w:kinsoku/>
      <w:autoSpaceDE/>
      <w:autoSpaceDN/>
      <w:adjustRightInd/>
      <w:snapToGrid/>
      <w:spacing w:line="500" w:lineRule="atLeast"/>
      <w:ind w:firstLine="561"/>
      <w:textAlignment w:val="auto"/>
    </w:pPr>
    <w:rPr>
      <w:rFonts w:ascii="Calibri" w:eastAsia="宋体" w:hAnsi="Calibri" w:cs="宋体"/>
      <w:snapToGrid/>
      <w:color w:val="auto"/>
      <w:sz w:val="28"/>
      <w:szCs w:val="20"/>
    </w:rPr>
  </w:style>
  <w:style w:type="character" w:customStyle="1" w:styleId="152GB2313Char">
    <w:name w:val="样式 样式 样式 样式 四号 行距: 1.5 倍行距 + 首行缩进:  2 字符 + (西文) 宋体 (中文) 仿宋_GB231...3 Char"/>
    <w:link w:val="152GB2313"/>
    <w:autoRedefine/>
    <w:qFormat/>
    <w:rPr>
      <w:sz w:val="24"/>
      <w:lang w:val="zh-CN"/>
    </w:rPr>
  </w:style>
  <w:style w:type="paragraph" w:customStyle="1" w:styleId="152GB2313">
    <w:name w:val="样式 样式 样式 样式 四号 行距: 1.5 倍行距 + 首行缩进:  2 字符 + (西文) 宋体 (中文) 仿宋_GB231...3"/>
    <w:basedOn w:val="aa"/>
    <w:link w:val="152GB2313Char"/>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Times New Roman"/>
      <w:snapToGrid/>
      <w:color w:val="auto"/>
      <w:sz w:val="24"/>
      <w:szCs w:val="20"/>
      <w:lang w:val="zh-CN"/>
    </w:rPr>
  </w:style>
  <w:style w:type="character" w:customStyle="1" w:styleId="CharChar42">
    <w:name w:val="Char Char42"/>
    <w:autoRedefine/>
    <w:qFormat/>
    <w:rPr>
      <w:rFonts w:eastAsia="宋体"/>
      <w:bCs/>
      <w:snapToGrid w:val="0"/>
      <w:sz w:val="24"/>
      <w:szCs w:val="28"/>
      <w:lang w:val="en-US" w:eastAsia="zh-CN" w:bidi="ar-SA"/>
    </w:rPr>
  </w:style>
  <w:style w:type="character" w:customStyle="1" w:styleId="1fffffff0">
    <w:name w:val="明显引用 字符1"/>
    <w:autoRedefine/>
    <w:uiPriority w:val="30"/>
    <w:qFormat/>
    <w:rPr>
      <w:rFonts w:ascii="宋体" w:hAnsi="宋体" w:cs="宋体"/>
      <w:i/>
      <w:iCs/>
      <w:color w:val="4472C4"/>
      <w:sz w:val="24"/>
      <w:szCs w:val="24"/>
    </w:rPr>
  </w:style>
  <w:style w:type="character" w:customStyle="1" w:styleId="33CharCharChar3CharCharCharChar">
    <w:name w:val="样式 标题 3章标题 3 Char Char Char标题 3 Char Char + (中文) 黑体 四号 非加粗... Char Char"/>
    <w:link w:val="33CharCharChar3CharCharChar2"/>
    <w:autoRedefine/>
    <w:qFormat/>
    <w:rPr>
      <w:rFonts w:eastAsia="黑体"/>
      <w:color w:val="000000"/>
      <w:sz w:val="28"/>
    </w:rPr>
  </w:style>
  <w:style w:type="paragraph" w:customStyle="1" w:styleId="33CharCharChar3CharCharChar2">
    <w:name w:val="样式 标题 3章标题 3 Char Char Char标题 3 Char Char + (中文) 黑体 四号 非加粗... Char"/>
    <w:basedOn w:val="34"/>
    <w:link w:val="33CharCharChar3CharCharCharChar"/>
    <w:autoRedefine/>
    <w:qFormat/>
    <w:pPr>
      <w:widowControl w:val="0"/>
      <w:kinsoku/>
      <w:autoSpaceDE/>
      <w:autoSpaceDN/>
      <w:adjustRightInd/>
      <w:snapToGrid/>
      <w:spacing w:before="60" w:after="60" w:line="500" w:lineRule="atLeast"/>
      <w:textAlignment w:val="auto"/>
    </w:pPr>
    <w:rPr>
      <w:rFonts w:ascii="Times New Roman" w:eastAsia="黑体" w:hAnsi="Times New Roman" w:cs="Times New Roman"/>
      <w:b w:val="0"/>
      <w:bCs w:val="0"/>
      <w:snapToGrid/>
      <w:sz w:val="28"/>
      <w:szCs w:val="20"/>
    </w:rPr>
  </w:style>
  <w:style w:type="character" w:customStyle="1" w:styleId="40025CharChar">
    <w:name w:val="样式 样式 标题 4 + 段前: 0 磅 段后: 0 磅 行距: 最小值 25 磅 + (中文) 宋体 Char Char"/>
    <w:autoRedefine/>
    <w:qFormat/>
    <w:rPr>
      <w:sz w:val="28"/>
      <w:szCs w:val="28"/>
    </w:rPr>
  </w:style>
  <w:style w:type="character" w:customStyle="1" w:styleId="21f2">
    <w:name w:val="批注引用21"/>
    <w:autoRedefine/>
    <w:qFormat/>
    <w:rPr>
      <w:sz w:val="21"/>
    </w:rPr>
  </w:style>
  <w:style w:type="character" w:customStyle="1" w:styleId="RGYCharChar1">
    <w:name w:val="RGY正文首行缩进 Char Char1"/>
    <w:autoRedefine/>
    <w:qFormat/>
    <w:rPr>
      <w:rFonts w:eastAsia="宋体"/>
      <w:kern w:val="2"/>
      <w:sz w:val="24"/>
      <w:lang w:val="en-US" w:eastAsia="zh-CN" w:bidi="ar-SA"/>
    </w:rPr>
  </w:style>
  <w:style w:type="character" w:customStyle="1" w:styleId="212122CharChar">
    <w:name w:val="样式 样式 样式 样式 首行缩进:  2 字符1 + 首行缩进:  2 字符1 + 首行缩进:  2 字符 + 首行缩进:  2... Char Char"/>
    <w:autoRedefine/>
    <w:qFormat/>
    <w:rPr>
      <w:sz w:val="28"/>
    </w:rPr>
  </w:style>
  <w:style w:type="character" w:customStyle="1" w:styleId="CharCharf8">
    <w:name w:val="正文 Char Char"/>
    <w:autoRedefine/>
    <w:qFormat/>
    <w:rPr>
      <w:sz w:val="28"/>
    </w:rPr>
  </w:style>
  <w:style w:type="character" w:customStyle="1" w:styleId="2022Char0">
    <w:name w:val="样式 样式 样式 样式 样式 黑色 行距: 固定值 20 磅 + 首行缩进:  2 字符 + 首行缩进:  2 字符 + 自动设... Char"/>
    <w:autoRedefine/>
    <w:qFormat/>
    <w:locked/>
    <w:rPr>
      <w:rFonts w:ascii="宋体" w:hAnsi="宋体" w:cs="宋体"/>
      <w:kern w:val="2"/>
      <w:sz w:val="24"/>
    </w:rPr>
  </w:style>
  <w:style w:type="character" w:customStyle="1" w:styleId="affffffffffffffffffffd">
    <w:name w:val="标正"/>
    <w:autoRedefine/>
    <w:qFormat/>
    <w:rPr>
      <w:rFonts w:ascii="Arial" w:eastAsia="宋体" w:hAnsi="Arial"/>
      <w:kern w:val="2"/>
      <w:sz w:val="21"/>
      <w:szCs w:val="21"/>
      <w:lang w:val="en-US" w:eastAsia="zh-CN"/>
    </w:rPr>
  </w:style>
  <w:style w:type="character" w:customStyle="1" w:styleId="66CharChar0">
    <w:name w:val="样式 黑体 四号 居中 段前: 6 磅 段后: 6 磅 Char Char"/>
    <w:link w:val="663"/>
    <w:autoRedefine/>
    <w:qFormat/>
    <w:rPr>
      <w:rFonts w:ascii="黑体" w:eastAsia="黑体"/>
      <w:sz w:val="28"/>
    </w:rPr>
  </w:style>
  <w:style w:type="paragraph" w:customStyle="1" w:styleId="663">
    <w:name w:val="样式 黑体 四号 居中 段前: 6 磅 段后: 6 磅"/>
    <w:basedOn w:val="aa"/>
    <w:link w:val="66CharChar0"/>
    <w:autoRedefine/>
    <w:qFormat/>
    <w:pPr>
      <w:widowControl w:val="0"/>
      <w:kinsoku/>
      <w:autoSpaceDE/>
      <w:autoSpaceDN/>
      <w:adjustRightInd/>
      <w:snapToGrid/>
      <w:spacing w:before="120" w:after="120"/>
      <w:jc w:val="center"/>
      <w:textAlignment w:val="auto"/>
    </w:pPr>
    <w:rPr>
      <w:rFonts w:ascii="黑体" w:eastAsia="黑体" w:hAnsi="Times New Roman" w:cs="Times New Roman"/>
      <w:snapToGrid/>
      <w:color w:val="auto"/>
      <w:sz w:val="28"/>
      <w:szCs w:val="20"/>
    </w:rPr>
  </w:style>
  <w:style w:type="character" w:customStyle="1" w:styleId="4Char3">
    <w:name w:val="样式 样式 标题 4 + + 红色 Char"/>
    <w:link w:val="4fb"/>
    <w:autoRedefine/>
    <w:qFormat/>
  </w:style>
  <w:style w:type="paragraph" w:customStyle="1" w:styleId="4fb">
    <w:name w:val="样式 样式 标题 4 + + 红色"/>
    <w:basedOn w:val="4f9"/>
    <w:link w:val="4Char3"/>
    <w:autoRedefine/>
    <w:qFormat/>
    <w:rPr>
      <w:rFonts w:ascii="Times New Roman" w:hAnsi="Times New Roman"/>
      <w:sz w:val="20"/>
      <w:szCs w:val="20"/>
    </w:rPr>
  </w:style>
  <w:style w:type="character" w:customStyle="1" w:styleId="09425CharChar">
    <w:name w:val="样式 首行缩进:  0.94 厘米 行距: 最小值 25 磅 Char Char"/>
    <w:autoRedefine/>
    <w:qFormat/>
    <w:rPr>
      <w:sz w:val="28"/>
      <w:szCs w:val="28"/>
    </w:rPr>
  </w:style>
  <w:style w:type="character" w:customStyle="1" w:styleId="4CharChar2">
    <w:name w:val="样式 样式 标题 4 + + Char Char"/>
    <w:link w:val="4Char4"/>
    <w:autoRedefine/>
    <w:qFormat/>
  </w:style>
  <w:style w:type="paragraph" w:customStyle="1" w:styleId="4Char4">
    <w:name w:val="样式 样式 标题 4 + + Char"/>
    <w:basedOn w:val="4f9"/>
    <w:link w:val="4CharChar2"/>
    <w:autoRedefine/>
    <w:qFormat/>
    <w:rPr>
      <w:rFonts w:ascii="Times New Roman" w:hAnsi="Times New Roman"/>
      <w:sz w:val="20"/>
      <w:szCs w:val="20"/>
    </w:rPr>
  </w:style>
  <w:style w:type="character" w:customStyle="1" w:styleId="Char1f1">
    <w:name w:val="尾注文本 Char1"/>
    <w:autoRedefine/>
    <w:qFormat/>
    <w:rPr>
      <w:kern w:val="2"/>
      <w:sz w:val="21"/>
      <w:szCs w:val="24"/>
    </w:rPr>
  </w:style>
  <w:style w:type="character" w:customStyle="1" w:styleId="CharCharf9">
    <w:name w:val="表内容 Char Char"/>
    <w:link w:val="affffffffffffffffffffe"/>
    <w:autoRedefine/>
    <w:qFormat/>
    <w:rPr>
      <w:sz w:val="18"/>
      <w:szCs w:val="24"/>
    </w:rPr>
  </w:style>
  <w:style w:type="paragraph" w:customStyle="1" w:styleId="affffffffffffffffffffe">
    <w:name w:val="表内容"/>
    <w:basedOn w:val="aa"/>
    <w:link w:val="CharCharf9"/>
    <w:autoRedefine/>
    <w:qFormat/>
    <w:pPr>
      <w:widowControl w:val="0"/>
      <w:kinsoku/>
      <w:autoSpaceDE/>
      <w:autoSpaceDN/>
      <w:snapToGrid/>
      <w:jc w:val="center"/>
      <w:textAlignment w:val="auto"/>
    </w:pPr>
    <w:rPr>
      <w:rFonts w:ascii="Times New Roman" w:eastAsia="宋体" w:hAnsi="Times New Roman" w:cs="Times New Roman"/>
      <w:snapToGrid/>
      <w:color w:val="auto"/>
      <w:sz w:val="18"/>
      <w:szCs w:val="24"/>
    </w:rPr>
  </w:style>
  <w:style w:type="character" w:customStyle="1" w:styleId="152GB2312Char0">
    <w:name w:val="样式 样式 样式 样式 四号 行距: 1.5 倍行距 + 首行缩进:  2 字符 + (西文) 宋体 (中文) 仿宋_GB231...2 Char"/>
    <w:link w:val="152GB23120"/>
    <w:autoRedefine/>
    <w:qFormat/>
    <w:rPr>
      <w:rFonts w:cs="宋体"/>
      <w:sz w:val="24"/>
      <w:lang w:val="zh-CN"/>
    </w:rPr>
  </w:style>
  <w:style w:type="paragraph" w:customStyle="1" w:styleId="152GB23120">
    <w:name w:val="样式 样式 样式 样式 四号 行距: 1.5 倍行距 + 首行缩进:  2 字符 + (西文) 宋体 (中文) 仿宋_GB231...2"/>
    <w:basedOn w:val="152GB2312"/>
    <w:link w:val="152GB2312Char0"/>
    <w:autoRedefine/>
    <w:qFormat/>
    <w:pPr>
      <w:spacing w:line="480" w:lineRule="atLeast"/>
      <w:ind w:firstLine="480"/>
    </w:pPr>
    <w:rPr>
      <w:rFonts w:cs="宋体"/>
      <w:sz w:val="24"/>
    </w:rPr>
  </w:style>
  <w:style w:type="character" w:customStyle="1" w:styleId="222Char0">
    <w:name w:val="样式 样式 小四 行距: 固定值 22 磅 + (中文) 宋体 (符号) 宋体 小四 首行缩进:  2 字符 Char"/>
    <w:link w:val="2224"/>
    <w:autoRedefine/>
    <w:qFormat/>
    <w:rPr>
      <w:rFonts w:hAnsi="宋体" w:cs="宋体"/>
      <w:sz w:val="24"/>
    </w:rPr>
  </w:style>
  <w:style w:type="paragraph" w:customStyle="1" w:styleId="2224">
    <w:name w:val="样式 样式 小四 行距: 固定值 22 磅 + (中文) 宋体 (符号) 宋体 小四 首行缩进:  2 字符"/>
    <w:basedOn w:val="aa"/>
    <w:link w:val="222Char0"/>
    <w:autoRedefine/>
    <w:qFormat/>
    <w:pPr>
      <w:widowControl w:val="0"/>
      <w:kinsoku/>
      <w:autoSpaceDE/>
      <w:autoSpaceDN/>
      <w:adjustRightInd/>
      <w:snapToGrid/>
      <w:spacing w:line="500" w:lineRule="atLeast"/>
      <w:ind w:firstLineChars="200" w:firstLine="480"/>
      <w:textAlignment w:val="auto"/>
    </w:pPr>
    <w:rPr>
      <w:rFonts w:ascii="Times New Roman" w:eastAsia="宋体" w:hAnsi="宋体" w:cs="宋体"/>
      <w:snapToGrid/>
      <w:color w:val="auto"/>
      <w:sz w:val="24"/>
      <w:szCs w:val="20"/>
    </w:rPr>
  </w:style>
  <w:style w:type="character" w:customStyle="1" w:styleId="099252CharChar0">
    <w:name w:val="样式 首行缩进:  0.99 厘米 行距: 最小值 25 磅2 Char Char"/>
    <w:link w:val="0992522"/>
    <w:autoRedefine/>
    <w:qFormat/>
    <w:rPr>
      <w:sz w:val="28"/>
    </w:rPr>
  </w:style>
  <w:style w:type="paragraph" w:customStyle="1" w:styleId="0992522">
    <w:name w:val="样式 首行缩进:  0.99 厘米 行距: 最小值 25 磅2"/>
    <w:basedOn w:val="aa"/>
    <w:link w:val="099252CharChar0"/>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sz w:val="28"/>
      <w:szCs w:val="20"/>
    </w:rPr>
  </w:style>
  <w:style w:type="character" w:customStyle="1" w:styleId="CharChar50">
    <w:name w:val="Char Char5"/>
    <w:autoRedefine/>
    <w:qFormat/>
    <w:rPr>
      <w:rFonts w:cs="Arial"/>
      <w:snapToGrid w:val="0"/>
      <w:sz w:val="24"/>
      <w:szCs w:val="24"/>
    </w:rPr>
  </w:style>
  <w:style w:type="character" w:customStyle="1" w:styleId="0CharChar0">
    <w:name w:val="样式 五号 居中 首行缩进:  0 厘米 行距: 单倍行距 Char Char"/>
    <w:autoRedefine/>
    <w:qFormat/>
  </w:style>
  <w:style w:type="character" w:customStyle="1" w:styleId="TimesNewRomanCharCharCharChar">
    <w:name w:val="样式 报高内容 + (西文) Times New Roman Char Char Char Char"/>
    <w:autoRedefine/>
    <w:qFormat/>
    <w:rPr>
      <w:rFonts w:ascii="宋体" w:eastAsia="宋体" w:hAnsi="宋体"/>
      <w:kern w:val="2"/>
      <w:sz w:val="21"/>
      <w:szCs w:val="28"/>
      <w:lang w:val="en-US" w:eastAsia="zh-CN" w:bidi="ar-SA"/>
    </w:rPr>
  </w:style>
  <w:style w:type="character" w:customStyle="1" w:styleId="CharChar92">
    <w:name w:val="Char Char92"/>
    <w:autoRedefine/>
    <w:qFormat/>
    <w:rPr>
      <w:rFonts w:eastAsia="黑体"/>
      <w:b/>
      <w:bCs/>
      <w:kern w:val="44"/>
      <w:sz w:val="36"/>
      <w:szCs w:val="44"/>
    </w:rPr>
  </w:style>
  <w:style w:type="character" w:customStyle="1" w:styleId="099255Char1">
    <w:name w:val="样式 四号 首行缩进:  0.99 厘米 行距: 最小值 25 磅5 Char1"/>
    <w:autoRedefine/>
    <w:qFormat/>
    <w:rPr>
      <w:rFonts w:eastAsia="宋体" w:cs="宋体"/>
      <w:kern w:val="2"/>
      <w:sz w:val="28"/>
      <w:lang w:val="en-US" w:eastAsia="zh-CN" w:bidi="ar-SA"/>
    </w:rPr>
  </w:style>
  <w:style w:type="character" w:customStyle="1" w:styleId="CharCharCharCharCharChar1">
    <w:name w:val="报告内容 Char Char Char Char Char Char"/>
    <w:autoRedefine/>
    <w:qFormat/>
    <w:rPr>
      <w:rFonts w:ascii="宋体" w:eastAsia="宋体" w:hAnsi="宋体"/>
      <w:kern w:val="2"/>
      <w:sz w:val="28"/>
      <w:lang w:val="en-US" w:eastAsia="zh-CN" w:bidi="ar-SA"/>
    </w:rPr>
  </w:style>
  <w:style w:type="character" w:customStyle="1" w:styleId="GB231209515Char3">
    <w:name w:val="样式 样式 样式 样式 样式 (中文) 仿宋_GB2312 四号 黑色 首行缩进:  0.95 厘米 行距: 1.5 倍行距 +... Char"/>
    <w:link w:val="GB2312095153"/>
    <w:autoRedefine/>
    <w:qFormat/>
    <w:rPr>
      <w:rFonts w:cs="宋体"/>
      <w:sz w:val="24"/>
    </w:rPr>
  </w:style>
  <w:style w:type="paragraph" w:customStyle="1" w:styleId="GB2312095153">
    <w:name w:val="样式 样式 样式 样式 样式 (中文) 仿宋_GB2312 四号 黑色 首行缩进:  0.95 厘米 行距: 1.5 倍行距 +..."/>
    <w:basedOn w:val="aa"/>
    <w:link w:val="GB231209515Char3"/>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color w:val="auto"/>
      <w:sz w:val="24"/>
      <w:szCs w:val="20"/>
    </w:rPr>
  </w:style>
  <w:style w:type="character" w:customStyle="1" w:styleId="2422CharChar">
    <w:name w:val="样式 样式 样式 四号 行距: 最小值 24 磅 + 黑色 首行缩进:  2 字符 + (符号) 宋体 首行缩进:  2 字符... Char Char"/>
    <w:autoRedefine/>
    <w:qFormat/>
    <w:rPr>
      <w:rFonts w:hAnsi="宋体"/>
      <w:color w:val="000000"/>
      <w:sz w:val="28"/>
    </w:rPr>
  </w:style>
  <w:style w:type="character" w:customStyle="1" w:styleId="CharCharCharChar1TimesNewRomanChar">
    <w:name w:val="样式 纯文本普通文字 Char纯文本 Char普通文字 Char Char标题1 + Times New Roman ... Char"/>
    <w:link w:val="CharCharCharChar1TimesNewRoman"/>
    <w:autoRedefine/>
    <w:qFormat/>
    <w:rPr>
      <w:rFonts w:ascii="宋体" w:cs="宋体"/>
      <w:sz w:val="24"/>
      <w:szCs w:val="21"/>
    </w:rPr>
  </w:style>
  <w:style w:type="paragraph" w:customStyle="1" w:styleId="CharCharCharChar1TimesNewRoman">
    <w:name w:val="样式 纯文本普通文字 Char纯文本 Char普通文字 Char Char标题1 + Times New Roman ..."/>
    <w:basedOn w:val="4fc"/>
    <w:link w:val="CharCharCharChar1TimesNewRomanChar"/>
    <w:autoRedefine/>
    <w:qFormat/>
    <w:pPr>
      <w:widowControl w:val="0"/>
      <w:autoSpaceDE w:val="0"/>
      <w:autoSpaceDN w:val="0"/>
      <w:snapToGrid/>
      <w:spacing w:line="480" w:lineRule="atLeast"/>
      <w:ind w:firstLineChars="0" w:firstLine="482"/>
      <w:jc w:val="both"/>
      <w:textAlignment w:val="auto"/>
    </w:pPr>
    <w:rPr>
      <w:rFonts w:hAnsi="Times New Roman"/>
      <w:szCs w:val="21"/>
    </w:rPr>
  </w:style>
  <w:style w:type="paragraph" w:customStyle="1" w:styleId="4fc">
    <w:name w:val="纯文本4"/>
    <w:basedOn w:val="aa"/>
    <w:autoRedefine/>
    <w:qFormat/>
    <w:pPr>
      <w:kinsoku/>
      <w:autoSpaceDE/>
      <w:autoSpaceDN/>
      <w:spacing w:line="500" w:lineRule="exact"/>
      <w:ind w:firstLineChars="200" w:firstLine="420"/>
    </w:pPr>
    <w:rPr>
      <w:rFonts w:ascii="宋体" w:eastAsia="宋体" w:hAnsi="宋体" w:cs="宋体"/>
      <w:snapToGrid/>
      <w:color w:val="auto"/>
      <w:sz w:val="24"/>
      <w:szCs w:val="20"/>
    </w:rPr>
  </w:style>
  <w:style w:type="character" w:customStyle="1" w:styleId="2CharCharCharChar">
    <w:name w:val="正文文字缩进 2 Char Char Char Char"/>
    <w:autoRedefine/>
    <w:qFormat/>
    <w:rPr>
      <w:rFonts w:ascii="Times New Roman" w:eastAsia="宋体" w:hAnsi="Times New Roman" w:cs="Times New Roman"/>
      <w:sz w:val="24"/>
      <w:szCs w:val="20"/>
    </w:rPr>
  </w:style>
  <w:style w:type="character" w:customStyle="1" w:styleId="CharChar23">
    <w:name w:val="Char Char23"/>
    <w:autoRedefine/>
    <w:qFormat/>
    <w:rPr>
      <w:rFonts w:eastAsia="宋体"/>
      <w:kern w:val="2"/>
      <w:sz w:val="21"/>
      <w:szCs w:val="24"/>
      <w:lang w:val="en-US" w:eastAsia="zh-CN" w:bidi="ar-SA"/>
    </w:rPr>
  </w:style>
  <w:style w:type="character" w:customStyle="1" w:styleId="CharChar51">
    <w:name w:val="Char Char51"/>
    <w:autoRedefine/>
    <w:qFormat/>
    <w:rPr>
      <w:rFonts w:cs="Arial"/>
      <w:snapToGrid/>
      <w:sz w:val="24"/>
      <w:szCs w:val="24"/>
    </w:rPr>
  </w:style>
  <w:style w:type="character" w:customStyle="1" w:styleId="FontStyle52">
    <w:name w:val="Font Style52"/>
    <w:autoRedefine/>
    <w:qFormat/>
    <w:rPr>
      <w:rFonts w:ascii="宋体" w:eastAsia="宋体" w:cs="宋体"/>
      <w:b/>
      <w:bCs/>
      <w:i/>
      <w:iCs/>
      <w:sz w:val="20"/>
      <w:szCs w:val="20"/>
    </w:rPr>
  </w:style>
  <w:style w:type="character" w:customStyle="1" w:styleId="3CharChar1">
    <w:name w:val="样式 标题 3三级标题 + (中文) 宋体 Char Char"/>
    <w:link w:val="3ffa"/>
    <w:autoRedefine/>
    <w:qFormat/>
    <w:rPr>
      <w:rFonts w:eastAsia="黑体"/>
      <w:sz w:val="28"/>
      <w:szCs w:val="32"/>
    </w:rPr>
  </w:style>
  <w:style w:type="paragraph" w:customStyle="1" w:styleId="3ffa">
    <w:name w:val="样式 标题 3三级标题 + (中文) 宋体"/>
    <w:basedOn w:val="34"/>
    <w:link w:val="3CharChar1"/>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sz w:val="28"/>
    </w:rPr>
  </w:style>
  <w:style w:type="character" w:customStyle="1" w:styleId="Char1Char">
    <w:name w:val="Char1 Char"/>
    <w:autoRedefine/>
    <w:qFormat/>
    <w:rPr>
      <w:rFonts w:ascii="宋体" w:hAnsi="Courier New"/>
      <w:kern w:val="2"/>
      <w:sz w:val="24"/>
    </w:rPr>
  </w:style>
  <w:style w:type="character" w:customStyle="1" w:styleId="2H2Heading2HiddenHeading2CCBSTitre3Level2HeadhChar1">
    <w:name w:val="样式 标题 2H2Heading 2 HiddenHeading 2 CCBSTitre3Level 2 Headh... Char"/>
    <w:link w:val="2H2Heading2HiddenHeading2CCBSTitre3Level2Headh3"/>
    <w:autoRedefine/>
    <w:qFormat/>
    <w:rPr>
      <w:rFonts w:ascii="Calibri" w:eastAsia="黑体" w:hAnsi="Calibri"/>
      <w:sz w:val="30"/>
      <w:szCs w:val="32"/>
    </w:rPr>
  </w:style>
  <w:style w:type="paragraph" w:customStyle="1" w:styleId="2H2Heading2HiddenHeading2CCBSTitre3Level2Headh3">
    <w:name w:val="样式 标题 2H2Heading 2 HiddenHeading 2 CCBSTitre3Level 2 Headh..."/>
    <w:basedOn w:val="23"/>
    <w:link w:val="2H2Heading2HiddenHeading2CCBSTitre3Level2HeadhChar1"/>
    <w:autoRedefine/>
    <w:qFormat/>
    <w:pPr>
      <w:widowControl w:val="0"/>
      <w:kinsoku/>
      <w:autoSpaceDE/>
      <w:autoSpaceDN/>
      <w:adjustRightInd/>
      <w:snapToGrid/>
      <w:spacing w:before="120" w:after="120" w:line="500" w:lineRule="atLeast"/>
      <w:jc w:val="both"/>
      <w:textAlignment w:val="auto"/>
    </w:pPr>
    <w:rPr>
      <w:rFonts w:ascii="Calibri" w:eastAsia="黑体" w:hAnsi="Calibri" w:cs="Times New Roman"/>
      <w:b w:val="0"/>
      <w:bCs w:val="0"/>
      <w:snapToGrid/>
      <w:color w:val="auto"/>
      <w:sz w:val="30"/>
    </w:rPr>
  </w:style>
  <w:style w:type="character" w:customStyle="1" w:styleId="08515Char1">
    <w:name w:val="样式 小四 首行缩进:  0.85 厘米 行距: 1.5 倍行距 Char1"/>
    <w:autoRedefine/>
    <w:qFormat/>
    <w:rPr>
      <w:rFonts w:eastAsia="宋体" w:cs="宋体"/>
      <w:kern w:val="2"/>
      <w:sz w:val="24"/>
      <w:lang w:val="en-US" w:eastAsia="zh-CN" w:bidi="ar-SA"/>
    </w:rPr>
  </w:style>
  <w:style w:type="character" w:customStyle="1" w:styleId="pointsmall1">
    <w:name w:val="point_small1"/>
    <w:autoRedefine/>
    <w:qFormat/>
    <w:rPr>
      <w:rFonts w:ascii="Arial" w:eastAsia="宋体" w:hAnsi="Arial" w:cs="Arial" w:hint="default"/>
      <w:kern w:val="2"/>
      <w:sz w:val="18"/>
      <w:szCs w:val="18"/>
      <w:lang w:val="en-US" w:eastAsia="zh-CN" w:bidi="ar-SA"/>
    </w:rPr>
  </w:style>
  <w:style w:type="character" w:customStyle="1" w:styleId="p3">
    <w:name w:val="p3"/>
    <w:autoRedefine/>
    <w:qFormat/>
    <w:rPr>
      <w:rFonts w:ascii="Tahoma" w:eastAsia="宋体" w:hAnsi="Tahoma"/>
      <w:kern w:val="2"/>
      <w:sz w:val="24"/>
      <w:lang w:val="en-US" w:eastAsia="zh-CN" w:bidi="ar-SA"/>
    </w:rPr>
  </w:style>
  <w:style w:type="character" w:customStyle="1" w:styleId="2Charf1">
    <w:name w:val="2 左对齐 Char"/>
    <w:link w:val="2ffffb"/>
    <w:autoRedefine/>
    <w:qFormat/>
    <w:rPr>
      <w:rFonts w:ascii="Arial" w:eastAsia="黑体" w:hAnsi="Arial"/>
      <w:sz w:val="30"/>
    </w:rPr>
  </w:style>
  <w:style w:type="paragraph" w:customStyle="1" w:styleId="2ffffb">
    <w:name w:val="2 左对齐"/>
    <w:basedOn w:val="23"/>
    <w:link w:val="2Charf1"/>
    <w:autoRedefine/>
    <w:qFormat/>
    <w:pPr>
      <w:tabs>
        <w:tab w:val="left" w:pos="360"/>
      </w:tabs>
      <w:kinsoku/>
      <w:autoSpaceDE/>
      <w:autoSpaceDN/>
      <w:spacing w:before="0" w:after="0" w:line="360" w:lineRule="auto"/>
    </w:pPr>
    <w:rPr>
      <w:rFonts w:ascii="Arial" w:eastAsia="黑体" w:hAnsi="Arial" w:cs="Times New Roman"/>
      <w:b w:val="0"/>
      <w:bCs w:val="0"/>
      <w:snapToGrid/>
      <w:color w:val="auto"/>
      <w:sz w:val="30"/>
      <w:szCs w:val="20"/>
    </w:rPr>
  </w:style>
  <w:style w:type="character" w:customStyle="1" w:styleId="4CharCharCharCharChar1CharCharChar">
    <w:name w:val="标题 4 Char Char Char Char Char1 Char Char Char"/>
    <w:autoRedefine/>
    <w:qFormat/>
    <w:rPr>
      <w:rFonts w:ascii="Arial" w:eastAsia="黑体" w:hAnsi="Arial"/>
      <w:b/>
      <w:bCs/>
      <w:kern w:val="2"/>
      <w:sz w:val="28"/>
      <w:szCs w:val="28"/>
      <w:lang w:val="en-US" w:eastAsia="zh-CN" w:bidi="ar-SA"/>
    </w:rPr>
  </w:style>
  <w:style w:type="character" w:customStyle="1" w:styleId="p5">
    <w:name w:val="p5"/>
    <w:autoRedefine/>
    <w:qFormat/>
    <w:rPr>
      <w:rFonts w:ascii="ˎ̥" w:eastAsia="宋体" w:hAnsi="ˎ̥" w:hint="default"/>
      <w:color w:val="000000"/>
      <w:kern w:val="2"/>
      <w:sz w:val="18"/>
      <w:szCs w:val="18"/>
      <w:lang w:val="en-US" w:eastAsia="zh-CN" w:bidi="ar-SA"/>
    </w:rPr>
  </w:style>
  <w:style w:type="character" w:customStyle="1" w:styleId="xChar">
    <w:name w:val="表头x Char"/>
    <w:link w:val="x"/>
    <w:autoRedefine/>
    <w:qFormat/>
    <w:rPr>
      <w:rFonts w:eastAsia="黑体"/>
      <w:sz w:val="24"/>
      <w:szCs w:val="24"/>
    </w:rPr>
  </w:style>
  <w:style w:type="paragraph" w:customStyle="1" w:styleId="x">
    <w:name w:val="表头x"/>
    <w:basedOn w:val="aa"/>
    <w:link w:val="xChar"/>
    <w:autoRedefine/>
    <w:qFormat/>
    <w:pPr>
      <w:widowControl w:val="0"/>
      <w:kinsoku/>
      <w:autoSpaceDE/>
      <w:autoSpaceDN/>
      <w:adjustRightInd/>
      <w:snapToGrid/>
      <w:jc w:val="center"/>
      <w:textAlignment w:val="auto"/>
    </w:pPr>
    <w:rPr>
      <w:rFonts w:ascii="Times New Roman" w:eastAsia="黑体" w:hAnsi="Times New Roman" w:cs="Times New Roman"/>
      <w:snapToGrid/>
      <w:color w:val="auto"/>
      <w:sz w:val="24"/>
      <w:szCs w:val="24"/>
    </w:rPr>
  </w:style>
  <w:style w:type="character" w:customStyle="1" w:styleId="DMSChar">
    <w:name w:val="表格文字（DMS） Char"/>
    <w:autoRedefine/>
    <w:qFormat/>
    <w:rPr>
      <w:rFonts w:eastAsia="宋体"/>
      <w:kern w:val="2"/>
      <w:sz w:val="21"/>
      <w:szCs w:val="21"/>
      <w:lang w:val="en-US" w:eastAsia="zh-CN" w:bidi="ar-SA"/>
    </w:rPr>
  </w:style>
  <w:style w:type="character" w:customStyle="1" w:styleId="GB2312CharChar">
    <w:name w:val="样式 (中文) 仿宋_GB2312 四号 左 Char Char"/>
    <w:link w:val="GB23121"/>
    <w:autoRedefine/>
    <w:qFormat/>
    <w:rPr>
      <w:rFonts w:eastAsia="仿宋_GB2312"/>
      <w:sz w:val="28"/>
    </w:rPr>
  </w:style>
  <w:style w:type="paragraph" w:customStyle="1" w:styleId="GB23121">
    <w:name w:val="样式 (中文) 仿宋_GB2312 四号 左"/>
    <w:basedOn w:val="aa"/>
    <w:link w:val="GB2312CharChar"/>
    <w:autoRedefine/>
    <w:qFormat/>
    <w:pPr>
      <w:widowControl w:val="0"/>
      <w:kinsoku/>
      <w:autoSpaceDE/>
      <w:autoSpaceDN/>
      <w:adjustRightInd/>
      <w:snapToGrid/>
      <w:spacing w:line="500" w:lineRule="atLeast"/>
      <w:ind w:firstLineChars="200" w:firstLine="200"/>
      <w:textAlignment w:val="auto"/>
    </w:pPr>
    <w:rPr>
      <w:rFonts w:ascii="Times New Roman" w:eastAsia="仿宋_GB2312" w:hAnsi="Times New Roman" w:cs="Times New Roman"/>
      <w:snapToGrid/>
      <w:color w:val="auto"/>
      <w:sz w:val="28"/>
      <w:szCs w:val="20"/>
    </w:rPr>
  </w:style>
  <w:style w:type="character" w:customStyle="1" w:styleId="152GB3Char">
    <w:name w:val="样式 样式 样式 样式 样式 四号 行距: 1.5 倍行距 + 首行缩进:  2 字符 + (西文) 宋体 (中文) 仿宋_GB...3 Char"/>
    <w:link w:val="152GB3"/>
    <w:autoRedefine/>
    <w:qFormat/>
    <w:rPr>
      <w:rFonts w:eastAsia="黑体"/>
      <w:sz w:val="24"/>
      <w:lang w:val="zh-CN"/>
    </w:rPr>
  </w:style>
  <w:style w:type="paragraph" w:customStyle="1" w:styleId="152GB3">
    <w:name w:val="样式 样式 样式 样式 样式 四号 行距: 1.5 倍行距 + 首行缩进:  2 字符 + (西文) 宋体 (中文) 仿宋_GB...3"/>
    <w:basedOn w:val="aa"/>
    <w:link w:val="152GB3Char"/>
    <w:autoRedefine/>
    <w:qFormat/>
    <w:pPr>
      <w:widowControl w:val="0"/>
      <w:kinsoku/>
      <w:autoSpaceDE/>
      <w:autoSpaceDN/>
      <w:adjustRightInd/>
      <w:snapToGrid/>
      <w:spacing w:before="120" w:after="120"/>
      <w:jc w:val="center"/>
      <w:textAlignment w:val="auto"/>
    </w:pPr>
    <w:rPr>
      <w:rFonts w:ascii="Times New Roman" w:eastAsia="黑体" w:hAnsi="Times New Roman" w:cs="Times New Roman"/>
      <w:snapToGrid/>
      <w:color w:val="auto"/>
      <w:sz w:val="24"/>
      <w:szCs w:val="20"/>
      <w:lang w:val="zh-CN"/>
    </w:rPr>
  </w:style>
  <w:style w:type="character" w:customStyle="1" w:styleId="10124241Char">
    <w:name w:val="样式 样式 样式 样式 首行缩进:  1.01 厘米 行距: 固定值 24 磅 + 黑色 行距: 最小值 24 磅 + 行距: ...1 Char"/>
    <w:link w:val="10124241"/>
    <w:autoRedefine/>
    <w:qFormat/>
    <w:locked/>
    <w:rPr>
      <w:color w:val="000000"/>
      <w:sz w:val="24"/>
    </w:rPr>
  </w:style>
  <w:style w:type="paragraph" w:customStyle="1" w:styleId="10124241">
    <w:name w:val="样式 样式 样式 样式 首行缩进:  1.01 厘米 行距: 固定值 24 磅 + 黑色 行距: 最小值 24 磅 + 行距: ...1"/>
    <w:basedOn w:val="aa"/>
    <w:link w:val="10124241Char"/>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Times New Roman"/>
      <w:snapToGrid/>
      <w:sz w:val="24"/>
      <w:szCs w:val="20"/>
    </w:rPr>
  </w:style>
  <w:style w:type="character" w:customStyle="1" w:styleId="CharChar122">
    <w:name w:val="Char Char122"/>
    <w:autoRedefine/>
    <w:qFormat/>
    <w:rPr>
      <w:rFonts w:ascii="宋体" w:hAnsi="宋体" w:cs="宋体"/>
      <w:kern w:val="2"/>
      <w:sz w:val="28"/>
      <w:lang w:val="zh-CN"/>
    </w:rPr>
  </w:style>
  <w:style w:type="character" w:customStyle="1" w:styleId="ttag">
    <w:name w:val="t_tag"/>
    <w:autoRedefine/>
    <w:qFormat/>
  </w:style>
  <w:style w:type="character" w:customStyle="1" w:styleId="CharCharfa">
    <w:name w:val="院内正文 Char Char"/>
    <w:link w:val="afffffffffffffffffffff"/>
    <w:autoRedefine/>
    <w:qFormat/>
    <w:rPr>
      <w:sz w:val="28"/>
      <w:szCs w:val="24"/>
    </w:rPr>
  </w:style>
  <w:style w:type="paragraph" w:customStyle="1" w:styleId="afffffffffffffffffffff">
    <w:name w:val="院内正文"/>
    <w:basedOn w:val="aa"/>
    <w:link w:val="CharCharfa"/>
    <w:autoRedefine/>
    <w:qFormat/>
    <w:pPr>
      <w:widowControl w:val="0"/>
      <w:kinsoku/>
      <w:autoSpaceDE/>
      <w:autoSpaceDN/>
      <w:adjustRightInd/>
      <w:snapToGrid/>
      <w:spacing w:line="324" w:lineRule="auto"/>
      <w:ind w:firstLineChars="200" w:firstLine="560"/>
      <w:jc w:val="both"/>
      <w:textAlignment w:val="auto"/>
    </w:pPr>
    <w:rPr>
      <w:rFonts w:ascii="Times New Roman" w:eastAsia="宋体" w:hAnsi="Times New Roman" w:cs="Times New Roman"/>
      <w:snapToGrid/>
      <w:color w:val="auto"/>
      <w:sz w:val="28"/>
      <w:szCs w:val="24"/>
    </w:rPr>
  </w:style>
  <w:style w:type="character" w:customStyle="1" w:styleId="CharChar132">
    <w:name w:val="Char Char132"/>
    <w:autoRedefine/>
    <w:qFormat/>
    <w:rPr>
      <w:sz w:val="18"/>
      <w:szCs w:val="18"/>
    </w:rPr>
  </w:style>
  <w:style w:type="character" w:customStyle="1" w:styleId="3Char9">
    <w:name w:val="样式 样式 样式 标题 3 + 加粗 + (中文) 宋体 黑色 + 黑体 Char"/>
    <w:autoRedefine/>
    <w:qFormat/>
    <w:rPr>
      <w:rFonts w:ascii="黑体" w:eastAsia="黑体" w:hAnsi="黑体"/>
      <w:b/>
      <w:bCs/>
      <w:color w:val="000000"/>
      <w:kern w:val="2"/>
      <w:sz w:val="24"/>
      <w:szCs w:val="32"/>
      <w:lang w:val="en-US" w:eastAsia="zh-CN"/>
    </w:rPr>
  </w:style>
  <w:style w:type="character" w:customStyle="1" w:styleId="103">
    <w:name w:val="样式 10 磅"/>
    <w:autoRedefine/>
    <w:qFormat/>
    <w:rPr>
      <w:rFonts w:ascii="Tahoma" w:eastAsia="宋体" w:hAnsi="Tahoma"/>
      <w:kern w:val="2"/>
      <w:sz w:val="24"/>
      <w:lang w:val="en-US" w:eastAsia="zh-CN" w:bidi="ar-SA"/>
    </w:rPr>
  </w:style>
  <w:style w:type="character" w:customStyle="1" w:styleId="t181">
    <w:name w:val="t181"/>
    <w:autoRedefine/>
    <w:qFormat/>
    <w:rPr>
      <w:color w:val="000000"/>
      <w:sz w:val="21"/>
      <w:szCs w:val="21"/>
    </w:rPr>
  </w:style>
  <w:style w:type="character" w:customStyle="1" w:styleId="2022Char1">
    <w:name w:val="样式 样式 样式 黑色 行距: 固定值 20 磅 + 首行缩进:  2 字符 + 首行缩进:  2 字符 Char"/>
    <w:link w:val="20220"/>
    <w:autoRedefine/>
    <w:qFormat/>
    <w:locked/>
    <w:rPr>
      <w:rFonts w:ascii="宋体" w:hAnsi="宋体" w:cs="宋体"/>
      <w:color w:val="000000"/>
      <w:sz w:val="24"/>
    </w:rPr>
  </w:style>
  <w:style w:type="paragraph" w:customStyle="1" w:styleId="20220">
    <w:name w:val="样式 样式 样式 黑色 行距: 固定值 20 磅 + 首行缩进:  2 字符 + 首行缩进:  2 字符"/>
    <w:basedOn w:val="aa"/>
    <w:link w:val="2022Char1"/>
    <w:autoRedefine/>
    <w:qFormat/>
    <w:pPr>
      <w:widowControl w:val="0"/>
      <w:kinsoku/>
      <w:autoSpaceDE/>
      <w:autoSpaceDN/>
      <w:adjustRightInd/>
      <w:snapToGrid/>
      <w:spacing w:line="480" w:lineRule="atLeast"/>
      <w:ind w:firstLineChars="200" w:firstLine="200"/>
      <w:jc w:val="both"/>
      <w:textAlignment w:val="auto"/>
    </w:pPr>
    <w:rPr>
      <w:rFonts w:ascii="宋体" w:eastAsia="宋体" w:hAnsi="宋体" w:cs="宋体"/>
      <w:snapToGrid/>
      <w:sz w:val="24"/>
      <w:szCs w:val="20"/>
    </w:rPr>
  </w:style>
  <w:style w:type="character" w:customStyle="1" w:styleId="CharCharfb">
    <w:name w:val="页眉 Char Char"/>
    <w:autoRedefine/>
    <w:qFormat/>
    <w:rPr>
      <w:kern w:val="2"/>
      <w:sz w:val="18"/>
      <w:szCs w:val="18"/>
    </w:rPr>
  </w:style>
  <w:style w:type="character" w:customStyle="1" w:styleId="CharCharCharCharChar1">
    <w:name w:val="正文格式 Char Char Char Char Char"/>
    <w:link w:val="CharCharCharChar3"/>
    <w:autoRedefine/>
    <w:qFormat/>
    <w:rPr>
      <w:sz w:val="28"/>
      <w:szCs w:val="24"/>
    </w:rPr>
  </w:style>
  <w:style w:type="paragraph" w:customStyle="1" w:styleId="CharCharCharChar3">
    <w:name w:val="正文格式 Char Char Char Char"/>
    <w:basedOn w:val="aa"/>
    <w:link w:val="CharCharCharCharChar1"/>
    <w:autoRedefine/>
    <w:qFormat/>
    <w:pPr>
      <w:widowControl w:val="0"/>
      <w:kinsoku/>
      <w:autoSpaceDE/>
      <w:autoSpaceDN/>
      <w:adjustRightInd/>
      <w:snapToGrid/>
      <w:spacing w:line="360" w:lineRule="auto"/>
      <w:ind w:firstLine="561"/>
      <w:jc w:val="both"/>
      <w:textAlignment w:val="auto"/>
    </w:pPr>
    <w:rPr>
      <w:rFonts w:ascii="Times New Roman" w:eastAsia="宋体" w:hAnsi="Times New Roman" w:cs="Times New Roman"/>
      <w:snapToGrid/>
      <w:color w:val="auto"/>
      <w:sz w:val="28"/>
      <w:szCs w:val="24"/>
    </w:rPr>
  </w:style>
  <w:style w:type="character" w:customStyle="1" w:styleId="font511">
    <w:name w:val="font511"/>
    <w:autoRedefine/>
    <w:qFormat/>
    <w:rPr>
      <w:rFonts w:ascii="宋体" w:eastAsia="宋体" w:hAnsi="宋体" w:hint="eastAsia"/>
      <w:color w:val="000000"/>
      <w:sz w:val="18"/>
      <w:szCs w:val="18"/>
      <w:u w:val="none"/>
    </w:rPr>
  </w:style>
  <w:style w:type="character" w:customStyle="1" w:styleId="0664CharChar">
    <w:name w:val="样式 (中文) 黑体 黑色 居中 首行缩进:  0 厘米 段前: 6 磅 段后: 6 磅 行距: 单倍行距4 Char Char"/>
    <w:link w:val="06640"/>
    <w:autoRedefine/>
    <w:qFormat/>
    <w:rPr>
      <w:rFonts w:eastAsia="黑体" w:cs="宋体"/>
      <w:color w:val="000000"/>
      <w:sz w:val="28"/>
    </w:rPr>
  </w:style>
  <w:style w:type="paragraph" w:customStyle="1" w:styleId="06640">
    <w:name w:val="样式 (中文) 黑体 黑色 居中 首行缩进:  0 厘米 段前: 6 磅 段后: 6 磅 行距: 单倍行距4"/>
    <w:basedOn w:val="aa"/>
    <w:link w:val="0664CharChar"/>
    <w:autoRedefine/>
    <w:qFormat/>
    <w:pPr>
      <w:widowControl w:val="0"/>
      <w:kinsoku/>
      <w:autoSpaceDE/>
      <w:autoSpaceDN/>
      <w:adjustRightInd/>
      <w:snapToGrid/>
      <w:spacing w:before="120" w:after="120"/>
      <w:ind w:leftChars="-1" w:left="-1"/>
      <w:jc w:val="center"/>
      <w:textAlignment w:val="auto"/>
    </w:pPr>
    <w:rPr>
      <w:rFonts w:ascii="Times New Roman" w:eastAsia="黑体" w:hAnsi="Times New Roman" w:cs="宋体"/>
      <w:snapToGrid/>
      <w:sz w:val="28"/>
      <w:szCs w:val="20"/>
    </w:rPr>
  </w:style>
  <w:style w:type="character" w:customStyle="1" w:styleId="152GB2311Char">
    <w:name w:val="样式 样式 样式 样式 四号 行距: 1.5 倍行距 + 首行缩进:  2 字符 + (西文) 宋体 (中文) 仿宋_GB231...1 Char"/>
    <w:link w:val="152GB2311"/>
    <w:autoRedefine/>
    <w:qFormat/>
    <w:rPr>
      <w:rFonts w:cs="宋体"/>
      <w:sz w:val="24"/>
      <w:lang w:val="zh-CN"/>
    </w:rPr>
  </w:style>
  <w:style w:type="paragraph" w:customStyle="1" w:styleId="152GB2311">
    <w:name w:val="样式 样式 样式 样式 四号 行距: 1.5 倍行距 + 首行缩进:  2 字符 + (西文) 宋体 (中文) 仿宋_GB231...1"/>
    <w:basedOn w:val="152GB2312"/>
    <w:link w:val="152GB2311Char"/>
    <w:autoRedefine/>
    <w:qFormat/>
    <w:pPr>
      <w:spacing w:line="480" w:lineRule="atLeast"/>
      <w:ind w:firstLine="480"/>
    </w:pPr>
    <w:rPr>
      <w:rFonts w:cs="宋体"/>
      <w:sz w:val="24"/>
    </w:rPr>
  </w:style>
  <w:style w:type="character" w:customStyle="1" w:styleId="1TimesNewRoman25CharChar">
    <w:name w:val="样式 标题 1 + Times New Roman 三号 行距: 最小值 25 磅 Char Char"/>
    <w:autoRedefine/>
    <w:qFormat/>
    <w:rPr>
      <w:rFonts w:ascii="宋体" w:eastAsia="黑体" w:hAnsi="宋体"/>
      <w:bCs/>
      <w:kern w:val="44"/>
      <w:sz w:val="32"/>
      <w:szCs w:val="32"/>
    </w:rPr>
  </w:style>
  <w:style w:type="character" w:customStyle="1" w:styleId="CharChar161">
    <w:name w:val="Char Char161"/>
    <w:autoRedefine/>
    <w:qFormat/>
    <w:rPr>
      <w:rFonts w:eastAsia="宋体"/>
      <w:bCs/>
      <w:sz w:val="24"/>
      <w:szCs w:val="28"/>
      <w:lang w:val="en-US" w:eastAsia="zh-CN" w:bidi="ar-SA"/>
    </w:rPr>
  </w:style>
  <w:style w:type="character" w:customStyle="1" w:styleId="BodyText2BodyText1HD10971CharChar">
    <w:name w:val="样式 样式 样式 正文文本缩进Body Text 2Body Text1HD正文1 + 四号 黑色 首行缩进:  0.97 厘米...1 Char Char"/>
    <w:link w:val="BodyText2BodyText1HD10971"/>
    <w:autoRedefine/>
    <w:qFormat/>
    <w:rPr>
      <w:color w:val="000000"/>
      <w:sz w:val="28"/>
    </w:rPr>
  </w:style>
  <w:style w:type="paragraph" w:customStyle="1" w:styleId="BodyText2BodyText1HD10971">
    <w:name w:val="样式 样式 样式 正文文本缩进Body Text 2Body Text1HD正文1 + 四号 黑色 首行缩进:  0.97 厘米...1"/>
    <w:basedOn w:val="aa"/>
    <w:link w:val="BodyText2BodyText1HD10971Char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sz w:val="28"/>
      <w:szCs w:val="20"/>
    </w:rPr>
  </w:style>
  <w:style w:type="character" w:customStyle="1" w:styleId="1Chara">
    <w:name w:val="样式 样式1 + (中文) 黑体 自动设置 Char"/>
    <w:link w:val="1fffffff1"/>
    <w:autoRedefine/>
    <w:qFormat/>
    <w:rPr>
      <w:rFonts w:ascii="Calibri" w:eastAsia="黑体" w:hAnsi="Calibri"/>
      <w:color w:val="000000"/>
      <w:kern w:val="21"/>
      <w:sz w:val="24"/>
    </w:rPr>
  </w:style>
  <w:style w:type="paragraph" w:customStyle="1" w:styleId="1fffffff1">
    <w:name w:val="样式 样式1 + (中文) 黑体 自动设置"/>
    <w:basedOn w:val="1fff6"/>
    <w:link w:val="1Chara"/>
    <w:autoRedefine/>
    <w:qFormat/>
    <w:pPr>
      <w:keepNext/>
      <w:keepLines/>
      <w:pBdr>
        <w:bottom w:val="none" w:sz="0" w:space="0" w:color="auto"/>
      </w:pBdr>
      <w:tabs>
        <w:tab w:val="clear" w:pos="4153"/>
        <w:tab w:val="clear" w:pos="8306"/>
      </w:tabs>
      <w:adjustRightInd w:val="0"/>
      <w:snapToGrid/>
      <w:spacing w:line="480" w:lineRule="atLeast"/>
      <w:jc w:val="both"/>
      <w:textAlignment w:val="baseline"/>
      <w:outlineLvl w:val="3"/>
    </w:pPr>
    <w:rPr>
      <w:rFonts w:ascii="Calibri" w:eastAsia="黑体" w:hAnsi="Calibri"/>
      <w:color w:val="000000"/>
      <w:kern w:val="21"/>
      <w:sz w:val="24"/>
      <w:szCs w:val="20"/>
    </w:rPr>
  </w:style>
  <w:style w:type="character" w:customStyle="1" w:styleId="1Charb">
    <w:name w:val="样式 题注 + 居中1 Char"/>
    <w:link w:val="1fffffff2"/>
    <w:autoRedefine/>
    <w:qFormat/>
    <w:rPr>
      <w:rFonts w:ascii="Arial" w:hAnsi="Arial"/>
    </w:rPr>
  </w:style>
  <w:style w:type="paragraph" w:customStyle="1" w:styleId="1fffffff2">
    <w:name w:val="样式 题注 + 居中1"/>
    <w:basedOn w:val="af5"/>
    <w:link w:val="1Charb"/>
    <w:autoRedefine/>
    <w:qFormat/>
    <w:pPr>
      <w:spacing w:beforeLines="50" w:before="60" w:afterLines="50" w:after="60" w:line="360" w:lineRule="auto"/>
      <w:jc w:val="center"/>
    </w:pPr>
    <w:rPr>
      <w:rFonts w:ascii="Arial" w:eastAsia="宋体" w:hAnsi="Arial"/>
      <w:kern w:val="0"/>
      <w:sz w:val="20"/>
    </w:rPr>
  </w:style>
  <w:style w:type="character" w:customStyle="1" w:styleId="CharCharCharCharCharCharCharCharCharCharCharChar0">
    <w:name w:val="报告内容 Char Char Char Char Char Char Char Char Char Char Char Char"/>
    <w:autoRedefine/>
    <w:qFormat/>
    <w:rPr>
      <w:rFonts w:ascii="宋体" w:eastAsia="宋体" w:hAnsi="宋体"/>
      <w:kern w:val="2"/>
      <w:sz w:val="28"/>
      <w:lang w:val="en-US" w:eastAsia="zh-CN" w:bidi="ar-SA"/>
    </w:rPr>
  </w:style>
  <w:style w:type="character" w:customStyle="1" w:styleId="2ffffc">
    <w:name w:val="访问过的超链接2"/>
    <w:autoRedefine/>
    <w:qFormat/>
    <w:rPr>
      <w:color w:val="800080"/>
      <w:u w:val="single"/>
    </w:rPr>
  </w:style>
  <w:style w:type="character" w:customStyle="1" w:styleId="037037Char">
    <w:name w:val="样式 标准正文 + 左侧:  0.37 厘米 右侧:  0.37 厘米 Char"/>
    <w:autoRedefine/>
    <w:qFormat/>
    <w:rPr>
      <w:rFonts w:eastAsia="宋体" w:cs="宋体"/>
      <w:kern w:val="2"/>
      <w:sz w:val="28"/>
      <w:lang w:val="en-US" w:eastAsia="zh-CN" w:bidi="ar-SA"/>
    </w:rPr>
  </w:style>
  <w:style w:type="character" w:customStyle="1" w:styleId="CharCharCharChar4">
    <w:name w:val="备注说明 Char Char Char Char"/>
    <w:autoRedefine/>
    <w:qFormat/>
    <w:rPr>
      <w:rFonts w:ascii="Tahoma" w:eastAsia="宋体" w:hAnsi="Tahoma"/>
      <w:kern w:val="2"/>
      <w:sz w:val="21"/>
      <w:lang w:val="en-US" w:eastAsia="zh-CN" w:bidi="ar-SA"/>
    </w:rPr>
  </w:style>
  <w:style w:type="character" w:customStyle="1" w:styleId="Arial01">
    <w:name w:val="样式 Arial 紧缩量  0.1 磅"/>
    <w:autoRedefine/>
    <w:qFormat/>
    <w:rPr>
      <w:rFonts w:ascii="Arial" w:eastAsia="宋体" w:hAnsi="Arial"/>
      <w:spacing w:val="-2"/>
      <w:kern w:val="2"/>
      <w:sz w:val="24"/>
      <w:lang w:val="en-US" w:eastAsia="zh-CN"/>
    </w:rPr>
  </w:style>
  <w:style w:type="character" w:customStyle="1" w:styleId="afffffffffffffffffffff0">
    <w:name w:val="横线"/>
    <w:autoRedefine/>
    <w:uiPriority w:val="99"/>
    <w:qFormat/>
    <w:rPr>
      <w:b/>
      <w:color w:val="00B0F0"/>
      <w:position w:val="20"/>
      <w:sz w:val="28"/>
      <w:u w:val="double"/>
    </w:rPr>
  </w:style>
  <w:style w:type="character" w:customStyle="1" w:styleId="400CharChar">
    <w:name w:val="样式 标题 4 + 小四 段前: 0 磅 段后: 0 磅 Char Char"/>
    <w:autoRedefine/>
    <w:qFormat/>
    <w:rPr>
      <w:rFonts w:eastAsia="宋体" w:cs="宋体"/>
      <w:sz w:val="24"/>
      <w:lang w:val="en-US" w:eastAsia="zh-CN" w:bidi="ar-SA"/>
    </w:rPr>
  </w:style>
  <w:style w:type="character" w:customStyle="1" w:styleId="Charfffff8">
    <w:name w:val="三级标题 Char"/>
    <w:autoRedefine/>
    <w:qFormat/>
    <w:rPr>
      <w:rFonts w:ascii="黑体" w:eastAsia="黑体" w:hAnsi="Courier New"/>
      <w:kern w:val="2"/>
      <w:sz w:val="24"/>
      <w:szCs w:val="28"/>
      <w:lang w:val="en-US" w:eastAsia="zh-CN" w:bidi="ar-SA"/>
    </w:rPr>
  </w:style>
  <w:style w:type="character" w:customStyle="1" w:styleId="afffffffffffffffffffff1">
    <w:name w:val="样式 (中文) 黑体 小三"/>
    <w:autoRedefine/>
    <w:qFormat/>
    <w:rPr>
      <w:rFonts w:eastAsia="黑体"/>
      <w:sz w:val="30"/>
    </w:rPr>
  </w:style>
  <w:style w:type="character" w:customStyle="1" w:styleId="2ffffd">
    <w:name w:val="超链接2"/>
    <w:autoRedefine/>
    <w:qFormat/>
    <w:rPr>
      <w:color w:val="0000FF"/>
      <w:u w:val="single"/>
    </w:rPr>
  </w:style>
  <w:style w:type="character" w:customStyle="1" w:styleId="2Charf2">
    <w:name w:val="正文文字缩进 2 Char"/>
    <w:autoRedefine/>
    <w:qFormat/>
    <w:rPr>
      <w:snapToGrid w:val="0"/>
      <w:sz w:val="24"/>
    </w:rPr>
  </w:style>
  <w:style w:type="character" w:customStyle="1" w:styleId="Charfffff9">
    <w:name w:val="文正文 Char"/>
    <w:link w:val="afffffffffffffffffffff2"/>
    <w:autoRedefine/>
    <w:qFormat/>
    <w:rPr>
      <w:sz w:val="24"/>
    </w:rPr>
  </w:style>
  <w:style w:type="paragraph" w:customStyle="1" w:styleId="afffffffffffffffffffff2">
    <w:name w:val="文正文"/>
    <w:basedOn w:val="aa"/>
    <w:link w:val="Charfffff9"/>
    <w:autoRedefine/>
    <w:qFormat/>
    <w:pPr>
      <w:widowControl w:val="0"/>
      <w:kinsoku/>
      <w:autoSpaceDE/>
      <w:autoSpaceDN/>
      <w:adjustRightInd/>
      <w:snapToGrid/>
      <w:spacing w:line="480" w:lineRule="exact"/>
      <w:ind w:firstLineChars="200" w:firstLine="200"/>
      <w:jc w:val="both"/>
      <w:textAlignment w:val="auto"/>
    </w:pPr>
    <w:rPr>
      <w:rFonts w:ascii="Times New Roman" w:eastAsia="宋体" w:hAnsi="Times New Roman" w:cs="Times New Roman"/>
      <w:snapToGrid/>
      <w:color w:val="auto"/>
      <w:sz w:val="24"/>
      <w:szCs w:val="20"/>
    </w:rPr>
  </w:style>
  <w:style w:type="character" w:customStyle="1" w:styleId="32235Char">
    <w:name w:val="样式 样式 标题 3 + 首行缩进:  2 字符 + 行距: 最小值 23.5 磅 Char"/>
    <w:link w:val="32235"/>
    <w:autoRedefine/>
    <w:qFormat/>
    <w:rPr>
      <w:rFonts w:eastAsia="黑体"/>
      <w:sz w:val="24"/>
    </w:rPr>
  </w:style>
  <w:style w:type="paragraph" w:customStyle="1" w:styleId="32235">
    <w:name w:val="样式 样式 标题 3 + 首行缩进:  2 字符 + 行距: 最小值 23.5 磅"/>
    <w:basedOn w:val="aa"/>
    <w:link w:val="32235Char"/>
    <w:autoRedefine/>
    <w:qFormat/>
    <w:pPr>
      <w:keepNext/>
      <w:keepLines/>
      <w:widowControl w:val="0"/>
      <w:kinsoku/>
      <w:autoSpaceDE/>
      <w:autoSpaceDN/>
      <w:adjustRightInd/>
      <w:snapToGrid/>
      <w:spacing w:before="60" w:after="60" w:line="470" w:lineRule="atLeast"/>
      <w:textAlignment w:val="auto"/>
      <w:outlineLvl w:val="2"/>
    </w:pPr>
    <w:rPr>
      <w:rFonts w:ascii="Times New Roman" w:eastAsia="黑体" w:hAnsi="Times New Roman" w:cs="Times New Roman"/>
      <w:snapToGrid/>
      <w:color w:val="auto"/>
      <w:sz w:val="24"/>
      <w:szCs w:val="20"/>
    </w:rPr>
  </w:style>
  <w:style w:type="character" w:customStyle="1" w:styleId="1fffffff3">
    <w:name w:val="样式 小四1"/>
    <w:autoRedefine/>
    <w:qFormat/>
    <w:rPr>
      <w:rFonts w:ascii="宋体" w:eastAsia="宋体"/>
      <w:sz w:val="24"/>
      <w:szCs w:val="24"/>
    </w:rPr>
  </w:style>
  <w:style w:type="character" w:customStyle="1" w:styleId="69">
    <w:name w:val="标题6"/>
    <w:autoRedefine/>
    <w:qFormat/>
  </w:style>
  <w:style w:type="character" w:customStyle="1" w:styleId="GB231208524Char">
    <w:name w:val="样式 (中文) 仿宋_GB2312 四号 黑色 首行缩进:  0.85 厘米 行距: 最小值 24 磅 Char"/>
    <w:link w:val="GB231208524"/>
    <w:autoRedefine/>
    <w:qFormat/>
    <w:rPr>
      <w:rFonts w:cs="宋体"/>
      <w:color w:val="000000"/>
      <w:sz w:val="24"/>
    </w:rPr>
  </w:style>
  <w:style w:type="paragraph" w:customStyle="1" w:styleId="GB231208524">
    <w:name w:val="样式 (中文) 仿宋_GB2312 四号 黑色 首行缩进:  0.85 厘米 行距: 最小值 24 磅"/>
    <w:basedOn w:val="aa"/>
    <w:link w:val="GB231208524Char"/>
    <w:autoRedefine/>
    <w:qFormat/>
    <w:pPr>
      <w:widowControl w:val="0"/>
      <w:kinsoku/>
      <w:autoSpaceDE/>
      <w:autoSpaceDN/>
      <w:adjustRightInd/>
      <w:snapToGrid/>
      <w:spacing w:line="480" w:lineRule="atLeast"/>
      <w:ind w:firstLineChars="50" w:firstLine="482"/>
      <w:textAlignment w:val="auto"/>
    </w:pPr>
    <w:rPr>
      <w:rFonts w:ascii="Times New Roman" w:eastAsia="宋体" w:hAnsi="Times New Roman" w:cs="宋体"/>
      <w:snapToGrid/>
      <w:sz w:val="24"/>
      <w:szCs w:val="20"/>
    </w:rPr>
  </w:style>
  <w:style w:type="character" w:customStyle="1" w:styleId="search1">
    <w:name w:val="search1"/>
    <w:autoRedefine/>
    <w:qFormat/>
    <w:rPr>
      <w:rFonts w:ascii="ˎ̥" w:eastAsia="宋体" w:hAnsi="ˎ̥" w:hint="default"/>
      <w:kern w:val="2"/>
      <w:sz w:val="18"/>
      <w:szCs w:val="18"/>
      <w:lang w:val="en-US" w:eastAsia="zh-CN" w:bidi="ar-SA"/>
    </w:rPr>
  </w:style>
  <w:style w:type="character" w:customStyle="1" w:styleId="24215CharChar1">
    <w:name w:val="样式 样式 样式 样式 四号 行距: 最小值 24 磅 + 首行缩进:  2 字符 行距: 1.5 倍行距 + (符号) 宋体 ... Char Char"/>
    <w:autoRedefine/>
    <w:qFormat/>
    <w:rPr>
      <w:color w:val="000000"/>
      <w:sz w:val="28"/>
    </w:rPr>
  </w:style>
  <w:style w:type="character" w:customStyle="1" w:styleId="09925CharChar2">
    <w:name w:val="样式 黑色 首行缩进:  0.99 厘米 行距: 最小值 25 磅 Char Char"/>
    <w:autoRedefine/>
    <w:qFormat/>
    <w:rPr>
      <w:color w:val="000000"/>
      <w:sz w:val="28"/>
    </w:rPr>
  </w:style>
  <w:style w:type="character" w:customStyle="1" w:styleId="GB2312Char0">
    <w:name w:val="样式 (中文) 仿宋_GB2312 黑色 Char"/>
    <w:link w:val="GB23122"/>
    <w:autoRedefine/>
    <w:qFormat/>
    <w:rPr>
      <w:rFonts w:eastAsia="仿宋_GB2312" w:cs="宋体"/>
      <w:color w:val="000000"/>
      <w:sz w:val="28"/>
    </w:rPr>
  </w:style>
  <w:style w:type="paragraph" w:customStyle="1" w:styleId="GB23122">
    <w:name w:val="样式 (中文) 仿宋_GB2312 黑色"/>
    <w:basedOn w:val="aa"/>
    <w:link w:val="GB2312Char0"/>
    <w:autoRedefine/>
    <w:qFormat/>
    <w:pPr>
      <w:widowControl w:val="0"/>
      <w:kinsoku/>
      <w:autoSpaceDE/>
      <w:autoSpaceDN/>
      <w:adjustRightInd/>
      <w:snapToGrid/>
      <w:spacing w:line="500" w:lineRule="atLeast"/>
      <w:ind w:firstLineChars="200" w:firstLine="560"/>
      <w:jc w:val="both"/>
      <w:textAlignment w:val="auto"/>
    </w:pPr>
    <w:rPr>
      <w:rFonts w:ascii="Times New Roman" w:eastAsia="仿宋_GB2312" w:hAnsi="Times New Roman" w:cs="宋体"/>
      <w:snapToGrid/>
      <w:sz w:val="28"/>
      <w:szCs w:val="20"/>
    </w:rPr>
  </w:style>
  <w:style w:type="character" w:customStyle="1" w:styleId="211h2H2Title2Underrubrik1prop2H21HeadinChar">
    <w:name w:val="样式 标题 2标题 1.1h2节名H2Title2Underrubrik1prop2标题二H21Headin... Char"/>
    <w:link w:val="211h2H2Title2Underrubrik1prop2H21Headin"/>
    <w:autoRedefine/>
    <w:qFormat/>
    <w:rPr>
      <w:rFonts w:eastAsia="黑体"/>
      <w:bCs/>
      <w:sz w:val="28"/>
      <w:szCs w:val="28"/>
    </w:rPr>
  </w:style>
  <w:style w:type="paragraph" w:customStyle="1" w:styleId="211h2H2Title2Underrubrik1prop2H21Headin">
    <w:name w:val="样式 标题 2标题 1.1h2节名H2Title2Underrubrik1prop2标题二H21Headin..."/>
    <w:basedOn w:val="23"/>
    <w:link w:val="211h2H2Title2Underrubrik1prop2H21HeadinChar"/>
    <w:autoRedefine/>
    <w:qFormat/>
    <w:pPr>
      <w:widowControl w:val="0"/>
      <w:kinsoku/>
      <w:autoSpaceDE/>
      <w:autoSpaceDN/>
      <w:adjustRightInd/>
      <w:snapToGrid/>
      <w:spacing w:before="120" w:after="120" w:line="480" w:lineRule="atLeast"/>
      <w:ind w:firstLineChars="50" w:firstLine="50"/>
      <w:textAlignment w:val="auto"/>
    </w:pPr>
    <w:rPr>
      <w:rFonts w:ascii="Times New Roman" w:eastAsia="黑体" w:hAnsi="Times New Roman" w:cs="Times New Roman"/>
      <w:b w:val="0"/>
      <w:snapToGrid/>
      <w:color w:val="auto"/>
      <w:sz w:val="28"/>
      <w:szCs w:val="28"/>
    </w:rPr>
  </w:style>
  <w:style w:type="character" w:customStyle="1" w:styleId="Char2f4">
    <w:name w:val="脚注文本 Char2"/>
    <w:autoRedefine/>
    <w:qFormat/>
    <w:rPr>
      <w:kern w:val="2"/>
    </w:rPr>
  </w:style>
  <w:style w:type="character" w:customStyle="1" w:styleId="CharChar1CharChar">
    <w:name w:val="报告内容 Char Char1 Char Char"/>
    <w:autoRedefine/>
    <w:qFormat/>
    <w:rPr>
      <w:rFonts w:ascii="宋体" w:eastAsia="宋体" w:hAnsi="宋体"/>
      <w:kern w:val="2"/>
      <w:sz w:val="28"/>
      <w:szCs w:val="24"/>
      <w:lang w:val="en-US" w:eastAsia="zh-CN" w:bidi="ar-SA"/>
    </w:rPr>
  </w:style>
  <w:style w:type="character" w:customStyle="1" w:styleId="FontStyle50">
    <w:name w:val="Font Style50"/>
    <w:autoRedefine/>
    <w:qFormat/>
    <w:rPr>
      <w:rFonts w:ascii="MingLiU" w:eastAsia="MingLiU" w:cs="MingLiU"/>
      <w:b/>
      <w:bCs/>
      <w:sz w:val="22"/>
      <w:szCs w:val="22"/>
    </w:rPr>
  </w:style>
  <w:style w:type="character" w:customStyle="1" w:styleId="2422Char0">
    <w:name w:val="样式 小四 行距: 最小值 24 磅 首行缩进:  2 字符2 Char"/>
    <w:link w:val="24220"/>
    <w:autoRedefine/>
    <w:uiPriority w:val="99"/>
    <w:qFormat/>
    <w:locked/>
    <w:rPr>
      <w:sz w:val="24"/>
      <w:szCs w:val="24"/>
    </w:rPr>
  </w:style>
  <w:style w:type="paragraph" w:customStyle="1" w:styleId="24220">
    <w:name w:val="样式 小四 行距: 最小值 24 磅 首行缩进:  2 字符2"/>
    <w:basedOn w:val="aa"/>
    <w:link w:val="2422Char0"/>
    <w:autoRedefine/>
    <w:uiPriority w:val="99"/>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Times New Roman"/>
      <w:snapToGrid/>
      <w:color w:val="auto"/>
      <w:sz w:val="24"/>
      <w:szCs w:val="24"/>
    </w:rPr>
  </w:style>
  <w:style w:type="character" w:customStyle="1" w:styleId="Heading3Char">
    <w:name w:val="Heading 3 Char"/>
    <w:autoRedefine/>
    <w:qFormat/>
    <w:locked/>
    <w:rPr>
      <w:rFonts w:ascii="Calibri" w:eastAsia="宋体" w:hAnsi="Calibri" w:cs="Times New Roman"/>
      <w:b/>
      <w:bCs/>
      <w:sz w:val="32"/>
      <w:szCs w:val="32"/>
    </w:rPr>
  </w:style>
  <w:style w:type="character" w:customStyle="1" w:styleId="08515CharChar">
    <w:name w:val="样式 样式 首行缩进:  0.85 厘米 行距: 1.5 倍行距 + 黑色 Char Char"/>
    <w:autoRedefine/>
    <w:qFormat/>
    <w:rPr>
      <w:color w:val="000000"/>
      <w:sz w:val="28"/>
    </w:rPr>
  </w:style>
  <w:style w:type="character" w:customStyle="1" w:styleId="4Char5">
    <w:name w:val="样式4 Char"/>
    <w:autoRedefine/>
    <w:qFormat/>
    <w:rPr>
      <w:rFonts w:eastAsia="黑体"/>
      <w:kern w:val="2"/>
      <w:sz w:val="28"/>
    </w:rPr>
  </w:style>
  <w:style w:type="character" w:customStyle="1" w:styleId="24CharChar0">
    <w:name w:val="样式 四号 行距: 最小值 24 磅 Char Char"/>
    <w:autoRedefine/>
    <w:qFormat/>
    <w:rPr>
      <w:rFonts w:cs="宋体"/>
      <w:kern w:val="2"/>
      <w:sz w:val="28"/>
    </w:rPr>
  </w:style>
  <w:style w:type="character" w:customStyle="1" w:styleId="08515Char2">
    <w:name w:val="样式 样式 小四 首行缩进:  0.85 厘米 行距: 1.5 倍行距 + 黑色 Char"/>
    <w:autoRedefine/>
    <w:qFormat/>
    <w:rPr>
      <w:rFonts w:eastAsia="宋体" w:cs="宋体"/>
      <w:color w:val="000000"/>
      <w:kern w:val="2"/>
      <w:sz w:val="24"/>
      <w:lang w:val="en-US" w:eastAsia="zh-CN" w:bidi="ar-SA"/>
    </w:rPr>
  </w:style>
  <w:style w:type="character" w:customStyle="1" w:styleId="2TimesNewRoman6625CharChar">
    <w:name w:val="样式 样式 标题 2 + Times New Roman 小三 非加粗 段前: 6 磅 段后: 6 磅 行距: 最小值 25..... Char Char"/>
    <w:autoRedefine/>
    <w:qFormat/>
    <w:rPr>
      <w:rFonts w:ascii="Arial" w:eastAsia="黑体" w:hAnsi="Arial"/>
      <w:bCs/>
      <w:sz w:val="30"/>
      <w:szCs w:val="30"/>
    </w:rPr>
  </w:style>
  <w:style w:type="character" w:customStyle="1" w:styleId="1TimesNewRoman66CharChar">
    <w:name w:val="样式 样式1 + Times New Roman 四号 自动设置 居中 段前: 6 磅 段后: 6 磅 行距: 单倍... Char Char"/>
    <w:link w:val="1TimesNewRoman66"/>
    <w:autoRedefine/>
    <w:qFormat/>
    <w:rPr>
      <w:rFonts w:eastAsia="黑体"/>
      <w:bCs/>
      <w:caps/>
      <w:sz w:val="28"/>
      <w:szCs w:val="28"/>
    </w:rPr>
  </w:style>
  <w:style w:type="paragraph" w:customStyle="1" w:styleId="1TimesNewRoman66">
    <w:name w:val="样式 样式1 + Times New Roman 四号 自动设置 居中 段前: 6 磅 段后: 6 磅 行距: 单倍..."/>
    <w:basedOn w:val="1fff6"/>
    <w:link w:val="1TimesNewRoman66CharChar"/>
    <w:autoRedefine/>
    <w:qFormat/>
    <w:pPr>
      <w:pBdr>
        <w:bottom w:val="none" w:sz="0" w:space="0" w:color="auto"/>
      </w:pBdr>
      <w:tabs>
        <w:tab w:val="clear" w:pos="4153"/>
        <w:tab w:val="clear" w:pos="8306"/>
        <w:tab w:val="right" w:leader="dot" w:pos="8296"/>
      </w:tabs>
      <w:snapToGrid/>
      <w:spacing w:before="120" w:after="120"/>
      <w:jc w:val="center"/>
    </w:pPr>
    <w:rPr>
      <w:rFonts w:eastAsia="黑体"/>
      <w:bCs/>
      <w:caps/>
      <w:kern w:val="0"/>
      <w:sz w:val="28"/>
      <w:szCs w:val="28"/>
    </w:rPr>
  </w:style>
  <w:style w:type="character" w:customStyle="1" w:styleId="2422Char1">
    <w:name w:val="样式 样式 样式 四号 行距: 最小值 24 磅 + 黑色 首行缩进:  2 字符 + 黑体 居中 首行缩进:  2 字符... Char"/>
    <w:link w:val="24222"/>
    <w:autoRedefine/>
    <w:qFormat/>
    <w:rPr>
      <w:rFonts w:ascii="黑体" w:eastAsia="黑体" w:hAnsi="宋体" w:cs="宋体"/>
      <w:color w:val="000000"/>
      <w:sz w:val="28"/>
    </w:rPr>
  </w:style>
  <w:style w:type="paragraph" w:customStyle="1" w:styleId="24222">
    <w:name w:val="样式 样式 样式 四号 行距: 最小值 24 磅 + 黑色 首行缩进:  2 字符 + 黑体 居中 首行缩进:  2 字符..."/>
    <w:basedOn w:val="aa"/>
    <w:link w:val="2422Char1"/>
    <w:autoRedefine/>
    <w:qFormat/>
    <w:pPr>
      <w:widowControl w:val="0"/>
      <w:kinsoku/>
      <w:autoSpaceDE/>
      <w:autoSpaceDN/>
      <w:adjustRightInd/>
      <w:snapToGrid/>
      <w:spacing w:before="120" w:after="120" w:line="360" w:lineRule="auto"/>
      <w:ind w:firstLineChars="200" w:firstLine="560"/>
      <w:jc w:val="center"/>
      <w:textAlignment w:val="auto"/>
    </w:pPr>
    <w:rPr>
      <w:rFonts w:ascii="黑体" w:eastAsia="黑体" w:hAnsi="宋体" w:cs="宋体"/>
      <w:snapToGrid/>
      <w:sz w:val="28"/>
      <w:szCs w:val="20"/>
    </w:rPr>
  </w:style>
  <w:style w:type="character" w:customStyle="1" w:styleId="4CharChar3">
    <w:name w:val="样式4 Char Char"/>
    <w:autoRedefine/>
    <w:qFormat/>
    <w:rPr>
      <w:rFonts w:ascii="Tahoma" w:eastAsia="宋体" w:hAnsi="Tahoma" w:cs="宋体"/>
      <w:color w:val="000000"/>
      <w:kern w:val="2"/>
      <w:sz w:val="24"/>
      <w:szCs w:val="24"/>
      <w:lang w:val="en-US" w:eastAsia="zh-CN" w:bidi="ar-SA"/>
    </w:rPr>
  </w:style>
  <w:style w:type="character" w:customStyle="1" w:styleId="403325CharChar">
    <w:name w:val="样式 标题 4 + 首行缩进:  0 厘米 段前: 3 磅 段后: 3 磅 行距: 最小值 25 磅 Char Char"/>
    <w:link w:val="403325"/>
    <w:autoRedefine/>
    <w:qFormat/>
    <w:rPr>
      <w:sz w:val="28"/>
      <w:szCs w:val="28"/>
    </w:rPr>
  </w:style>
  <w:style w:type="paragraph" w:customStyle="1" w:styleId="403325">
    <w:name w:val="样式 标题 4 + 首行缩进:  0 厘米 段前: 3 磅 段后: 3 磅 行距: 最小值 25 磅"/>
    <w:basedOn w:val="40"/>
    <w:link w:val="403325CharChar"/>
    <w:autoRedefine/>
    <w:qFormat/>
    <w:pPr>
      <w:snapToGrid w:val="0"/>
      <w:spacing w:before="0" w:after="0" w:line="500" w:lineRule="atLeast"/>
    </w:pPr>
    <w:rPr>
      <w:rFonts w:ascii="Times New Roman" w:eastAsia="宋体" w:hAnsi="Times New Roman"/>
      <w:b w:val="0"/>
      <w:szCs w:val="28"/>
    </w:rPr>
  </w:style>
  <w:style w:type="character" w:customStyle="1" w:styleId="javascript">
    <w:name w:val="javascript"/>
    <w:autoRedefine/>
    <w:qFormat/>
  </w:style>
  <w:style w:type="character" w:customStyle="1" w:styleId="CharChar62">
    <w:name w:val="Char Char62"/>
    <w:autoRedefine/>
    <w:qFormat/>
    <w:rPr>
      <w:rFonts w:ascii="宋体"/>
      <w:kern w:val="2"/>
      <w:sz w:val="24"/>
    </w:rPr>
  </w:style>
  <w:style w:type="character" w:customStyle="1" w:styleId="CharChar152">
    <w:name w:val="Char Char152"/>
    <w:autoRedefine/>
    <w:qFormat/>
    <w:rPr>
      <w:rFonts w:ascii="Arial" w:eastAsia="黑体" w:hAnsi="Arial"/>
      <w:b/>
      <w:bCs/>
      <w:kern w:val="2"/>
      <w:sz w:val="24"/>
      <w:szCs w:val="24"/>
    </w:rPr>
  </w:style>
  <w:style w:type="character" w:customStyle="1" w:styleId="242Char2">
    <w:name w:val="样式 样式 小四 行距: 最小值 24 磅 + 宋体 五号 首行缩进:  2 字符 Char"/>
    <w:link w:val="2425"/>
    <w:autoRedefine/>
    <w:qFormat/>
    <w:rPr>
      <w:rFonts w:ascii="宋体" w:hAnsi="宋体" w:cs="宋体"/>
      <w:sz w:val="24"/>
    </w:rPr>
  </w:style>
  <w:style w:type="paragraph" w:customStyle="1" w:styleId="2425">
    <w:name w:val="样式 样式 小四 行距: 最小值 24 磅 + 宋体 五号 首行缩进:  2 字符"/>
    <w:basedOn w:val="244"/>
    <w:link w:val="242Char2"/>
    <w:autoRedefine/>
    <w:qFormat/>
    <w:pPr>
      <w:ind w:firstLine="200"/>
    </w:pPr>
    <w:rPr>
      <w:rFonts w:ascii="宋体" w:hAnsi="宋体"/>
      <w:kern w:val="0"/>
    </w:rPr>
  </w:style>
  <w:style w:type="paragraph" w:customStyle="1" w:styleId="244">
    <w:name w:val="样式 小四 行距: 最小值 24 磅"/>
    <w:basedOn w:val="aa"/>
    <w:link w:val="24Char1"/>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宋体"/>
      <w:snapToGrid/>
      <w:color w:val="auto"/>
      <w:kern w:val="2"/>
      <w:sz w:val="24"/>
      <w:szCs w:val="20"/>
    </w:rPr>
  </w:style>
  <w:style w:type="character" w:customStyle="1" w:styleId="24Char1">
    <w:name w:val="样式 小四 行距: 最小值 24 磅 Char"/>
    <w:link w:val="244"/>
    <w:autoRedefine/>
    <w:qFormat/>
    <w:rPr>
      <w:rFonts w:cs="宋体"/>
      <w:kern w:val="2"/>
      <w:sz w:val="24"/>
    </w:rPr>
  </w:style>
  <w:style w:type="character" w:customStyle="1" w:styleId="titleemph1">
    <w:name w:val="title_emph1"/>
    <w:autoRedefine/>
    <w:qFormat/>
    <w:rPr>
      <w:rFonts w:ascii="Arial" w:eastAsia="宋体" w:hAnsi="Arial" w:cs="Arial" w:hint="default"/>
      <w:b/>
      <w:bCs/>
      <w:kern w:val="2"/>
      <w:sz w:val="18"/>
      <w:szCs w:val="18"/>
      <w:lang w:val="en-US" w:eastAsia="zh-CN" w:bidi="ar-SA"/>
    </w:rPr>
  </w:style>
  <w:style w:type="character" w:customStyle="1" w:styleId="CharCharfc">
    <w:name w:val="题注 表头 Char Char"/>
    <w:link w:val="afffffffffffffffffffff3"/>
    <w:autoRedefine/>
    <w:qFormat/>
    <w:rPr>
      <w:rFonts w:ascii="Arial" w:hAnsi="Arial"/>
    </w:rPr>
  </w:style>
  <w:style w:type="paragraph" w:customStyle="1" w:styleId="afffffffffffffffffffff3">
    <w:name w:val="题注 表头"/>
    <w:basedOn w:val="1fffffff2"/>
    <w:link w:val="CharCharfc"/>
    <w:autoRedefine/>
    <w:qFormat/>
  </w:style>
  <w:style w:type="character" w:customStyle="1" w:styleId="z-Char40">
    <w:name w:val="z-窗体底端 Char4"/>
    <w:autoRedefine/>
    <w:qFormat/>
    <w:rPr>
      <w:rFonts w:ascii="Arial" w:hAnsi="Arial" w:cs="Arial"/>
      <w:vanish/>
      <w:sz w:val="16"/>
      <w:szCs w:val="16"/>
    </w:rPr>
  </w:style>
  <w:style w:type="character" w:customStyle="1" w:styleId="font111">
    <w:name w:val="font111"/>
    <w:autoRedefine/>
    <w:qFormat/>
    <w:rPr>
      <w:rFonts w:ascii="宋体" w:eastAsia="宋体" w:hAnsi="宋体" w:cs="宋体" w:hint="eastAsia"/>
      <w:color w:val="000000"/>
      <w:sz w:val="20"/>
      <w:szCs w:val="20"/>
      <w:u w:val="none"/>
    </w:rPr>
  </w:style>
  <w:style w:type="character" w:customStyle="1" w:styleId="line">
    <w:name w:val="line"/>
    <w:autoRedefine/>
    <w:qFormat/>
    <w:rPr>
      <w:rFonts w:ascii="Tahoma" w:eastAsia="宋体" w:hAnsi="Tahoma"/>
      <w:kern w:val="2"/>
      <w:sz w:val="24"/>
      <w:lang w:val="en-US" w:eastAsia="zh-CN" w:bidi="ar-SA"/>
    </w:rPr>
  </w:style>
  <w:style w:type="character" w:customStyle="1" w:styleId="font5CharChar">
    <w:name w:val="font5 Char Char"/>
    <w:autoRedefine/>
    <w:qFormat/>
    <w:rPr>
      <w:rFonts w:ascii="宋体" w:eastAsia="宋体" w:hAnsi="宋体"/>
      <w:sz w:val="24"/>
      <w:szCs w:val="24"/>
      <w:lang w:val="en-US" w:eastAsia="zh-CN" w:bidi="ar-SA"/>
    </w:rPr>
  </w:style>
  <w:style w:type="character" w:customStyle="1" w:styleId="afffffffffffffffffffff4">
    <w:name w:val="样式 小四 黑色"/>
    <w:autoRedefine/>
    <w:qFormat/>
    <w:rPr>
      <w:rFonts w:ascii="宋体" w:eastAsia="宋体"/>
      <w:color w:val="000000"/>
      <w:sz w:val="24"/>
      <w:szCs w:val="24"/>
    </w:rPr>
  </w:style>
  <w:style w:type="character" w:customStyle="1" w:styleId="3Chara">
    <w:name w:val="项目符号3 Char"/>
    <w:link w:val="31"/>
    <w:autoRedefine/>
    <w:qFormat/>
    <w:rPr>
      <w:rFonts w:ascii="Calibri" w:hAnsi="Calibri"/>
      <w:sz w:val="24"/>
      <w:szCs w:val="24"/>
    </w:rPr>
  </w:style>
  <w:style w:type="paragraph" w:customStyle="1" w:styleId="31">
    <w:name w:val="项目符号3"/>
    <w:basedOn w:val="aa"/>
    <w:next w:val="aa"/>
    <w:link w:val="3Chara"/>
    <w:autoRedefine/>
    <w:qFormat/>
    <w:pPr>
      <w:widowControl w:val="0"/>
      <w:numPr>
        <w:numId w:val="22"/>
      </w:numPr>
      <w:tabs>
        <w:tab w:val="left" w:pos="420"/>
      </w:tabs>
      <w:kinsoku/>
      <w:autoSpaceDE/>
      <w:autoSpaceDN/>
      <w:adjustRightInd/>
      <w:snapToGrid/>
      <w:spacing w:line="360" w:lineRule="auto"/>
      <w:ind w:left="0" w:firstLine="420"/>
      <w:jc w:val="both"/>
      <w:textAlignment w:val="auto"/>
    </w:pPr>
    <w:rPr>
      <w:rFonts w:ascii="Calibri" w:eastAsia="宋体" w:hAnsi="Calibri" w:cs="Times New Roman"/>
      <w:snapToGrid/>
      <w:color w:val="auto"/>
      <w:sz w:val="24"/>
      <w:szCs w:val="24"/>
    </w:rPr>
  </w:style>
  <w:style w:type="character" w:customStyle="1" w:styleId="245CharChar">
    <w:name w:val="样式 黑色 行距: 最小值 24.5 磅 Char Char"/>
    <w:autoRedefine/>
    <w:qFormat/>
    <w:rPr>
      <w:color w:val="000000"/>
      <w:sz w:val="24"/>
    </w:rPr>
  </w:style>
  <w:style w:type="character" w:customStyle="1" w:styleId="it1">
    <w:name w:val="it1"/>
    <w:autoRedefine/>
    <w:qFormat/>
    <w:rPr>
      <w:rFonts w:ascii="宋体" w:eastAsia="宋体" w:hAnsi="宋体" w:hint="eastAsia"/>
      <w:color w:val="000000"/>
      <w:kern w:val="2"/>
      <w:sz w:val="18"/>
      <w:szCs w:val="18"/>
      <w:lang w:val="en-US" w:eastAsia="zh-CN" w:bidi="ar-SA"/>
    </w:rPr>
  </w:style>
  <w:style w:type="character" w:customStyle="1" w:styleId="PlainTextTimesNewRomanCharChar0">
    <w:name w:val="样式 纯文本孙普文字Plain Text + Times New Roman 四号 黑色 Char Char"/>
    <w:link w:val="PlainTextTimesNewRoman1"/>
    <w:autoRedefine/>
    <w:qFormat/>
    <w:rPr>
      <w:color w:val="000000"/>
      <w:sz w:val="28"/>
    </w:rPr>
  </w:style>
  <w:style w:type="paragraph" w:customStyle="1" w:styleId="PlainTextTimesNewRoman1">
    <w:name w:val="样式 纯文本孙普文字Plain Text + Times New Roman 四号 黑色"/>
    <w:basedOn w:val="aff7"/>
    <w:link w:val="PlainTextTimesNewRomanCharChar0"/>
    <w:autoRedefine/>
    <w:qFormat/>
    <w:rPr>
      <w:rFonts w:ascii="Times New Roman" w:hAnsi="Times New Roman"/>
      <w:color w:val="000000"/>
      <w:kern w:val="0"/>
      <w:sz w:val="28"/>
    </w:rPr>
  </w:style>
  <w:style w:type="character" w:customStyle="1" w:styleId="owntext">
    <w:name w:val="owntext"/>
    <w:autoRedefine/>
    <w:qFormat/>
  </w:style>
  <w:style w:type="character" w:customStyle="1" w:styleId="1Charc">
    <w:name w:val="封面1 Char"/>
    <w:link w:val="1fffffff4"/>
    <w:autoRedefine/>
    <w:qFormat/>
    <w:locked/>
    <w:rPr>
      <w:b/>
      <w:sz w:val="30"/>
      <w:szCs w:val="24"/>
    </w:rPr>
  </w:style>
  <w:style w:type="paragraph" w:customStyle="1" w:styleId="1fffffff4">
    <w:name w:val="封面1"/>
    <w:basedOn w:val="aa"/>
    <w:next w:val="aa"/>
    <w:link w:val="1Charc"/>
    <w:autoRedefine/>
    <w:qFormat/>
    <w:pPr>
      <w:widowControl w:val="0"/>
      <w:kinsoku/>
      <w:autoSpaceDE/>
      <w:autoSpaceDN/>
      <w:adjustRightInd/>
      <w:snapToGrid/>
      <w:spacing w:line="360" w:lineRule="auto"/>
      <w:jc w:val="center"/>
      <w:textAlignment w:val="auto"/>
    </w:pPr>
    <w:rPr>
      <w:rFonts w:ascii="Times New Roman" w:eastAsia="宋体" w:hAnsi="Times New Roman" w:cs="Times New Roman"/>
      <w:b/>
      <w:snapToGrid/>
      <w:color w:val="auto"/>
      <w:sz w:val="30"/>
      <w:szCs w:val="24"/>
    </w:rPr>
  </w:style>
  <w:style w:type="character" w:customStyle="1" w:styleId="CharChar162">
    <w:name w:val="Char Char162"/>
    <w:autoRedefine/>
    <w:qFormat/>
    <w:rPr>
      <w:rFonts w:eastAsia="宋体"/>
      <w:bCs/>
      <w:sz w:val="24"/>
      <w:szCs w:val="28"/>
      <w:lang w:val="en-US" w:eastAsia="zh-CN" w:bidi="ar-SA"/>
    </w:rPr>
  </w:style>
  <w:style w:type="character" w:customStyle="1" w:styleId="1252CharChar1">
    <w:name w:val="样式 样式 标题 1 + 行距: 最小值 25 磅2 + 蓝色 Char Char"/>
    <w:link w:val="12523"/>
    <w:autoRedefine/>
    <w:qFormat/>
    <w:rPr>
      <w:rFonts w:eastAsia="黑体"/>
      <w:color w:val="000000"/>
      <w:kern w:val="44"/>
      <w:sz w:val="32"/>
      <w:szCs w:val="32"/>
    </w:rPr>
  </w:style>
  <w:style w:type="paragraph" w:customStyle="1" w:styleId="12523">
    <w:name w:val="样式 样式 标题 1 + 行距: 最小值 25 磅2 + 蓝色"/>
    <w:basedOn w:val="1252"/>
    <w:link w:val="1252CharChar1"/>
    <w:autoRedefine/>
    <w:qFormat/>
    <w:rPr>
      <w:rFonts w:cs="Times New Roman"/>
      <w:color w:val="000000"/>
      <w:szCs w:val="32"/>
    </w:rPr>
  </w:style>
  <w:style w:type="character" w:customStyle="1" w:styleId="10124CharChar">
    <w:name w:val="样式 首行缩进:  1.01 厘米 行距: 固定值 24 磅 Char Char"/>
    <w:autoRedefine/>
    <w:qFormat/>
    <w:rPr>
      <w:rFonts w:eastAsia="仿宋_GB2312"/>
      <w:kern w:val="2"/>
      <w:sz w:val="28"/>
    </w:rPr>
  </w:style>
  <w:style w:type="character" w:customStyle="1" w:styleId="CharChar82">
    <w:name w:val="Char Char82"/>
    <w:autoRedefine/>
    <w:qFormat/>
    <w:rPr>
      <w:rFonts w:ascii="Arial" w:eastAsia="黑体" w:hAnsi="Arial"/>
      <w:b/>
      <w:bCs/>
      <w:kern w:val="2"/>
      <w:sz w:val="32"/>
      <w:szCs w:val="32"/>
      <w:lang w:val="en-US" w:eastAsia="zh-CN" w:bidi="ar-SA"/>
    </w:rPr>
  </w:style>
  <w:style w:type="character" w:customStyle="1" w:styleId="066CharChar0">
    <w:name w:val="样式 正文文本缩进 + (中文) 黑体 居中 首行缩进:  0 厘米 段前: 6 磅 段后: 6 磅 行距: 单倍行距 Char Char"/>
    <w:autoRedefine/>
    <w:qFormat/>
    <w:rPr>
      <w:rFonts w:eastAsia="黑体"/>
      <w:sz w:val="28"/>
      <w:szCs w:val="28"/>
    </w:rPr>
  </w:style>
  <w:style w:type="character" w:customStyle="1" w:styleId="152GBChar">
    <w:name w:val="样式 样式 样式 样式 样式 四号 行距: 1.5 倍行距 + 首行缩进:  2 字符 + (西文) 宋体 (中文) 仿宋_GB... Char"/>
    <w:link w:val="152GB"/>
    <w:autoRedefine/>
    <w:qFormat/>
    <w:rPr>
      <w:rFonts w:eastAsia="黑体" w:cs="宋体"/>
      <w:sz w:val="24"/>
      <w:lang w:val="zh-CN"/>
    </w:rPr>
  </w:style>
  <w:style w:type="paragraph" w:customStyle="1" w:styleId="152GB">
    <w:name w:val="样式 样式 样式 样式 样式 四号 行距: 1.5 倍行距 + 首行缩进:  2 字符 + (西文) 宋体 (中文) 仿宋_GB..."/>
    <w:basedOn w:val="aa"/>
    <w:link w:val="152GBChar"/>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sz w:val="24"/>
      <w:szCs w:val="20"/>
      <w:lang w:val="zh-CN"/>
    </w:rPr>
  </w:style>
  <w:style w:type="character" w:customStyle="1" w:styleId="3h3H3l3CT3BOD0sect123l3toc3heaCharChar">
    <w:name w:val="样式 标题 3第二层条第三层h3H3l3CT目录标题 3BOD 0sect1.2.3l3+toc 3hea... Char Char"/>
    <w:autoRedefine/>
    <w:qFormat/>
    <w:rPr>
      <w:rFonts w:eastAsia="黑体"/>
      <w:b/>
      <w:sz w:val="28"/>
      <w:szCs w:val="32"/>
    </w:rPr>
  </w:style>
  <w:style w:type="character" w:customStyle="1" w:styleId="CharCharfd">
    <w:name w:val="正文首行缩进 Char Char"/>
    <w:autoRedefine/>
    <w:qFormat/>
    <w:rPr>
      <w:rFonts w:ascii="Times New Roman" w:hAnsi="Times New Roman"/>
      <w:kern w:val="2"/>
      <w:sz w:val="21"/>
      <w:szCs w:val="24"/>
    </w:rPr>
  </w:style>
  <w:style w:type="character" w:customStyle="1" w:styleId="25212Char">
    <w:name w:val="样式 样式 样式 样式 四号 黑色 行距: 固定值 25 磅 + 首行缩进:  2 字符1 + 宋体 自动设置 首行缩进:  2... Char"/>
    <w:link w:val="252120"/>
    <w:autoRedefine/>
    <w:uiPriority w:val="99"/>
    <w:qFormat/>
    <w:locked/>
    <w:rPr>
      <w:rFonts w:ascii="宋体" w:eastAsia="仿宋_GB2312" w:hAnsi="宋体"/>
    </w:rPr>
  </w:style>
  <w:style w:type="paragraph" w:customStyle="1" w:styleId="252120">
    <w:name w:val="样式 样式 样式 样式 四号 黑色 行距: 固定值 25 磅 + 首行缩进:  2 字符1 + 宋体 自动设置 首行缩进:  2..."/>
    <w:basedOn w:val="aa"/>
    <w:link w:val="25212Char"/>
    <w:autoRedefine/>
    <w:uiPriority w:val="99"/>
    <w:qFormat/>
    <w:pPr>
      <w:widowControl w:val="0"/>
      <w:kinsoku/>
      <w:autoSpaceDE/>
      <w:autoSpaceDN/>
      <w:adjustRightInd/>
      <w:snapToGrid/>
      <w:spacing w:line="500" w:lineRule="atLeast"/>
      <w:ind w:firstLineChars="200" w:firstLine="200"/>
      <w:jc w:val="both"/>
      <w:textAlignment w:val="auto"/>
    </w:pPr>
    <w:rPr>
      <w:rFonts w:ascii="宋体" w:eastAsia="仿宋_GB2312" w:hAnsi="宋体" w:cs="Times New Roman"/>
      <w:snapToGrid/>
      <w:color w:val="auto"/>
      <w:sz w:val="20"/>
      <w:szCs w:val="20"/>
    </w:rPr>
  </w:style>
  <w:style w:type="character" w:customStyle="1" w:styleId="Arial">
    <w:name w:val="样式 Arial"/>
    <w:autoRedefine/>
    <w:qFormat/>
    <w:rPr>
      <w:rFonts w:ascii="Arial" w:eastAsia="宋体" w:hAnsi="Arial"/>
      <w:kern w:val="2"/>
      <w:sz w:val="21"/>
      <w:szCs w:val="21"/>
      <w:lang w:val="en-US" w:eastAsia="zh-CN"/>
    </w:rPr>
  </w:style>
  <w:style w:type="character" w:customStyle="1" w:styleId="22CharChar">
    <w:name w:val="样式 样式 正文文本 + 首行缩进:  2 字符 + 首行缩进:  2 字符 Char Char"/>
    <w:link w:val="228"/>
    <w:autoRedefine/>
    <w:qFormat/>
    <w:rPr>
      <w:rFonts w:cs="宋体"/>
      <w:sz w:val="23"/>
    </w:rPr>
  </w:style>
  <w:style w:type="paragraph" w:customStyle="1" w:styleId="228">
    <w:name w:val="样式 样式 正文文本 + 首行缩进:  2 字符 + 首行缩进:  2 字符"/>
    <w:basedOn w:val="2ffff6"/>
    <w:link w:val="22CharChar"/>
    <w:autoRedefine/>
    <w:qFormat/>
    <w:pPr>
      <w:spacing w:line="440" w:lineRule="exact"/>
      <w:ind w:firstLineChars="0" w:firstLine="0"/>
      <w:jc w:val="center"/>
    </w:pPr>
    <w:rPr>
      <w:sz w:val="23"/>
    </w:rPr>
  </w:style>
  <w:style w:type="character" w:customStyle="1" w:styleId="CharCharChar7">
    <w:name w:val="文本内容 Char Char Char"/>
    <w:autoRedefine/>
    <w:uiPriority w:val="99"/>
    <w:qFormat/>
    <w:locked/>
    <w:rPr>
      <w:rFonts w:ascii="宋体" w:eastAsia="宋体" w:hAnsi="宋体" w:cs="Times New Roman"/>
      <w:kern w:val="2"/>
      <w:sz w:val="24"/>
      <w:szCs w:val="24"/>
      <w:lang w:val="en-US" w:eastAsia="zh-CN" w:bidi="ar-SA"/>
    </w:rPr>
  </w:style>
  <w:style w:type="character" w:customStyle="1" w:styleId="huei12b1">
    <w:name w:val="huei12b1"/>
    <w:autoRedefine/>
    <w:qFormat/>
    <w:rPr>
      <w:b/>
      <w:bCs/>
      <w:color w:val="333333"/>
      <w:sz w:val="24"/>
      <w:szCs w:val="24"/>
    </w:rPr>
  </w:style>
  <w:style w:type="character" w:customStyle="1" w:styleId="Charfffffa">
    <w:name w:val="表内容 Char"/>
    <w:autoRedefine/>
    <w:qFormat/>
    <w:rPr>
      <w:kern w:val="2"/>
      <w:sz w:val="18"/>
      <w:szCs w:val="24"/>
    </w:rPr>
  </w:style>
  <w:style w:type="character" w:customStyle="1" w:styleId="Char42">
    <w:name w:val="信息标题 Char4"/>
    <w:autoRedefine/>
    <w:qFormat/>
    <w:rPr>
      <w:rFonts w:ascii="Arial" w:hAnsi="Arial"/>
      <w:kern w:val="2"/>
      <w:sz w:val="24"/>
      <w:shd w:val="pct20" w:color="auto" w:fill="auto"/>
    </w:rPr>
  </w:style>
  <w:style w:type="character" w:customStyle="1" w:styleId="Char2f5">
    <w:name w:val="正文文本 Char2"/>
    <w:autoRedefine/>
    <w:uiPriority w:val="97"/>
    <w:qFormat/>
    <w:rPr>
      <w:rFonts w:ascii="宋体"/>
      <w:kern w:val="2"/>
      <w:sz w:val="24"/>
    </w:rPr>
  </w:style>
  <w:style w:type="character" w:customStyle="1" w:styleId="152GB2Char">
    <w:name w:val="样式 样式 样式 样式 样式 四号 行距: 1.5 倍行距 + 首行缩进:  2 字符 + (西文) 宋体 (中文) 仿宋_GB...2 Char"/>
    <w:link w:val="152GB2"/>
    <w:autoRedefine/>
    <w:uiPriority w:val="99"/>
    <w:qFormat/>
    <w:locked/>
    <w:rPr>
      <w:rFonts w:eastAsia="黑体"/>
      <w:sz w:val="28"/>
      <w:szCs w:val="28"/>
    </w:rPr>
  </w:style>
  <w:style w:type="paragraph" w:customStyle="1" w:styleId="152GB2">
    <w:name w:val="样式 样式 样式 样式 样式 四号 行距: 1.5 倍行距 + 首行缩进:  2 字符 + (西文) 宋体 (中文) 仿宋_GB...2"/>
    <w:basedOn w:val="aa"/>
    <w:link w:val="152GB2Char"/>
    <w:autoRedefine/>
    <w:uiPriority w:val="99"/>
    <w:qFormat/>
    <w:pPr>
      <w:widowControl w:val="0"/>
      <w:kinsoku/>
      <w:autoSpaceDE/>
      <w:autoSpaceDN/>
      <w:adjustRightInd/>
      <w:snapToGrid/>
      <w:spacing w:before="120" w:after="120"/>
      <w:jc w:val="center"/>
      <w:textAlignment w:val="auto"/>
    </w:pPr>
    <w:rPr>
      <w:rFonts w:ascii="Times New Roman" w:eastAsia="黑体" w:hAnsi="Times New Roman" w:cs="Times New Roman"/>
      <w:snapToGrid/>
      <w:color w:val="auto"/>
      <w:sz w:val="28"/>
      <w:szCs w:val="28"/>
    </w:rPr>
  </w:style>
  <w:style w:type="character" w:customStyle="1" w:styleId="Char43">
    <w:name w:val="尾注文本 Char4"/>
    <w:autoRedefine/>
    <w:qFormat/>
    <w:rPr>
      <w:kern w:val="2"/>
      <w:sz w:val="21"/>
    </w:rPr>
  </w:style>
  <w:style w:type="character" w:customStyle="1" w:styleId="TimesNewRoman2Char">
    <w:name w:val="样式 样式 (西文) 宋体 + Times New Roman 首行缩进:  2 字符 Char"/>
    <w:link w:val="TimesNewRoman2"/>
    <w:autoRedefine/>
    <w:qFormat/>
    <w:rPr>
      <w:rFonts w:ascii="宋体" w:hAnsi="宋体"/>
      <w:sz w:val="24"/>
    </w:rPr>
  </w:style>
  <w:style w:type="paragraph" w:customStyle="1" w:styleId="TimesNewRoman2">
    <w:name w:val="样式 样式 (西文) 宋体 + Times New Roman 首行缩进:  2 字符"/>
    <w:basedOn w:val="afffffffffffffffffffff5"/>
    <w:link w:val="TimesNewRoman2Char"/>
    <w:autoRedefine/>
    <w:qFormat/>
    <w:pPr>
      <w:spacing w:line="480" w:lineRule="atLeast"/>
    </w:pPr>
    <w:rPr>
      <w:kern w:val="0"/>
      <w:sz w:val="24"/>
    </w:rPr>
  </w:style>
  <w:style w:type="paragraph" w:customStyle="1" w:styleId="afffffffffffffffffffff5">
    <w:name w:val="样式 (西文) 宋体"/>
    <w:basedOn w:val="aa"/>
    <w:link w:val="Charfffffb"/>
    <w:autoRedefine/>
    <w:qFormat/>
    <w:pPr>
      <w:widowControl w:val="0"/>
      <w:kinsoku/>
      <w:autoSpaceDE/>
      <w:autoSpaceDN/>
      <w:adjustRightInd/>
      <w:snapToGrid/>
      <w:spacing w:line="500" w:lineRule="atLeast"/>
      <w:ind w:firstLineChars="200" w:firstLine="200"/>
      <w:jc w:val="both"/>
      <w:textAlignment w:val="auto"/>
    </w:pPr>
    <w:rPr>
      <w:rFonts w:ascii="宋体" w:eastAsia="宋体" w:hAnsi="宋体" w:cs="Times New Roman"/>
      <w:snapToGrid/>
      <w:color w:val="auto"/>
      <w:kern w:val="2"/>
      <w:sz w:val="28"/>
      <w:szCs w:val="20"/>
    </w:rPr>
  </w:style>
  <w:style w:type="character" w:customStyle="1" w:styleId="Charfffffb">
    <w:name w:val="样式 (西文) 宋体 Char"/>
    <w:link w:val="afffffffffffffffffffff5"/>
    <w:autoRedefine/>
    <w:qFormat/>
    <w:rPr>
      <w:rFonts w:ascii="宋体" w:hAnsi="宋体"/>
      <w:kern w:val="2"/>
      <w:sz w:val="28"/>
    </w:rPr>
  </w:style>
  <w:style w:type="character" w:customStyle="1" w:styleId="CharCharChar8">
    <w:name w:val="表格 Char Char Char"/>
    <w:autoRedefine/>
    <w:qFormat/>
    <w:rPr>
      <w:rFonts w:ascii="宋体" w:eastAsia="楷体_GB2312" w:hAnsi="宋体"/>
      <w:kern w:val="2"/>
      <w:sz w:val="21"/>
      <w:szCs w:val="24"/>
    </w:rPr>
  </w:style>
  <w:style w:type="character" w:customStyle="1" w:styleId="BodyText2BodyText1HD1097Char0">
    <w:name w:val="样式 样式 正文文本缩进Body Text 2Body Text1HD正文1 + 四号 黑色 首行缩进:  0.97 厘米...... Char"/>
    <w:link w:val="BodyText2BodyText1HD10972"/>
    <w:autoRedefine/>
    <w:qFormat/>
    <w:locked/>
    <w:rPr>
      <w:rFonts w:ascii="Calibri" w:hAnsi="Calibri"/>
      <w:sz w:val="28"/>
      <w:szCs w:val="28"/>
    </w:rPr>
  </w:style>
  <w:style w:type="paragraph" w:customStyle="1" w:styleId="BodyText2BodyText1HD10972">
    <w:name w:val="样式 样式 正文文本缩进Body Text 2Body Text1HD正文1 + 四号 黑色 首行缩进:  0.97 厘米......"/>
    <w:basedOn w:val="aa"/>
    <w:link w:val="BodyText2BodyText1HD1097Char0"/>
    <w:autoRedefine/>
    <w:qFormat/>
    <w:pPr>
      <w:widowControl w:val="0"/>
      <w:kinsoku/>
      <w:autoSpaceDE/>
      <w:autoSpaceDN/>
      <w:adjustRightInd/>
      <w:snapToGrid/>
      <w:spacing w:line="500" w:lineRule="atLeast"/>
      <w:ind w:firstLine="561"/>
      <w:jc w:val="both"/>
      <w:textAlignment w:val="auto"/>
    </w:pPr>
    <w:rPr>
      <w:rFonts w:ascii="Calibri" w:eastAsia="宋体" w:hAnsi="Calibri" w:cs="Times New Roman"/>
      <w:snapToGrid/>
      <w:color w:val="auto"/>
      <w:sz w:val="28"/>
      <w:szCs w:val="28"/>
    </w:rPr>
  </w:style>
  <w:style w:type="character" w:customStyle="1" w:styleId="H2CharCharChar">
    <w:name w:val="H2 Char Char Char"/>
    <w:autoRedefine/>
    <w:qFormat/>
    <w:rPr>
      <w:rFonts w:eastAsia="黑体"/>
    </w:rPr>
  </w:style>
  <w:style w:type="character" w:customStyle="1" w:styleId="2515CharChar">
    <w:name w:val="样式 样式 行距: 最小值 25 磅 + 行距: 1.5 倍行距 Char Char"/>
    <w:link w:val="2515"/>
    <w:autoRedefine/>
    <w:qFormat/>
    <w:rPr>
      <w:sz w:val="28"/>
    </w:rPr>
  </w:style>
  <w:style w:type="paragraph" w:customStyle="1" w:styleId="2515">
    <w:name w:val="样式 样式 行距: 最小值 25 磅 + 行距: 1.5 倍行距"/>
    <w:basedOn w:val="aa"/>
    <w:link w:val="2515Char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sz w:val="28"/>
      <w:szCs w:val="20"/>
    </w:rPr>
  </w:style>
  <w:style w:type="character" w:customStyle="1" w:styleId="4Char1Char">
    <w:name w:val="样式4 Char1 Char"/>
    <w:autoRedefine/>
    <w:qFormat/>
    <w:rPr>
      <w:rFonts w:ascii="Tahoma" w:eastAsia="宋体" w:hAnsi="Tahoma" w:cs="宋体"/>
      <w:color w:val="000000"/>
      <w:kern w:val="2"/>
      <w:sz w:val="24"/>
      <w:szCs w:val="24"/>
      <w:lang w:val="en-US" w:eastAsia="zh-CN" w:bidi="ar-SA"/>
    </w:rPr>
  </w:style>
  <w:style w:type="character" w:customStyle="1" w:styleId="08515CharChar0">
    <w:name w:val="样式 样式 首行缩进:  0.85 厘米 行距: 1.5 倍行距 + Char Char"/>
    <w:link w:val="085150"/>
    <w:autoRedefine/>
    <w:qFormat/>
    <w:rPr>
      <w:rFonts w:ascii="Calibri" w:hAnsi="Calibri"/>
    </w:rPr>
  </w:style>
  <w:style w:type="paragraph" w:customStyle="1" w:styleId="085150">
    <w:name w:val="样式 样式 首行缩进:  0.85 厘米 行距: 1.5 倍行距 +"/>
    <w:basedOn w:val="085153"/>
    <w:link w:val="08515CharChar0"/>
    <w:autoRedefine/>
    <w:qFormat/>
    <w:rPr>
      <w:rFonts w:ascii="Calibri" w:eastAsia="宋体" w:hAnsi="Calibri"/>
      <w:kern w:val="0"/>
      <w:sz w:val="20"/>
    </w:rPr>
  </w:style>
  <w:style w:type="paragraph" w:customStyle="1" w:styleId="085153">
    <w:name w:val="样式 首行缩进:  0.85 厘米 行距: 1.5 倍行距"/>
    <w:basedOn w:val="aa"/>
    <w:link w:val="08515Char10"/>
    <w:autoRedefine/>
    <w:qFormat/>
    <w:pPr>
      <w:widowControl w:val="0"/>
      <w:kinsoku/>
      <w:autoSpaceDE/>
      <w:autoSpaceDN/>
      <w:adjustRightInd/>
      <w:snapToGrid/>
      <w:spacing w:line="500" w:lineRule="atLeast"/>
      <w:ind w:firstLineChars="200" w:firstLine="561"/>
      <w:jc w:val="both"/>
      <w:textAlignment w:val="auto"/>
    </w:pPr>
    <w:rPr>
      <w:rFonts w:ascii="Times New Roman" w:eastAsia="Times New Roman" w:hAnsi="Times New Roman" w:cs="Times New Roman"/>
      <w:snapToGrid/>
      <w:color w:val="auto"/>
      <w:kern w:val="2"/>
      <w:sz w:val="28"/>
      <w:szCs w:val="20"/>
    </w:rPr>
  </w:style>
  <w:style w:type="character" w:customStyle="1" w:styleId="08515Char10">
    <w:name w:val="样式 首行缩进:  0.85 厘米 行距: 1.5 倍行距 Char1"/>
    <w:link w:val="085153"/>
    <w:autoRedefine/>
    <w:qFormat/>
    <w:rPr>
      <w:rFonts w:eastAsia="Times New Roman"/>
      <w:kern w:val="2"/>
      <w:sz w:val="28"/>
    </w:rPr>
  </w:style>
  <w:style w:type="paragraph" w:customStyle="1" w:styleId="1H1Heading0Header1h1Heading1AppHeader1SectionH3">
    <w:name w:val="样式 标题 1H1Heading 0Header1h1Heading 1 AppHeader 1Section H..."/>
    <w:basedOn w:val="15"/>
    <w:autoRedefine/>
    <w:qFormat/>
    <w:pPr>
      <w:widowControl w:val="0"/>
      <w:kinsoku/>
      <w:autoSpaceDE/>
      <w:autoSpaceDN/>
      <w:adjustRightInd/>
      <w:snapToGrid/>
      <w:spacing w:before="240" w:after="240" w:line="500" w:lineRule="atLeast"/>
      <w:jc w:val="both"/>
      <w:textAlignment w:val="auto"/>
    </w:pPr>
    <w:rPr>
      <w:rFonts w:ascii="Times New Roman" w:eastAsia="黑体" w:hAnsi="Times New Roman" w:cs="Times New Roman"/>
      <w:b w:val="0"/>
      <w:bCs w:val="0"/>
      <w:snapToGrid/>
      <w:color w:val="auto"/>
      <w:sz w:val="32"/>
    </w:rPr>
  </w:style>
  <w:style w:type="character" w:customStyle="1" w:styleId="TimesNewRoman252CharChar">
    <w:name w:val="样式 (西文) Times New Roman 小四 行距: 最小值 25 磅 首行缩进:  2 字符 Char Char"/>
    <w:link w:val="TimesNewRoman252"/>
    <w:autoRedefine/>
    <w:qFormat/>
    <w:rPr>
      <w:rFonts w:cs="宋体"/>
      <w:sz w:val="24"/>
    </w:rPr>
  </w:style>
  <w:style w:type="paragraph" w:customStyle="1" w:styleId="TimesNewRoman252">
    <w:name w:val="样式 (西文) Times New Roman 小四 行距: 最小值 25 磅 首行缩进:  2 字符"/>
    <w:basedOn w:val="aa"/>
    <w:link w:val="TimesNewRoman252Char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sz w:val="24"/>
      <w:szCs w:val="20"/>
    </w:rPr>
  </w:style>
  <w:style w:type="character" w:customStyle="1" w:styleId="CharCharCharCharCharChar2">
    <w:name w:val="标准 Char Char Char Char Char Char"/>
    <w:autoRedefine/>
    <w:qFormat/>
    <w:rPr>
      <w:rFonts w:ascii="宋体" w:eastAsia="宋体" w:hAnsi="Tahoma"/>
      <w:color w:val="000000"/>
      <w:kern w:val="2"/>
      <w:sz w:val="24"/>
      <w:lang w:val="en-US" w:eastAsia="zh-CN" w:bidi="ar-SA"/>
    </w:rPr>
  </w:style>
  <w:style w:type="character" w:customStyle="1" w:styleId="152GB2312Char1">
    <w:name w:val="样式 样式 样式 四号 行距: 1.5 倍行距 + 首行缩进:  2 字符 + (中文) 仿宋_GB2312 黑色 首行缩进... Char"/>
    <w:link w:val="152GB23121"/>
    <w:autoRedefine/>
    <w:qFormat/>
    <w:rPr>
      <w:rFonts w:cs="宋体"/>
      <w:color w:val="000000"/>
      <w:sz w:val="28"/>
      <w:szCs w:val="28"/>
    </w:rPr>
  </w:style>
  <w:style w:type="paragraph" w:customStyle="1" w:styleId="152GB23121">
    <w:name w:val="样式 样式 样式 四号 行距: 1.5 倍行距 + 首行缩进:  2 字符 + (中文) 仿宋_GB2312 黑色 首行缩进..."/>
    <w:basedOn w:val="aa"/>
    <w:link w:val="152GB2312Char1"/>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sz w:val="28"/>
      <w:szCs w:val="28"/>
    </w:rPr>
  </w:style>
  <w:style w:type="character" w:customStyle="1" w:styleId="CharCharfe">
    <w:name w:val="样式 正文文本 + (中文) 宋体 Char Char"/>
    <w:link w:val="afffffffffffffffffffff6"/>
    <w:autoRedefine/>
    <w:qFormat/>
    <w:rPr>
      <w:sz w:val="28"/>
      <w:szCs w:val="28"/>
    </w:rPr>
  </w:style>
  <w:style w:type="paragraph" w:customStyle="1" w:styleId="afffffffffffffffffffff6">
    <w:name w:val="样式 正文文本 + (中文) 宋体"/>
    <w:basedOn w:val="aff0"/>
    <w:link w:val="CharCharfe"/>
    <w:autoRedefine/>
    <w:qFormat/>
    <w:pPr>
      <w:autoSpaceDE/>
      <w:autoSpaceDN/>
      <w:adjustRightInd/>
      <w:spacing w:line="500" w:lineRule="atLeast"/>
      <w:ind w:left="0" w:firstLineChars="200" w:firstLine="200"/>
      <w:jc w:val="both"/>
    </w:pPr>
    <w:rPr>
      <w:rFonts w:ascii="Times New Roman" w:cs="Times New Roman"/>
      <w:sz w:val="28"/>
      <w:szCs w:val="28"/>
    </w:rPr>
  </w:style>
  <w:style w:type="character" w:customStyle="1" w:styleId="4TimesNewRoman002Char">
    <w:name w:val="样式 标题 4 + Times New Roman + 左侧:  0 厘米 首行缩进:  0 厘米2 Char"/>
    <w:link w:val="4TimesNewRoman002"/>
    <w:autoRedefine/>
    <w:qFormat/>
    <w:rPr>
      <w:rFonts w:ascii="Calibri" w:hAnsi="Calibri"/>
      <w:sz w:val="24"/>
    </w:rPr>
  </w:style>
  <w:style w:type="paragraph" w:customStyle="1" w:styleId="4TimesNewRoman002">
    <w:name w:val="样式 标题 4 + Times New Roman + 左侧:  0 厘米 首行缩进:  0 厘米2"/>
    <w:basedOn w:val="aa"/>
    <w:link w:val="4TimesNewRoman002Char"/>
    <w:autoRedefine/>
    <w:qFormat/>
    <w:pPr>
      <w:widowControl w:val="0"/>
      <w:tabs>
        <w:tab w:val="left" w:pos="1050"/>
      </w:tabs>
      <w:kinsoku/>
      <w:autoSpaceDE/>
      <w:autoSpaceDN/>
      <w:adjustRightInd/>
      <w:snapToGrid/>
      <w:spacing w:line="480" w:lineRule="atLeast"/>
      <w:jc w:val="both"/>
      <w:textAlignment w:val="auto"/>
      <w:outlineLvl w:val="3"/>
    </w:pPr>
    <w:rPr>
      <w:rFonts w:ascii="Calibri" w:eastAsia="宋体" w:hAnsi="Calibri" w:cs="Times New Roman"/>
      <w:snapToGrid/>
      <w:color w:val="auto"/>
      <w:sz w:val="24"/>
      <w:szCs w:val="20"/>
    </w:rPr>
  </w:style>
  <w:style w:type="character" w:customStyle="1" w:styleId="CharCharff">
    <w:name w:val="样式 (中文) 黑体 居中 Char Char"/>
    <w:link w:val="afffffffffffffffffffff7"/>
    <w:autoRedefine/>
    <w:qFormat/>
    <w:rPr>
      <w:rFonts w:eastAsia="黑体"/>
      <w:sz w:val="28"/>
    </w:rPr>
  </w:style>
  <w:style w:type="paragraph" w:customStyle="1" w:styleId="afffffffffffffffffffff7">
    <w:name w:val="样式 (中文) 黑体 居中"/>
    <w:basedOn w:val="aa"/>
    <w:link w:val="CharCharff"/>
    <w:autoRedefine/>
    <w:qFormat/>
    <w:pPr>
      <w:kinsoku/>
      <w:topLinePunct/>
      <w:autoSpaceDE/>
      <w:autoSpaceDN/>
      <w:adjustRightInd/>
      <w:snapToGrid/>
      <w:spacing w:before="120" w:after="120"/>
      <w:jc w:val="center"/>
      <w:textAlignment w:val="auto"/>
    </w:pPr>
    <w:rPr>
      <w:rFonts w:ascii="Times New Roman" w:eastAsia="黑体" w:hAnsi="Times New Roman" w:cs="Times New Roman"/>
      <w:snapToGrid/>
      <w:color w:val="auto"/>
      <w:sz w:val="28"/>
      <w:szCs w:val="20"/>
    </w:rPr>
  </w:style>
  <w:style w:type="character" w:customStyle="1" w:styleId="bluewords1">
    <w:name w:val="bluewords1"/>
    <w:autoRedefine/>
    <w:qFormat/>
    <w:rPr>
      <w:rFonts w:hint="default"/>
      <w:color w:val="3366CC"/>
      <w:sz w:val="18"/>
      <w:szCs w:val="18"/>
    </w:rPr>
  </w:style>
  <w:style w:type="character" w:customStyle="1" w:styleId="3ffb">
    <w:name w:val="明显强调3"/>
    <w:autoRedefine/>
    <w:qFormat/>
    <w:rPr>
      <w:b/>
      <w:bCs/>
      <w:i/>
      <w:iCs/>
      <w:color w:val="4F81BD"/>
    </w:rPr>
  </w:style>
  <w:style w:type="character" w:customStyle="1" w:styleId="Charfffffc">
    <w:name w:val="郭正文 Char"/>
    <w:link w:val="afffffffffffffffffffff8"/>
    <w:autoRedefine/>
    <w:uiPriority w:val="99"/>
    <w:qFormat/>
    <w:locked/>
    <w:rPr>
      <w:rFonts w:ascii="宋体" w:hAnsi="宋体"/>
      <w:spacing w:val="4"/>
      <w:sz w:val="28"/>
    </w:rPr>
  </w:style>
  <w:style w:type="paragraph" w:customStyle="1" w:styleId="afffffffffffffffffffff8">
    <w:name w:val="郭正文"/>
    <w:basedOn w:val="aa"/>
    <w:next w:val="aa"/>
    <w:link w:val="Charfffffc"/>
    <w:autoRedefine/>
    <w:uiPriority w:val="99"/>
    <w:qFormat/>
    <w:pPr>
      <w:widowControl w:val="0"/>
      <w:kinsoku/>
      <w:autoSpaceDE/>
      <w:autoSpaceDN/>
      <w:adjustRightInd/>
      <w:snapToGrid/>
      <w:spacing w:before="156" w:after="156" w:line="360" w:lineRule="auto"/>
      <w:ind w:rightChars="-24" w:right="-58" w:firstLineChars="200" w:firstLine="496"/>
      <w:textAlignment w:val="auto"/>
    </w:pPr>
    <w:rPr>
      <w:rFonts w:ascii="宋体" w:eastAsia="宋体" w:hAnsi="宋体" w:cs="Times New Roman"/>
      <w:snapToGrid/>
      <w:color w:val="auto"/>
      <w:spacing w:val="4"/>
      <w:sz w:val="28"/>
      <w:szCs w:val="20"/>
    </w:rPr>
  </w:style>
  <w:style w:type="character" w:customStyle="1" w:styleId="4GB23120025Char">
    <w:name w:val="样式 样式 标题 4 + (中文) 仿宋_GB2312 四号 非加粗 段前: 0 磅 段后: 0 磅 行距: 最小值 25 磅 ... Char"/>
    <w:link w:val="4GB23120025"/>
    <w:autoRedefine/>
    <w:qFormat/>
    <w:rPr>
      <w:rFonts w:cs="宋体"/>
      <w:color w:val="000000"/>
      <w:sz w:val="24"/>
    </w:rPr>
  </w:style>
  <w:style w:type="paragraph" w:customStyle="1" w:styleId="4GB23120025">
    <w:name w:val="样式 样式 标题 4 + (中文) 仿宋_GB2312 四号 非加粗 段前: 0 磅 段后: 0 磅 行距: 最小值 25 磅 ..."/>
    <w:basedOn w:val="aa"/>
    <w:link w:val="4GB23120025Char"/>
    <w:autoRedefine/>
    <w:qFormat/>
    <w:pPr>
      <w:keepNext/>
      <w:keepLines/>
      <w:widowControl w:val="0"/>
      <w:kinsoku/>
      <w:autoSpaceDE/>
      <w:autoSpaceDN/>
      <w:adjustRightInd/>
      <w:snapToGrid/>
      <w:spacing w:line="480" w:lineRule="atLeast"/>
      <w:jc w:val="both"/>
      <w:textAlignment w:val="auto"/>
      <w:outlineLvl w:val="3"/>
    </w:pPr>
    <w:rPr>
      <w:rFonts w:ascii="Times New Roman" w:eastAsia="宋体" w:hAnsi="Times New Roman" w:cs="宋体"/>
      <w:snapToGrid/>
      <w:sz w:val="24"/>
      <w:szCs w:val="20"/>
    </w:rPr>
  </w:style>
  <w:style w:type="character" w:customStyle="1" w:styleId="2121CharChar">
    <w:name w:val="样式 样式 样式 首行缩进:  2 字符1 + 首行缩进:  2 字符1 + 黑色 Char Char"/>
    <w:link w:val="21210"/>
    <w:autoRedefine/>
    <w:qFormat/>
    <w:rPr>
      <w:color w:val="000000"/>
      <w:sz w:val="28"/>
    </w:rPr>
  </w:style>
  <w:style w:type="paragraph" w:customStyle="1" w:styleId="21210">
    <w:name w:val="样式 样式 样式 首行缩进:  2 字符1 + 首行缩进:  2 字符1 + 黑色"/>
    <w:basedOn w:val="aa"/>
    <w:link w:val="2121Char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sz w:val="28"/>
      <w:szCs w:val="20"/>
    </w:rPr>
  </w:style>
  <w:style w:type="character" w:customStyle="1" w:styleId="CharChar170">
    <w:name w:val="Char Char17"/>
    <w:autoRedefine/>
    <w:qFormat/>
    <w:rPr>
      <w:rFonts w:ascii="Calibri" w:eastAsia="宋体" w:hAnsi="Calibri" w:cs="Times New Roman"/>
      <w:b/>
      <w:bCs/>
      <w:sz w:val="32"/>
      <w:szCs w:val="32"/>
    </w:rPr>
  </w:style>
  <w:style w:type="character" w:customStyle="1" w:styleId="3h3H3l3CT3BOD0sect123l3toc3heaCharChar0">
    <w:name w:val="样式 样式 标题 3第二层条第三层h3H3l3CT目录标题 3BOD 0sect1.2.3l3+toc 3hea... + 小四... Char Char"/>
    <w:autoRedefine/>
    <w:qFormat/>
    <w:rPr>
      <w:rFonts w:eastAsia="黑体"/>
      <w:color w:val="000000"/>
      <w:sz w:val="24"/>
    </w:rPr>
  </w:style>
  <w:style w:type="character" w:customStyle="1" w:styleId="2022CharChar">
    <w:name w:val="样式 样式 样式 样式 样式 黑色 行距: 固定值 20 磅 + 首行缩进:  2 字符 + 首行缩进:  2 字符 + 自动设... Char Char"/>
    <w:link w:val="20221"/>
    <w:autoRedefine/>
    <w:qFormat/>
    <w:rPr>
      <w:rFonts w:cs="宋体"/>
      <w:sz w:val="24"/>
    </w:rPr>
  </w:style>
  <w:style w:type="paragraph" w:customStyle="1" w:styleId="20221">
    <w:name w:val="样式 样式 样式 样式 样式 黑色 行距: 固定值 20 磅 + 首行缩进:  2 字符 + 首行缩进:  2 字符 + 自动设..."/>
    <w:basedOn w:val="aa"/>
    <w:link w:val="2022CharChar"/>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宋体"/>
      <w:snapToGrid/>
      <w:color w:val="auto"/>
      <w:sz w:val="24"/>
      <w:szCs w:val="20"/>
    </w:rPr>
  </w:style>
  <w:style w:type="character" w:customStyle="1" w:styleId="v151">
    <w:name w:val="v151"/>
    <w:autoRedefine/>
    <w:qFormat/>
    <w:rPr>
      <w:sz w:val="18"/>
      <w:szCs w:val="18"/>
    </w:rPr>
  </w:style>
  <w:style w:type="character" w:customStyle="1" w:styleId="105051Char">
    <w:name w:val="样式 样式 标题 1 + 段前: 0.5 行 段后: 0.5 行1 + Char"/>
    <w:link w:val="105051"/>
    <w:autoRedefine/>
    <w:qFormat/>
    <w:rPr>
      <w:rFonts w:ascii="Calibri" w:hAnsi="Calibri"/>
      <w:b/>
      <w:bCs/>
      <w:sz w:val="24"/>
      <w:szCs w:val="24"/>
    </w:rPr>
  </w:style>
  <w:style w:type="paragraph" w:customStyle="1" w:styleId="105051">
    <w:name w:val="样式 样式 标题 1 + 段前: 0.5 行 段后: 0.5 行1 +"/>
    <w:basedOn w:val="1050510"/>
    <w:link w:val="105051Char"/>
    <w:autoRedefine/>
    <w:qFormat/>
    <w:rPr>
      <w:kern w:val="0"/>
    </w:rPr>
  </w:style>
  <w:style w:type="paragraph" w:customStyle="1" w:styleId="1050510">
    <w:name w:val="样式 标题 1 + 段前: 0.5 行 段后: 0.5 行1"/>
    <w:basedOn w:val="15"/>
    <w:link w:val="105051Char0"/>
    <w:autoRedefine/>
    <w:qFormat/>
    <w:pPr>
      <w:widowControl w:val="0"/>
      <w:kinsoku/>
      <w:autoSpaceDE/>
      <w:autoSpaceDN/>
      <w:adjustRightInd/>
      <w:spacing w:beforeLines="50" w:after="0" w:line="400" w:lineRule="exact"/>
      <w:jc w:val="both"/>
      <w:textAlignment w:val="auto"/>
    </w:pPr>
    <w:rPr>
      <w:rFonts w:ascii="Calibri" w:eastAsia="宋体" w:hAnsi="Calibri" w:cs="Times New Roman"/>
      <w:snapToGrid/>
      <w:color w:val="auto"/>
      <w:kern w:val="2"/>
      <w:sz w:val="24"/>
      <w:szCs w:val="24"/>
    </w:rPr>
  </w:style>
  <w:style w:type="character" w:customStyle="1" w:styleId="105051Char0">
    <w:name w:val="样式 标题 1 + 段前: 0.5 行 段后: 0.5 行1 Char"/>
    <w:link w:val="1050510"/>
    <w:autoRedefine/>
    <w:qFormat/>
    <w:rPr>
      <w:rFonts w:ascii="Calibri" w:hAnsi="Calibri"/>
      <w:b/>
      <w:bCs/>
      <w:kern w:val="2"/>
      <w:sz w:val="24"/>
      <w:szCs w:val="24"/>
    </w:rPr>
  </w:style>
  <w:style w:type="character" w:customStyle="1" w:styleId="310903Char">
    <w:name w:val="标题 3 + 段前: 10.9 磅 +  段后: 0.3 行 Char"/>
    <w:link w:val="310903"/>
    <w:autoRedefine/>
    <w:qFormat/>
    <w:rPr>
      <w:rFonts w:eastAsia="黑体"/>
      <w:sz w:val="24"/>
    </w:rPr>
  </w:style>
  <w:style w:type="paragraph" w:customStyle="1" w:styleId="310903">
    <w:name w:val="标题 3 + 段前: 10.9 磅 +  段后: 0.3 行"/>
    <w:basedOn w:val="aa"/>
    <w:link w:val="310903Char"/>
    <w:autoRedefine/>
    <w:qFormat/>
    <w:pPr>
      <w:keepNext/>
      <w:keepLines/>
      <w:widowControl w:val="0"/>
      <w:kinsoku/>
      <w:autoSpaceDE/>
      <w:autoSpaceDN/>
      <w:adjustRightInd/>
      <w:snapToGrid/>
      <w:spacing w:before="120" w:afterLines="30"/>
      <w:jc w:val="both"/>
      <w:textAlignment w:val="auto"/>
      <w:outlineLvl w:val="2"/>
    </w:pPr>
    <w:rPr>
      <w:rFonts w:ascii="Times New Roman" w:eastAsia="黑体" w:hAnsi="Times New Roman" w:cs="Times New Roman"/>
      <w:snapToGrid/>
      <w:color w:val="auto"/>
      <w:sz w:val="24"/>
      <w:szCs w:val="20"/>
    </w:rPr>
  </w:style>
  <w:style w:type="character" w:customStyle="1" w:styleId="21f3">
    <w:name w:val="页码21"/>
    <w:autoRedefine/>
    <w:qFormat/>
  </w:style>
  <w:style w:type="character" w:customStyle="1" w:styleId="kyj2Char">
    <w:name w:val="kyj正文字首行缩进2字符 Char"/>
    <w:autoRedefine/>
    <w:qFormat/>
    <w:rPr>
      <w:rFonts w:eastAsia="宋体"/>
      <w:b/>
      <w:color w:val="FF00FF"/>
      <w:kern w:val="2"/>
      <w:sz w:val="28"/>
      <w:szCs w:val="28"/>
      <w:lang w:val="en-US" w:eastAsia="zh-CN" w:bidi="ar-SA"/>
    </w:rPr>
  </w:style>
  <w:style w:type="character" w:customStyle="1" w:styleId="2CharChar5">
    <w:name w:val="正文 首行缩进2字符 Char Char"/>
    <w:autoRedefine/>
    <w:qFormat/>
    <w:rPr>
      <w:rFonts w:ascii="Tahoma" w:eastAsia="宋体" w:hAnsi="Tahoma"/>
      <w:kern w:val="2"/>
      <w:sz w:val="24"/>
      <w:lang w:val="en-US" w:eastAsia="zh-CN" w:bidi="ar-SA"/>
    </w:rPr>
  </w:style>
  <w:style w:type="character" w:customStyle="1" w:styleId="Char1f2">
    <w:name w:val="脚注文本 Char1"/>
    <w:autoRedefine/>
    <w:qFormat/>
    <w:rPr>
      <w:kern w:val="2"/>
      <w:sz w:val="18"/>
      <w:szCs w:val="18"/>
    </w:rPr>
  </w:style>
  <w:style w:type="character" w:customStyle="1" w:styleId="FontStyle45">
    <w:name w:val="Font Style45"/>
    <w:autoRedefine/>
    <w:qFormat/>
    <w:rPr>
      <w:rFonts w:ascii="Georgia" w:hAnsi="Georgia" w:cs="Georgia"/>
      <w:spacing w:val="-10"/>
      <w:sz w:val="18"/>
      <w:szCs w:val="18"/>
    </w:rPr>
  </w:style>
  <w:style w:type="character" w:customStyle="1" w:styleId="BodyTextIndent2Char">
    <w:name w:val="Body Text Indent 2 Char"/>
    <w:autoRedefine/>
    <w:qFormat/>
    <w:rPr>
      <w:rFonts w:ascii="Times New Roman" w:eastAsia="宋体" w:hAnsi="Times New Roman" w:cs="Times New Roman"/>
      <w:sz w:val="24"/>
      <w:szCs w:val="20"/>
    </w:rPr>
  </w:style>
  <w:style w:type="character" w:customStyle="1" w:styleId="15Char20">
    <w:name w:val="样式 小四 行距: 1.5 倍行距 Char2"/>
    <w:autoRedefine/>
    <w:qFormat/>
    <w:rPr>
      <w:rFonts w:eastAsia="宋体" w:cs="宋体"/>
      <w:kern w:val="2"/>
      <w:sz w:val="24"/>
      <w:lang w:val="en-US" w:eastAsia="zh-CN" w:bidi="ar-SA"/>
    </w:rPr>
  </w:style>
  <w:style w:type="character" w:customStyle="1" w:styleId="Charfffffd">
    <w:name w:val="文（缩进） Char"/>
    <w:link w:val="afffffffffffffffffffff9"/>
    <w:autoRedefine/>
    <w:qFormat/>
    <w:rPr>
      <w:rFonts w:ascii="Arial" w:hAnsi="Arial" w:cs="Arial"/>
      <w:szCs w:val="21"/>
    </w:rPr>
  </w:style>
  <w:style w:type="paragraph" w:customStyle="1" w:styleId="afffffffffffffffffffff9">
    <w:name w:val="文（缩进）"/>
    <w:basedOn w:val="4fc"/>
    <w:link w:val="Charfffffd"/>
    <w:autoRedefine/>
    <w:qFormat/>
    <w:pPr>
      <w:widowControl w:val="0"/>
      <w:adjustRightInd/>
      <w:snapToGrid/>
      <w:spacing w:line="400" w:lineRule="exact"/>
      <w:jc w:val="both"/>
      <w:textAlignment w:val="auto"/>
    </w:pPr>
    <w:rPr>
      <w:rFonts w:ascii="Arial" w:hAnsi="Arial" w:cs="Arial"/>
      <w:sz w:val="20"/>
      <w:szCs w:val="21"/>
    </w:rPr>
  </w:style>
  <w:style w:type="character" w:customStyle="1" w:styleId="085152CharChar">
    <w:name w:val="样式 样式 首行缩进:  0.85 厘米 行距: 1.5 倍行距 + 黑色2 Char Char"/>
    <w:autoRedefine/>
    <w:qFormat/>
    <w:rPr>
      <w:color w:val="000000"/>
      <w:spacing w:val="4"/>
      <w:sz w:val="28"/>
    </w:rPr>
  </w:style>
  <w:style w:type="character" w:customStyle="1" w:styleId="3ffc">
    <w:name w:val="明显参考3"/>
    <w:autoRedefine/>
    <w:qFormat/>
    <w:rPr>
      <w:b/>
      <w:bCs/>
      <w:smallCaps/>
      <w:color w:val="C0504D"/>
      <w:spacing w:val="5"/>
      <w:u w:val="single"/>
    </w:rPr>
  </w:style>
  <w:style w:type="character" w:customStyle="1" w:styleId="Charfffffe">
    <w:name w:val="样式 正文（首行缩进两字） + 小四 Char"/>
    <w:autoRedefine/>
    <w:qFormat/>
    <w:rPr>
      <w:rFonts w:eastAsia="宋体"/>
      <w:kern w:val="2"/>
      <w:sz w:val="24"/>
      <w:lang w:val="en-US" w:eastAsia="zh-CN"/>
    </w:rPr>
  </w:style>
  <w:style w:type="character" w:customStyle="1" w:styleId="4Char6">
    <w:name w:val="样式 标题 4 + 宋体 黑色 Char"/>
    <w:link w:val="4fd"/>
    <w:autoRedefine/>
    <w:qFormat/>
    <w:rPr>
      <w:rFonts w:ascii="宋体" w:hAnsi="宋体"/>
      <w:sz w:val="24"/>
      <w:szCs w:val="28"/>
    </w:rPr>
  </w:style>
  <w:style w:type="paragraph" w:customStyle="1" w:styleId="4fd">
    <w:name w:val="样式 标题 4 + 宋体 黑色"/>
    <w:basedOn w:val="40"/>
    <w:link w:val="4Char6"/>
    <w:autoRedefine/>
    <w:qFormat/>
    <w:pPr>
      <w:keepNext w:val="0"/>
      <w:keepLines w:val="0"/>
      <w:adjustRightInd/>
      <w:spacing w:before="120" w:after="0" w:line="240" w:lineRule="auto"/>
      <w:ind w:leftChars="100" w:left="864" w:hanging="864"/>
      <w:textAlignment w:val="auto"/>
    </w:pPr>
    <w:rPr>
      <w:rFonts w:ascii="宋体" w:eastAsia="宋体" w:hAnsi="宋体"/>
      <w:b w:val="0"/>
      <w:sz w:val="24"/>
      <w:szCs w:val="28"/>
    </w:rPr>
  </w:style>
  <w:style w:type="character" w:customStyle="1" w:styleId="CharCharff0">
    <w:name w:val="手改 Char Char"/>
    <w:autoRedefine/>
    <w:qFormat/>
    <w:rPr>
      <w:rFonts w:eastAsia="宋体"/>
      <w:kern w:val="2"/>
      <w:sz w:val="21"/>
      <w:szCs w:val="24"/>
      <w:lang w:val="en-US" w:eastAsia="zh-CN"/>
    </w:rPr>
  </w:style>
  <w:style w:type="character" w:customStyle="1" w:styleId="4CharCharChar10">
    <w:name w:val="样式4 Char Char Char1"/>
    <w:autoRedefine/>
    <w:qFormat/>
    <w:rPr>
      <w:rFonts w:ascii="Tahoma" w:eastAsia="宋体" w:hAnsi="Tahoma" w:cs="宋体"/>
      <w:color w:val="000000"/>
      <w:kern w:val="2"/>
      <w:sz w:val="24"/>
      <w:szCs w:val="24"/>
      <w:lang w:val="en-US" w:eastAsia="zh-CN" w:bidi="ar-SA"/>
    </w:rPr>
  </w:style>
  <w:style w:type="character" w:customStyle="1" w:styleId="CharChar81">
    <w:name w:val="Char Char81"/>
    <w:autoRedefine/>
    <w:qFormat/>
    <w:rPr>
      <w:rFonts w:ascii="Arial" w:eastAsia="黑体" w:hAnsi="Arial"/>
      <w:b/>
      <w:bCs/>
      <w:kern w:val="2"/>
      <w:sz w:val="32"/>
      <w:szCs w:val="32"/>
      <w:lang w:val="en-US" w:eastAsia="zh-CN" w:bidi="ar-SA"/>
    </w:rPr>
  </w:style>
  <w:style w:type="character" w:customStyle="1" w:styleId="2CharCharCharChar0">
    <w:name w:val="正文 首行缩进:  2 字符 Char Char Char Char"/>
    <w:autoRedefine/>
    <w:qFormat/>
    <w:rPr>
      <w:rFonts w:ascii="Tahoma" w:eastAsia="宋体" w:hAnsi="Tahoma" w:cs="宋体"/>
      <w:kern w:val="2"/>
      <w:sz w:val="24"/>
      <w:lang w:val="en-US" w:eastAsia="zh-CN" w:bidi="ar-SA"/>
    </w:rPr>
  </w:style>
  <w:style w:type="character" w:customStyle="1" w:styleId="4CharCharCharCharCharCharChar">
    <w:name w:val="样式4 Char Char Char Char Char Char Char"/>
    <w:autoRedefine/>
    <w:qFormat/>
    <w:rPr>
      <w:rFonts w:ascii="Tahoma" w:eastAsia="宋体" w:hAnsi="Tahoma" w:cs="宋体"/>
      <w:color w:val="000000"/>
      <w:kern w:val="2"/>
      <w:sz w:val="24"/>
      <w:szCs w:val="24"/>
      <w:lang w:val="en-US" w:eastAsia="zh-CN" w:bidi="ar-SA"/>
    </w:rPr>
  </w:style>
  <w:style w:type="character" w:customStyle="1" w:styleId="2GB2312Char">
    <w:name w:val="样式 标题 2 + 仿宋_GB2312 Char"/>
    <w:link w:val="2GB2312"/>
    <w:autoRedefine/>
    <w:qFormat/>
    <w:rPr>
      <w:rFonts w:ascii="仿宋_GB2312" w:eastAsia="仿宋_GB2312" w:hAnsi="仿宋_GB2312"/>
      <w:b/>
      <w:sz w:val="24"/>
      <w:szCs w:val="32"/>
    </w:rPr>
  </w:style>
  <w:style w:type="paragraph" w:customStyle="1" w:styleId="2GB2312">
    <w:name w:val="样式 标题 2 + 仿宋_GB2312"/>
    <w:basedOn w:val="23"/>
    <w:link w:val="2GB2312Char"/>
    <w:autoRedefine/>
    <w:qFormat/>
    <w:pPr>
      <w:widowControl w:val="0"/>
      <w:tabs>
        <w:tab w:val="left" w:pos="360"/>
      </w:tabs>
      <w:kinsoku/>
      <w:spacing w:before="240" w:after="60" w:line="360" w:lineRule="exact"/>
      <w:textAlignment w:val="auto"/>
    </w:pPr>
    <w:rPr>
      <w:rFonts w:ascii="仿宋_GB2312" w:eastAsia="仿宋_GB2312" w:hAnsi="仿宋_GB2312" w:cs="Times New Roman"/>
      <w:bCs w:val="0"/>
      <w:snapToGrid/>
      <w:color w:val="auto"/>
      <w:sz w:val="24"/>
    </w:rPr>
  </w:style>
  <w:style w:type="character" w:customStyle="1" w:styleId="FontStyle53">
    <w:name w:val="Font Style53"/>
    <w:autoRedefine/>
    <w:qFormat/>
    <w:rPr>
      <w:rFonts w:ascii="宋体" w:eastAsia="宋体" w:cs="宋体"/>
      <w:b/>
      <w:bCs/>
      <w:spacing w:val="-20"/>
      <w:sz w:val="18"/>
      <w:szCs w:val="18"/>
    </w:rPr>
  </w:style>
  <w:style w:type="character" w:customStyle="1" w:styleId="51Char">
    <w:name w:val="样式 标题 5 +1 Char"/>
    <w:autoRedefine/>
    <w:qFormat/>
    <w:rPr>
      <w:rFonts w:eastAsia="宋体"/>
      <w:bCs/>
      <w:kern w:val="2"/>
      <w:sz w:val="24"/>
      <w:szCs w:val="28"/>
      <w:lang w:val="en-US" w:eastAsia="zh-CN"/>
    </w:rPr>
  </w:style>
  <w:style w:type="character" w:customStyle="1" w:styleId="10225CharChar">
    <w:name w:val="样式 (符号) 宋体 小四 首行缩进:  1.02 厘米 行距: 最小值 25 磅 Char Char"/>
    <w:link w:val="10225"/>
    <w:autoRedefine/>
    <w:qFormat/>
    <w:rPr>
      <w:sz w:val="28"/>
      <w:szCs w:val="28"/>
    </w:rPr>
  </w:style>
  <w:style w:type="paragraph" w:customStyle="1" w:styleId="10225">
    <w:name w:val="样式 (符号) 宋体 小四 首行缩进:  1.02 厘米 行距: 最小值 25 磅"/>
    <w:basedOn w:val="aa"/>
    <w:link w:val="10225CharChar"/>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sz w:val="28"/>
      <w:szCs w:val="28"/>
    </w:rPr>
  </w:style>
  <w:style w:type="character" w:customStyle="1" w:styleId="413">
    <w:name w:val="无格式表格 41"/>
    <w:autoRedefine/>
    <w:qFormat/>
    <w:rPr>
      <w:b/>
      <w:bCs/>
      <w:i/>
      <w:iCs/>
      <w:color w:val="4F81BD"/>
    </w:rPr>
  </w:style>
  <w:style w:type="character" w:customStyle="1" w:styleId="Charffffff">
    <w:name w:val="表格编号 Char"/>
    <w:link w:val="afffffffffffffffffffffa"/>
    <w:autoRedefine/>
    <w:uiPriority w:val="99"/>
    <w:qFormat/>
    <w:locked/>
  </w:style>
  <w:style w:type="paragraph" w:customStyle="1" w:styleId="afffffffffffffffffffffa">
    <w:name w:val="表格编号"/>
    <w:basedOn w:val="aa"/>
    <w:link w:val="Charffffff"/>
    <w:autoRedefine/>
    <w:uiPriority w:val="99"/>
    <w:qFormat/>
    <w:pPr>
      <w:widowControl w:val="0"/>
      <w:kinsoku/>
      <w:autoSpaceDE/>
      <w:autoSpaceDN/>
      <w:adjustRightInd/>
      <w:snapToGrid/>
      <w:ind w:firstLineChars="218" w:firstLine="523"/>
      <w:jc w:val="center"/>
      <w:textAlignment w:val="auto"/>
    </w:pPr>
    <w:rPr>
      <w:rFonts w:ascii="Times New Roman" w:eastAsia="宋体" w:hAnsi="Times New Roman" w:cs="Times New Roman"/>
      <w:snapToGrid/>
      <w:color w:val="auto"/>
      <w:sz w:val="20"/>
      <w:szCs w:val="20"/>
    </w:rPr>
  </w:style>
  <w:style w:type="character" w:customStyle="1" w:styleId="235CharChar">
    <w:name w:val="样式 样式 行距: 最小值 23.5 磅 + 黑色 Char Char"/>
    <w:link w:val="235"/>
    <w:autoRedefine/>
    <w:qFormat/>
    <w:rPr>
      <w:color w:val="000000"/>
      <w:sz w:val="28"/>
    </w:rPr>
  </w:style>
  <w:style w:type="paragraph" w:customStyle="1" w:styleId="235">
    <w:name w:val="样式 样式 行距: 最小值 23.5 磅 + 黑色"/>
    <w:basedOn w:val="aa"/>
    <w:link w:val="235CharChar"/>
    <w:autoRedefine/>
    <w:qFormat/>
    <w:pPr>
      <w:widowControl w:val="0"/>
      <w:kinsoku/>
      <w:autoSpaceDE/>
      <w:autoSpaceDN/>
      <w:adjustRightInd/>
      <w:snapToGrid/>
      <w:spacing w:line="500" w:lineRule="atLeast"/>
      <w:ind w:firstLineChars="200" w:firstLine="561"/>
      <w:jc w:val="both"/>
      <w:textAlignment w:val="auto"/>
    </w:pPr>
    <w:rPr>
      <w:rFonts w:ascii="Times New Roman" w:eastAsia="宋体" w:hAnsi="Times New Roman" w:cs="Times New Roman"/>
      <w:snapToGrid/>
      <w:sz w:val="28"/>
      <w:szCs w:val="20"/>
    </w:rPr>
  </w:style>
  <w:style w:type="character" w:customStyle="1" w:styleId="FontStyle57">
    <w:name w:val="Font Style57"/>
    <w:autoRedefine/>
    <w:qFormat/>
    <w:rPr>
      <w:rFonts w:ascii="Microsoft Sans Serif" w:hAnsi="Microsoft Sans Serif" w:cs="Microsoft Sans Serif"/>
      <w:sz w:val="20"/>
      <w:szCs w:val="20"/>
    </w:rPr>
  </w:style>
  <w:style w:type="character" w:customStyle="1" w:styleId="4GB23120025CharChar">
    <w:name w:val="样式 样式 样式 标题 4 + (中文) 仿宋_GB2312 四号 非加粗 段前: 0 磅 段后: 0 磅 行距: 最小值 25... Char Char"/>
    <w:link w:val="4GB231200250"/>
    <w:autoRedefine/>
    <w:qFormat/>
    <w:rPr>
      <w:sz w:val="24"/>
    </w:rPr>
  </w:style>
  <w:style w:type="paragraph" w:customStyle="1" w:styleId="4GB231200250">
    <w:name w:val="样式 样式 样式 标题 4 + (中文) 仿宋_GB2312 四号 非加粗 段前: 0 磅 段后: 0 磅 行距: 最小值 25..."/>
    <w:basedOn w:val="aa"/>
    <w:link w:val="4GB23120025CharChar"/>
    <w:autoRedefine/>
    <w:qFormat/>
    <w:pPr>
      <w:keepNext/>
      <w:keepLines/>
      <w:widowControl w:val="0"/>
      <w:kinsoku/>
      <w:autoSpaceDE/>
      <w:autoSpaceDN/>
      <w:adjustRightInd/>
      <w:snapToGrid/>
      <w:spacing w:line="480" w:lineRule="atLeast"/>
      <w:ind w:firstLineChars="50" w:firstLine="50"/>
      <w:textAlignment w:val="auto"/>
      <w:outlineLvl w:val="3"/>
    </w:pPr>
    <w:rPr>
      <w:rFonts w:ascii="Times New Roman" w:eastAsia="宋体" w:hAnsi="Times New Roman" w:cs="Times New Roman"/>
      <w:snapToGrid/>
      <w:color w:val="auto"/>
      <w:sz w:val="24"/>
      <w:szCs w:val="20"/>
    </w:rPr>
  </w:style>
  <w:style w:type="character" w:customStyle="1" w:styleId="2512CharChar">
    <w:name w:val="样式 样式 四号 行距: 最小值 25 磅1 + 首行缩进:  2 字符 Char Char"/>
    <w:autoRedefine/>
    <w:qFormat/>
    <w:rPr>
      <w:sz w:val="28"/>
    </w:rPr>
  </w:style>
  <w:style w:type="character" w:customStyle="1" w:styleId="403325CharChar0">
    <w:name w:val="样式 样式 标题 4 + 首行缩进:  0 厘米 段前: 3 磅 段后: 3 磅 行距: 最小值 25 磅 + 黑色 Char Char"/>
    <w:link w:val="4033250"/>
    <w:autoRedefine/>
    <w:qFormat/>
    <w:rPr>
      <w:color w:val="000000"/>
      <w:sz w:val="28"/>
      <w:szCs w:val="28"/>
    </w:rPr>
  </w:style>
  <w:style w:type="paragraph" w:customStyle="1" w:styleId="4033250">
    <w:name w:val="样式 样式 标题 4 + 首行缩进:  0 厘米 段前: 3 磅 段后: 3 磅 行距: 最小值 25 磅 + 黑色"/>
    <w:basedOn w:val="403325"/>
    <w:link w:val="403325CharChar0"/>
    <w:autoRedefine/>
    <w:qFormat/>
    <w:rPr>
      <w:color w:val="000000"/>
    </w:rPr>
  </w:style>
  <w:style w:type="character" w:customStyle="1" w:styleId="3Level3HeadH3Heading3-oldh3sect123Head33l3Char">
    <w:name w:val="样式 样式 样式 标题 3Level 3 HeadH3Heading 3 - oldh3sect1.2.3Head33l3...... Char"/>
    <w:link w:val="3Level3HeadH3Heading3-oldh3sect123Head33l30"/>
    <w:autoRedefine/>
    <w:qFormat/>
    <w:rPr>
      <w:rFonts w:ascii="Calibri" w:eastAsia="黑体" w:hAnsi="Calibri"/>
      <w:color w:val="000000"/>
      <w:sz w:val="28"/>
      <w:szCs w:val="32"/>
    </w:rPr>
  </w:style>
  <w:style w:type="paragraph" w:customStyle="1" w:styleId="3Level3HeadH3Heading3-oldh3sect123Head33l30">
    <w:name w:val="样式 样式 样式 标题 3Level 3 HeadH3Heading 3 - oldh3sect1.2.3Head33l3......"/>
    <w:basedOn w:val="aa"/>
    <w:link w:val="3Level3HeadH3Heading3-oldh3sect123Head33l3Char"/>
    <w:autoRedefine/>
    <w:qFormat/>
    <w:pPr>
      <w:keepNext/>
      <w:keepLines/>
      <w:widowControl w:val="0"/>
      <w:kinsoku/>
      <w:autoSpaceDE/>
      <w:autoSpaceDN/>
      <w:adjustRightInd/>
      <w:snapToGrid/>
      <w:spacing w:before="60" w:after="60" w:line="500" w:lineRule="atLeast"/>
      <w:jc w:val="both"/>
      <w:textAlignment w:val="auto"/>
      <w:outlineLvl w:val="2"/>
    </w:pPr>
    <w:rPr>
      <w:rFonts w:ascii="Calibri" w:eastAsia="黑体" w:hAnsi="Calibri" w:cs="Times New Roman"/>
      <w:snapToGrid/>
      <w:sz w:val="28"/>
      <w:szCs w:val="32"/>
    </w:rPr>
  </w:style>
  <w:style w:type="character" w:customStyle="1" w:styleId="252121Char">
    <w:name w:val="样式 样式 样式 四号 黑色 行距: 固定值 25 磅 + 首行缩进:  2 字符1 + 首行缩进:  2 字符1 Char"/>
    <w:autoRedefine/>
    <w:uiPriority w:val="99"/>
    <w:qFormat/>
    <w:locked/>
    <w:rPr>
      <w:rFonts w:eastAsia="仿宋_GB2312"/>
      <w:color w:val="000000"/>
      <w:kern w:val="2"/>
      <w:sz w:val="28"/>
      <w:szCs w:val="28"/>
    </w:rPr>
  </w:style>
  <w:style w:type="character" w:customStyle="1" w:styleId="08524Char4">
    <w:name w:val="样式 样式 小四 黑色 首行缩进:  0.85 厘米 行距: 最小值 24 磅 + 自动设置 Char"/>
    <w:link w:val="085244"/>
    <w:autoRedefine/>
    <w:qFormat/>
    <w:rPr>
      <w:rFonts w:cs="宋体"/>
      <w:sz w:val="24"/>
    </w:rPr>
  </w:style>
  <w:style w:type="paragraph" w:customStyle="1" w:styleId="085244">
    <w:name w:val="样式 样式 小四 黑色 首行缩进:  0.85 厘米 行距: 最小值 24 磅 + 自动设置"/>
    <w:basedOn w:val="085240"/>
    <w:link w:val="08524Char4"/>
    <w:autoRedefine/>
    <w:qFormat/>
    <w:rPr>
      <w:color w:val="auto"/>
      <w:kern w:val="0"/>
    </w:rPr>
  </w:style>
  <w:style w:type="character" w:customStyle="1" w:styleId="412Char">
    <w:name w:val="样式 标题4段1特点 + 首行缩进:  2 字符 Char"/>
    <w:link w:val="4120"/>
    <w:autoRedefine/>
    <w:qFormat/>
    <w:rPr>
      <w:rFonts w:ascii="Arial" w:hAnsi="Arial" w:cs="宋体"/>
      <w:sz w:val="24"/>
      <w:szCs w:val="24"/>
    </w:rPr>
  </w:style>
  <w:style w:type="paragraph" w:customStyle="1" w:styleId="4120">
    <w:name w:val="样式 标题4段1特点 + 首行缩进:  2 字符"/>
    <w:basedOn w:val="aa"/>
    <w:link w:val="412Char"/>
    <w:autoRedefine/>
    <w:qFormat/>
    <w:pPr>
      <w:widowControl w:val="0"/>
      <w:kinsoku/>
      <w:adjustRightInd/>
      <w:snapToGrid/>
      <w:spacing w:line="360" w:lineRule="auto"/>
      <w:ind w:firstLineChars="200" w:firstLine="480"/>
      <w:jc w:val="both"/>
      <w:textAlignment w:val="auto"/>
    </w:pPr>
    <w:rPr>
      <w:rFonts w:eastAsia="宋体" w:cs="宋体"/>
      <w:snapToGrid/>
      <w:color w:val="auto"/>
      <w:sz w:val="24"/>
      <w:szCs w:val="24"/>
    </w:rPr>
  </w:style>
  <w:style w:type="character" w:customStyle="1" w:styleId="33CharCharChar3CharCharChar3">
    <w:name w:val="样式 样式 标题 3标题 3 Char Char Char标题 3 Char Char + (中文) 黑体 四号 非加粗 + Char"/>
    <w:link w:val="33CharCharChar3CharChar"/>
    <w:autoRedefine/>
    <w:qFormat/>
    <w:rPr>
      <w:rFonts w:eastAsia="黑体"/>
      <w:sz w:val="28"/>
      <w:szCs w:val="32"/>
    </w:rPr>
  </w:style>
  <w:style w:type="paragraph" w:customStyle="1" w:styleId="33CharCharChar3CharChar">
    <w:name w:val="样式 样式 标题 3标题 3 Char Char Char标题 3 Char Char + (中文) 黑体 四号 非加粗 +"/>
    <w:basedOn w:val="aa"/>
    <w:link w:val="33CharCharChar3CharCharChar3"/>
    <w:autoRedefine/>
    <w:qFormat/>
    <w:pPr>
      <w:keepNext/>
      <w:keepLines/>
      <w:widowControl w:val="0"/>
      <w:kinsoku/>
      <w:autoSpaceDE/>
      <w:autoSpaceDN/>
      <w:adjustRightInd/>
      <w:snapToGrid/>
      <w:spacing w:before="60" w:after="60" w:line="500" w:lineRule="atLeast"/>
      <w:ind w:firstLineChars="50" w:firstLine="50"/>
      <w:textAlignment w:val="auto"/>
      <w:outlineLvl w:val="2"/>
    </w:pPr>
    <w:rPr>
      <w:rFonts w:ascii="Times New Roman" w:eastAsia="黑体" w:hAnsi="Times New Roman" w:cs="Times New Roman"/>
      <w:snapToGrid/>
      <w:color w:val="auto"/>
      <w:sz w:val="28"/>
      <w:szCs w:val="32"/>
    </w:rPr>
  </w:style>
  <w:style w:type="character" w:customStyle="1" w:styleId="CharChar121">
    <w:name w:val="Char Char121"/>
    <w:autoRedefine/>
    <w:qFormat/>
    <w:rPr>
      <w:sz w:val="18"/>
      <w:szCs w:val="18"/>
    </w:rPr>
  </w:style>
  <w:style w:type="character" w:customStyle="1" w:styleId="CharCharff1">
    <w:name w:val="申报正文 Char Char"/>
    <w:link w:val="afffffffffffffffffffffb"/>
    <w:autoRedefine/>
    <w:qFormat/>
    <w:rPr>
      <w:rFonts w:ascii="宋体" w:hAnsi="Arial"/>
      <w:sz w:val="28"/>
      <w:szCs w:val="24"/>
    </w:rPr>
  </w:style>
  <w:style w:type="paragraph" w:customStyle="1" w:styleId="afffffffffffffffffffffb">
    <w:name w:val="申报正文"/>
    <w:basedOn w:val="aff0"/>
    <w:link w:val="CharCharff1"/>
    <w:autoRedefine/>
    <w:qFormat/>
    <w:pPr>
      <w:autoSpaceDE/>
      <w:autoSpaceDN/>
      <w:adjustRightInd/>
      <w:spacing w:line="500" w:lineRule="atLeast"/>
      <w:ind w:left="0" w:firstLineChars="200" w:firstLine="200"/>
      <w:jc w:val="both"/>
    </w:pPr>
    <w:rPr>
      <w:rFonts w:hAnsi="Arial" w:cs="Times New Roman"/>
      <w:sz w:val="28"/>
    </w:rPr>
  </w:style>
  <w:style w:type="character" w:customStyle="1" w:styleId="09924CharChar1">
    <w:name w:val="样式 正文文本缩进 + 首行缩进:  0.99 厘米 行距: 最小值 24 磅 Char Char"/>
    <w:link w:val="099242"/>
    <w:autoRedefine/>
    <w:qFormat/>
    <w:rPr>
      <w:sz w:val="28"/>
    </w:rPr>
  </w:style>
  <w:style w:type="paragraph" w:customStyle="1" w:styleId="099242">
    <w:name w:val="样式 正文文本缩进 + 首行缩进:  0.99 厘米 行距: 最小值 24 磅"/>
    <w:basedOn w:val="aff2"/>
    <w:link w:val="09924CharChar1"/>
    <w:autoRedefine/>
    <w:qFormat/>
    <w:pPr>
      <w:spacing w:line="500" w:lineRule="atLeast"/>
      <w:ind w:firstLine="561"/>
    </w:pPr>
    <w:rPr>
      <w:kern w:val="0"/>
      <w:sz w:val="28"/>
      <w:szCs w:val="20"/>
    </w:rPr>
  </w:style>
  <w:style w:type="character" w:customStyle="1" w:styleId="099251CharChar0">
    <w:name w:val="样式 样式 四号 首行缩进:  0.99 厘米 行距: 最小值 25 磅1 + 宋体 Char Char"/>
    <w:link w:val="0992511"/>
    <w:autoRedefine/>
    <w:qFormat/>
    <w:rPr>
      <w:rFonts w:ascii="宋体" w:hAnsi="宋体"/>
      <w:sz w:val="28"/>
    </w:rPr>
  </w:style>
  <w:style w:type="paragraph" w:customStyle="1" w:styleId="0992511">
    <w:name w:val="样式 样式 四号 首行缩进:  0.99 厘米 行距: 最小值 25 磅1 + 宋体"/>
    <w:basedOn w:val="aa"/>
    <w:link w:val="099251CharChar0"/>
    <w:autoRedefine/>
    <w:qFormat/>
    <w:pPr>
      <w:widowControl w:val="0"/>
      <w:kinsoku/>
      <w:autoSpaceDE/>
      <w:autoSpaceDN/>
      <w:adjustRightInd/>
      <w:snapToGrid/>
      <w:spacing w:line="500" w:lineRule="atLeast"/>
      <w:ind w:firstLine="561"/>
      <w:jc w:val="both"/>
      <w:textAlignment w:val="auto"/>
    </w:pPr>
    <w:rPr>
      <w:rFonts w:ascii="宋体" w:eastAsia="宋体" w:hAnsi="宋体" w:cs="Times New Roman"/>
      <w:snapToGrid/>
      <w:color w:val="auto"/>
      <w:sz w:val="28"/>
      <w:szCs w:val="20"/>
    </w:rPr>
  </w:style>
  <w:style w:type="character" w:customStyle="1" w:styleId="CharChar141">
    <w:name w:val="Char Char141"/>
    <w:autoRedefine/>
    <w:qFormat/>
    <w:rPr>
      <w:rFonts w:ascii="Arial" w:eastAsia="黑体" w:hAnsi="Arial"/>
      <w:sz w:val="21"/>
      <w:szCs w:val="21"/>
      <w:lang w:val="en-US" w:eastAsia="zh-CN" w:bidi="ar-SA"/>
    </w:rPr>
  </w:style>
  <w:style w:type="character" w:customStyle="1" w:styleId="1CharChar8">
    <w:name w:val="样式 样式1 + (中文) 黑体 四号 Char Char"/>
    <w:autoRedefine/>
    <w:qFormat/>
    <w:rPr>
      <w:rFonts w:eastAsia="黑体"/>
      <w:sz w:val="28"/>
      <w:szCs w:val="24"/>
    </w:rPr>
  </w:style>
  <w:style w:type="character" w:customStyle="1" w:styleId="41Char">
    <w:name w:val="样式 标题 4 +1 Char"/>
    <w:link w:val="414"/>
    <w:autoRedefine/>
    <w:qFormat/>
    <w:rPr>
      <w:rFonts w:ascii="Arial" w:hAnsi="Arial"/>
      <w:sz w:val="24"/>
      <w:szCs w:val="28"/>
    </w:rPr>
  </w:style>
  <w:style w:type="paragraph" w:customStyle="1" w:styleId="414">
    <w:name w:val="样式 标题 4 +1"/>
    <w:basedOn w:val="40"/>
    <w:link w:val="41Char"/>
    <w:autoRedefine/>
    <w:qFormat/>
    <w:pPr>
      <w:keepNext w:val="0"/>
      <w:keepLines w:val="0"/>
      <w:adjustRightInd/>
      <w:spacing w:before="120" w:after="0" w:line="240" w:lineRule="auto"/>
      <w:ind w:leftChars="100" w:left="864" w:hanging="864"/>
      <w:textAlignment w:val="auto"/>
    </w:pPr>
    <w:rPr>
      <w:rFonts w:eastAsia="宋体"/>
      <w:b w:val="0"/>
      <w:sz w:val="24"/>
      <w:szCs w:val="28"/>
    </w:rPr>
  </w:style>
  <w:style w:type="character" w:customStyle="1" w:styleId="Char3d">
    <w:name w:val="注释标题 Char3"/>
    <w:autoRedefine/>
    <w:qFormat/>
    <w:rPr>
      <w:kern w:val="2"/>
      <w:sz w:val="21"/>
      <w:szCs w:val="24"/>
    </w:rPr>
  </w:style>
  <w:style w:type="character" w:customStyle="1" w:styleId="FontStyle47">
    <w:name w:val="Font Style47"/>
    <w:autoRedefine/>
    <w:qFormat/>
    <w:rPr>
      <w:rFonts w:ascii="宋体" w:eastAsia="宋体" w:cs="宋体"/>
      <w:b/>
      <w:bCs/>
      <w:spacing w:val="-30"/>
      <w:sz w:val="32"/>
      <w:szCs w:val="32"/>
    </w:rPr>
  </w:style>
  <w:style w:type="character" w:customStyle="1" w:styleId="09315CharChar">
    <w:name w:val="样式 四号 首行缩进:  0.93 厘米 行距: 1.5 倍行距 Char Char"/>
    <w:autoRedefine/>
    <w:qFormat/>
    <w:rPr>
      <w:sz w:val="28"/>
    </w:rPr>
  </w:style>
  <w:style w:type="character" w:customStyle="1" w:styleId="2ArialChar0">
    <w:name w:val="样式 标题 2 + Arial Char"/>
    <w:link w:val="2Arial"/>
    <w:autoRedefine/>
    <w:qFormat/>
    <w:rPr>
      <w:rFonts w:ascii="Arial" w:eastAsia="黑体" w:hAnsi="Arial" w:cs="Arial"/>
      <w:b/>
      <w:bCs/>
      <w:sz w:val="24"/>
      <w:szCs w:val="28"/>
    </w:rPr>
  </w:style>
  <w:style w:type="paragraph" w:customStyle="1" w:styleId="2Arial">
    <w:name w:val="样式 标题 2 + Arial"/>
    <w:basedOn w:val="23"/>
    <w:link w:val="2ArialChar0"/>
    <w:autoRedefine/>
    <w:qFormat/>
    <w:pPr>
      <w:keepNext w:val="0"/>
      <w:keepLines w:val="0"/>
      <w:widowControl w:val="0"/>
      <w:tabs>
        <w:tab w:val="left" w:pos="10546"/>
      </w:tabs>
      <w:kinsoku/>
      <w:autoSpaceDE/>
      <w:autoSpaceDN/>
      <w:spacing w:before="240" w:after="0" w:line="360" w:lineRule="exact"/>
      <w:textAlignment w:val="auto"/>
      <w:outlineLvl w:val="0"/>
    </w:pPr>
    <w:rPr>
      <w:rFonts w:ascii="Arial" w:eastAsia="黑体" w:hAnsi="Arial" w:cs="Arial"/>
      <w:snapToGrid/>
      <w:color w:val="auto"/>
      <w:sz w:val="24"/>
      <w:szCs w:val="28"/>
    </w:rPr>
  </w:style>
  <w:style w:type="character" w:customStyle="1" w:styleId="221h2sect12H2ChapterNumberAppendixLetter1CharChar">
    <w:name w:val="样式 标题 2标题 21章标题h2sect 1.2H2Chapter Number/Appendix Letter...1 Char Char"/>
    <w:autoRedefine/>
    <w:qFormat/>
    <w:rPr>
      <w:rFonts w:eastAsia="黑体"/>
      <w:snapToGrid/>
      <w:sz w:val="30"/>
    </w:rPr>
  </w:style>
  <w:style w:type="character" w:customStyle="1" w:styleId="099252085CharChar">
    <w:name w:val="样式 样式 样式 样式 四号 首行缩进:  0.99 厘米 行距: 最小值 25 磅2 + 黑色 + 首行缩进:  0.85 厘... Char Char"/>
    <w:autoRedefine/>
    <w:qFormat/>
    <w:rPr>
      <w:color w:val="000000"/>
      <w:sz w:val="24"/>
    </w:rPr>
  </w:style>
  <w:style w:type="character" w:customStyle="1" w:styleId="08524CharChar1">
    <w:name w:val="样式 样式 小四 黑色 首行缩进:  0.85 厘米 行距: 最小值 24 磅 + 自动设置 Char Char"/>
    <w:autoRedefine/>
    <w:qFormat/>
    <w:rPr>
      <w:rFonts w:eastAsia="宋体" w:cs="宋体"/>
      <w:kern w:val="2"/>
      <w:sz w:val="24"/>
      <w:lang w:val="en-US" w:eastAsia="zh-CN" w:bidi="ar-SA"/>
    </w:rPr>
  </w:style>
  <w:style w:type="character" w:customStyle="1" w:styleId="152GB1Char">
    <w:name w:val="样式 样式 样式 样式 样式 四号 行距: 1.5 倍行距 + 首行缩进:  2 字符 + (西文) 宋体 (中文) 仿宋_GB...1 Char"/>
    <w:link w:val="152GB1"/>
    <w:autoRedefine/>
    <w:qFormat/>
    <w:rPr>
      <w:rFonts w:ascii="Calibri" w:eastAsia="黑体" w:hAnsi="Calibri"/>
      <w:sz w:val="28"/>
      <w:lang w:val="zh-CN"/>
    </w:rPr>
  </w:style>
  <w:style w:type="paragraph" w:customStyle="1" w:styleId="152GB1">
    <w:name w:val="样式 样式 样式 样式 样式 四号 行距: 1.5 倍行距 + 首行缩进:  2 字符 + (西文) 宋体 (中文) 仿宋_GB...1"/>
    <w:basedOn w:val="aa"/>
    <w:link w:val="152GB1Char"/>
    <w:autoRedefine/>
    <w:qFormat/>
    <w:pPr>
      <w:widowControl w:val="0"/>
      <w:kinsoku/>
      <w:autoSpaceDE/>
      <w:autoSpaceDN/>
      <w:adjustRightInd/>
      <w:snapToGrid/>
      <w:spacing w:before="120" w:after="120"/>
      <w:jc w:val="center"/>
      <w:textAlignment w:val="auto"/>
    </w:pPr>
    <w:rPr>
      <w:rFonts w:ascii="Calibri" w:eastAsia="黑体" w:hAnsi="Calibri" w:cs="Times New Roman"/>
      <w:snapToGrid/>
      <w:color w:val="auto"/>
      <w:sz w:val="28"/>
      <w:szCs w:val="20"/>
      <w:lang w:val="zh-CN"/>
    </w:rPr>
  </w:style>
  <w:style w:type="character" w:customStyle="1" w:styleId="2521CharChar">
    <w:name w:val="样式 样式 四号 黑色 行距: 固定值 25 磅 + 首行缩进:  2 字符1 Char Char"/>
    <w:autoRedefine/>
    <w:qFormat/>
    <w:rPr>
      <w:rFonts w:eastAsia="仿宋_GB2312"/>
      <w:color w:val="000000"/>
      <w:sz w:val="28"/>
    </w:rPr>
  </w:style>
  <w:style w:type="character" w:customStyle="1" w:styleId="Charffffff0">
    <w:name w:val="样式 应用正文文本 + 自动设置 Char"/>
    <w:link w:val="afffffffffffffffffffffc"/>
    <w:autoRedefine/>
    <w:qFormat/>
    <w:rPr>
      <w:sz w:val="24"/>
    </w:rPr>
  </w:style>
  <w:style w:type="paragraph" w:customStyle="1" w:styleId="afffffffffffffffffffffc">
    <w:name w:val="样式 应用正文文本 + 自动设置"/>
    <w:basedOn w:val="aa"/>
    <w:link w:val="Charffffff0"/>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Times New Roman"/>
      <w:snapToGrid/>
      <w:color w:val="auto"/>
      <w:sz w:val="24"/>
      <w:szCs w:val="20"/>
    </w:rPr>
  </w:style>
  <w:style w:type="character" w:customStyle="1" w:styleId="afffffffffffffffffffffd">
    <w:name w:val="正文首行缩进 字符"/>
    <w:autoRedefine/>
    <w:uiPriority w:val="99"/>
    <w:qFormat/>
    <w:rPr>
      <w:kern w:val="2"/>
      <w:sz w:val="28"/>
      <w:szCs w:val="28"/>
    </w:rPr>
  </w:style>
  <w:style w:type="character" w:customStyle="1" w:styleId="08524TimesNewRomanChar">
    <w:name w:val="样式 样式 宋体 小四 黑色 首行缩进:  0.85 厘米 行距: 最小值 24 磅 + Times New Roman Char"/>
    <w:link w:val="08524TimesNewRoman"/>
    <w:autoRedefine/>
    <w:qFormat/>
    <w:rPr>
      <w:rFonts w:ascii="Calibri" w:hAnsi="Calibri"/>
      <w:color w:val="000000"/>
      <w:sz w:val="24"/>
    </w:rPr>
  </w:style>
  <w:style w:type="paragraph" w:customStyle="1" w:styleId="08524TimesNewRoman">
    <w:name w:val="样式 样式 宋体 小四 黑色 首行缩进:  0.85 厘米 行距: 最小值 24 磅 + Times New Roman"/>
    <w:basedOn w:val="aa"/>
    <w:link w:val="08524TimesNewRomanChar"/>
    <w:autoRedefine/>
    <w:qFormat/>
    <w:pPr>
      <w:widowControl w:val="0"/>
      <w:kinsoku/>
      <w:autoSpaceDE/>
      <w:autoSpaceDN/>
      <w:adjustRightInd/>
      <w:snapToGrid/>
      <w:spacing w:line="480" w:lineRule="atLeast"/>
      <w:ind w:firstLine="482"/>
      <w:jc w:val="both"/>
      <w:textAlignment w:val="auto"/>
    </w:pPr>
    <w:rPr>
      <w:rFonts w:ascii="Calibri" w:eastAsia="宋体" w:hAnsi="Calibri" w:cs="Times New Roman"/>
      <w:snapToGrid/>
      <w:sz w:val="24"/>
      <w:szCs w:val="20"/>
    </w:rPr>
  </w:style>
  <w:style w:type="character" w:customStyle="1" w:styleId="152GB231CharChar">
    <w:name w:val="样式 样式 样式 样式 四号 行距: 1.5 倍行距 + 首行缩进:  2 字符 + (西文) 宋体 (中文) 仿宋_GB231... Char Char"/>
    <w:autoRedefine/>
    <w:qFormat/>
    <w:rPr>
      <w:rFonts w:ascii="宋体" w:eastAsia="黑体" w:hAnsi="宋体" w:cs="宋体"/>
      <w:kern w:val="2"/>
      <w:sz w:val="24"/>
      <w:lang w:val="zh-CN"/>
    </w:rPr>
  </w:style>
  <w:style w:type="character" w:customStyle="1" w:styleId="CharChar142">
    <w:name w:val="Char Char142"/>
    <w:autoRedefine/>
    <w:qFormat/>
    <w:rPr>
      <w:rFonts w:ascii="Arial" w:eastAsia="黑体" w:hAnsi="Arial"/>
      <w:sz w:val="21"/>
      <w:szCs w:val="21"/>
      <w:lang w:val="en-US" w:eastAsia="zh-CN" w:bidi="ar-SA"/>
    </w:rPr>
  </w:style>
  <w:style w:type="character" w:customStyle="1" w:styleId="24-8021CharChar">
    <w:name w:val="样式 样式 样式 样式 样式 样式 四号 行距: 最小值 24 磅 + 灰色-80% 首行缩进:  2 字符 + 黑色 首行缩进...1 Char Char"/>
    <w:autoRedefine/>
    <w:qFormat/>
    <w:rPr>
      <w:sz w:val="24"/>
      <w:szCs w:val="28"/>
    </w:rPr>
  </w:style>
  <w:style w:type="character" w:customStyle="1" w:styleId="513">
    <w:name w:val="无格式表格 51"/>
    <w:autoRedefine/>
    <w:qFormat/>
    <w:rPr>
      <w:smallCaps/>
      <w:color w:val="C0504D"/>
      <w:u w:val="single"/>
    </w:rPr>
  </w:style>
  <w:style w:type="character" w:customStyle="1" w:styleId="2CharChar6">
    <w:name w:val="标书标题 2 Char Char"/>
    <w:autoRedefine/>
    <w:qFormat/>
    <w:rPr>
      <w:rFonts w:eastAsia="黑体"/>
      <w:color w:val="000000"/>
      <w:sz w:val="28"/>
      <w:szCs w:val="28"/>
      <w:lang w:val="en-US" w:eastAsia="zh-CN" w:bidi="ar-SA"/>
    </w:rPr>
  </w:style>
  <w:style w:type="character" w:customStyle="1" w:styleId="10124CharChar0">
    <w:name w:val="样式 首行缩进:  1.01 厘米 行距: 最小值 24 磅 Char Char"/>
    <w:autoRedefine/>
    <w:qFormat/>
    <w:rPr>
      <w:kern w:val="2"/>
      <w:sz w:val="28"/>
    </w:rPr>
  </w:style>
  <w:style w:type="character" w:customStyle="1" w:styleId="Charffffff1">
    <w:name w:val="样式 普通文字 + (符号) 宋体 小四 Char"/>
    <w:autoRedefine/>
    <w:qFormat/>
    <w:rPr>
      <w:rFonts w:ascii="宋体" w:eastAsia="宋体" w:hAnsi="Courier New"/>
      <w:kern w:val="2"/>
      <w:sz w:val="24"/>
      <w:lang w:val="en-US" w:eastAsia="zh-CN"/>
    </w:rPr>
  </w:style>
  <w:style w:type="character" w:customStyle="1" w:styleId="104924CharChar">
    <w:name w:val="样式 样式 样式 标题 1章 + 右侧:  0.49 厘米 + 行距: 最小值 24 磅 + 黑色 Char Char"/>
    <w:autoRedefine/>
    <w:qFormat/>
    <w:rPr>
      <w:rFonts w:eastAsia="黑体"/>
      <w:bCs/>
      <w:color w:val="000000"/>
      <w:kern w:val="44"/>
      <w:sz w:val="32"/>
      <w:szCs w:val="44"/>
    </w:rPr>
  </w:style>
  <w:style w:type="character" w:customStyle="1" w:styleId="CharCharff2">
    <w:name w:val="文本内容 Char Char"/>
    <w:autoRedefine/>
    <w:uiPriority w:val="99"/>
    <w:qFormat/>
    <w:rPr>
      <w:rFonts w:ascii="宋体" w:eastAsia="宋体"/>
      <w:kern w:val="2"/>
      <w:sz w:val="28"/>
    </w:rPr>
  </w:style>
  <w:style w:type="character" w:customStyle="1" w:styleId="202Char">
    <w:name w:val="样式 (西文) 宋体 四号 首行缩进:  2.02 字符 Char"/>
    <w:link w:val="202"/>
    <w:autoRedefine/>
    <w:qFormat/>
    <w:rPr>
      <w:rFonts w:cs="宋体"/>
      <w:sz w:val="28"/>
      <w:szCs w:val="28"/>
    </w:rPr>
  </w:style>
  <w:style w:type="paragraph" w:customStyle="1" w:styleId="202">
    <w:name w:val="样式 (西文) 宋体 四号 首行缩进:  2.02 字符"/>
    <w:basedOn w:val="aa"/>
    <w:link w:val="202Char"/>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sz w:val="28"/>
      <w:szCs w:val="28"/>
    </w:rPr>
  </w:style>
  <w:style w:type="character" w:customStyle="1" w:styleId="2chCharChar">
    <w:name w:val="标题 2－ch Char Char"/>
    <w:autoRedefine/>
    <w:qFormat/>
    <w:rPr>
      <w:rFonts w:ascii="Cambria" w:eastAsia="宋体" w:hAnsi="Cambria" w:cs="Times New Roman"/>
      <w:b/>
      <w:bCs/>
      <w:kern w:val="2"/>
      <w:sz w:val="32"/>
      <w:szCs w:val="32"/>
    </w:rPr>
  </w:style>
  <w:style w:type="character" w:customStyle="1" w:styleId="245Char">
    <w:name w:val="样式 黑色 行距: 最小值 24.5 磅 Char"/>
    <w:link w:val="245"/>
    <w:autoRedefine/>
    <w:qFormat/>
    <w:rPr>
      <w:rFonts w:cs="宋体"/>
      <w:color w:val="000000"/>
      <w:sz w:val="24"/>
    </w:rPr>
  </w:style>
  <w:style w:type="paragraph" w:customStyle="1" w:styleId="245">
    <w:name w:val="样式 黑色 行距: 最小值 24.5 磅"/>
    <w:basedOn w:val="aa"/>
    <w:link w:val="245Char"/>
    <w:autoRedefine/>
    <w:qFormat/>
    <w:pPr>
      <w:widowControl w:val="0"/>
      <w:kinsoku/>
      <w:autoSpaceDE/>
      <w:autoSpaceDN/>
      <w:adjustRightInd/>
      <w:snapToGrid/>
      <w:spacing w:line="480" w:lineRule="atLeast"/>
      <w:ind w:firstLineChars="50" w:firstLine="482"/>
      <w:textAlignment w:val="auto"/>
    </w:pPr>
    <w:rPr>
      <w:rFonts w:ascii="Times New Roman" w:eastAsia="宋体" w:hAnsi="Times New Roman" w:cs="宋体"/>
      <w:snapToGrid/>
      <w:sz w:val="24"/>
      <w:szCs w:val="20"/>
    </w:rPr>
  </w:style>
  <w:style w:type="character" w:customStyle="1" w:styleId="-00406202Char">
    <w:name w:val="样式 样式 宋体 右侧:  -0.04 厘米 段前: 0.6 磅 行距: 最小值 20 磅 + 首行缩进:  2 字符 Char"/>
    <w:link w:val="-00406202"/>
    <w:autoRedefine/>
    <w:qFormat/>
    <w:rPr>
      <w:rFonts w:ascii="宋体" w:hAnsi="宋体" w:cs="宋体"/>
    </w:rPr>
  </w:style>
  <w:style w:type="paragraph" w:customStyle="1" w:styleId="-00406202">
    <w:name w:val="样式 样式 宋体 右侧:  -0.04 厘米 段前: 0.6 磅 行距: 最小值 20 磅 + 首行缩进:  2 字符"/>
    <w:basedOn w:val="aa"/>
    <w:link w:val="-00406202Char"/>
    <w:autoRedefine/>
    <w:qFormat/>
    <w:pPr>
      <w:widowControl w:val="0"/>
      <w:kinsoku/>
      <w:autoSpaceDE/>
      <w:autoSpaceDN/>
      <w:adjustRightInd/>
      <w:snapToGrid/>
      <w:spacing w:line="380" w:lineRule="atLeast"/>
      <w:ind w:firstLineChars="200" w:firstLine="200"/>
      <w:jc w:val="both"/>
      <w:textAlignment w:val="auto"/>
    </w:pPr>
    <w:rPr>
      <w:rFonts w:ascii="宋体" w:eastAsia="宋体" w:hAnsi="宋体" w:cs="宋体"/>
      <w:snapToGrid/>
      <w:color w:val="auto"/>
      <w:sz w:val="20"/>
      <w:szCs w:val="20"/>
    </w:rPr>
  </w:style>
  <w:style w:type="character" w:customStyle="1" w:styleId="09925GB2312CharChar">
    <w:name w:val="样式 样式 四号 首行缩进:  0.99 厘米 行距: 最小值 25 磅 + (中文) 仿宋_GB2312 Char Char"/>
    <w:link w:val="09925GB2312"/>
    <w:autoRedefine/>
    <w:qFormat/>
    <w:rPr>
      <w:rFonts w:eastAsia="仿宋_GB2312"/>
      <w:sz w:val="28"/>
    </w:rPr>
  </w:style>
  <w:style w:type="paragraph" w:customStyle="1" w:styleId="09925GB2312">
    <w:name w:val="样式 样式 四号 首行缩进:  0.99 厘米 行距: 最小值 25 磅 + (中文) 仿宋_GB2312"/>
    <w:basedOn w:val="aa"/>
    <w:link w:val="09925GB2312CharChar"/>
    <w:qFormat/>
    <w:pPr>
      <w:widowControl w:val="0"/>
      <w:kinsoku/>
      <w:autoSpaceDE/>
      <w:autoSpaceDN/>
      <w:adjustRightInd/>
      <w:snapToGrid/>
      <w:spacing w:line="500" w:lineRule="atLeast"/>
      <w:ind w:firstLine="561"/>
      <w:jc w:val="both"/>
      <w:textAlignment w:val="auto"/>
    </w:pPr>
    <w:rPr>
      <w:rFonts w:ascii="Times New Roman" w:eastAsia="仿宋_GB2312" w:hAnsi="Times New Roman" w:cs="Times New Roman"/>
      <w:snapToGrid/>
      <w:color w:val="auto"/>
      <w:sz w:val="28"/>
      <w:szCs w:val="20"/>
    </w:rPr>
  </w:style>
  <w:style w:type="character" w:customStyle="1" w:styleId="09925CharChar3">
    <w:name w:val="样式 小四 首行缩进:  0.99 厘米 行距: 最小值 25 磅 Char Char"/>
    <w:qFormat/>
    <w:rPr>
      <w:rFonts w:eastAsia="宋体" w:cs="宋体"/>
      <w:kern w:val="2"/>
      <w:sz w:val="24"/>
      <w:lang w:val="en-US" w:eastAsia="zh-CN" w:bidi="ar-SA"/>
    </w:rPr>
  </w:style>
  <w:style w:type="character" w:customStyle="1" w:styleId="24-802Char2">
    <w:name w:val="样式 样式 样式 样式 样式 样式 样式 样式 样式 四号 行距: 最小值 24 磅 + 灰色-80% 首行缩进:  2 字符 ... Char"/>
    <w:link w:val="24-8025"/>
    <w:autoRedefine/>
    <w:qFormat/>
    <w:rPr>
      <w:rFonts w:ascii="Calibri" w:hAnsi="Calibri"/>
      <w:sz w:val="24"/>
    </w:rPr>
  </w:style>
  <w:style w:type="paragraph" w:customStyle="1" w:styleId="24-8025">
    <w:name w:val="样式 样式 样式 样式 样式 样式 样式 样式 样式 四号 行距: 最小值 24 磅 + 灰色-80% 首行缩进:  2 字符 ..."/>
    <w:basedOn w:val="aa"/>
    <w:link w:val="24-802Char2"/>
    <w:qFormat/>
    <w:pPr>
      <w:widowControl w:val="0"/>
      <w:kinsoku/>
      <w:autoSpaceDE/>
      <w:autoSpaceDN/>
      <w:adjustRightInd/>
      <w:snapToGrid/>
      <w:spacing w:line="600" w:lineRule="atLeast"/>
      <w:ind w:firstLineChars="200" w:firstLine="200"/>
      <w:jc w:val="both"/>
      <w:textAlignment w:val="auto"/>
    </w:pPr>
    <w:rPr>
      <w:rFonts w:ascii="Calibri" w:eastAsia="宋体" w:hAnsi="Calibri" w:cs="Times New Roman"/>
      <w:snapToGrid/>
      <w:color w:val="auto"/>
      <w:sz w:val="24"/>
      <w:szCs w:val="20"/>
    </w:rPr>
  </w:style>
  <w:style w:type="character" w:customStyle="1" w:styleId="Charffffff2">
    <w:name w:val="表头头 Char"/>
    <w:link w:val="afffffffffffffffffffffe"/>
    <w:qFormat/>
    <w:rPr>
      <w:rFonts w:ascii="Calibri" w:eastAsia="黑体" w:hAnsi="Calibri"/>
      <w:bCs/>
      <w:color w:val="000000"/>
      <w:sz w:val="24"/>
    </w:rPr>
  </w:style>
  <w:style w:type="paragraph" w:customStyle="1" w:styleId="afffffffffffffffffffffe">
    <w:name w:val="表头头"/>
    <w:basedOn w:val="aa"/>
    <w:link w:val="Charffffff2"/>
    <w:autoRedefine/>
    <w:qFormat/>
    <w:pPr>
      <w:widowControl w:val="0"/>
      <w:kinsoku/>
      <w:autoSpaceDE/>
      <w:autoSpaceDN/>
      <w:spacing w:beforeLines="50" w:afterLines="50" w:line="400" w:lineRule="exact"/>
      <w:jc w:val="center"/>
      <w:textAlignment w:val="auto"/>
    </w:pPr>
    <w:rPr>
      <w:rFonts w:ascii="Calibri" w:eastAsia="黑体" w:hAnsi="Calibri" w:cs="Times New Roman"/>
      <w:bCs/>
      <w:snapToGrid/>
      <w:sz w:val="24"/>
      <w:szCs w:val="20"/>
    </w:rPr>
  </w:style>
  <w:style w:type="character" w:customStyle="1" w:styleId="Char25CharChar">
    <w:name w:val="样式 样式 Char + 四号 + 行距: 最小值 25 磅 Char Char"/>
    <w:qFormat/>
    <w:rPr>
      <w:sz w:val="28"/>
    </w:rPr>
  </w:style>
  <w:style w:type="character" w:customStyle="1" w:styleId="10115CharChar">
    <w:name w:val="样式 四号 首行缩进:  1.01 厘米 行距: 1.5 倍行距 Char Char"/>
    <w:link w:val="101150"/>
    <w:qFormat/>
    <w:rPr>
      <w:rFonts w:cs="宋体"/>
      <w:sz w:val="28"/>
    </w:rPr>
  </w:style>
  <w:style w:type="paragraph" w:customStyle="1" w:styleId="101150">
    <w:name w:val="样式 四号 首行缩进:  1.01 厘米 行距: 1.5 倍行距"/>
    <w:basedOn w:val="aa"/>
    <w:link w:val="10115CharChar"/>
    <w:autoRedefine/>
    <w:qFormat/>
    <w:pPr>
      <w:widowControl w:val="0"/>
      <w:kinsoku/>
      <w:autoSpaceDE/>
      <w:autoSpaceDN/>
      <w:snapToGrid/>
      <w:spacing w:line="500" w:lineRule="atLeast"/>
      <w:ind w:firstLine="561"/>
      <w:jc w:val="both"/>
    </w:pPr>
    <w:rPr>
      <w:rFonts w:ascii="Times New Roman" w:eastAsia="宋体" w:hAnsi="Times New Roman" w:cs="宋体"/>
      <w:snapToGrid/>
      <w:color w:val="auto"/>
      <w:sz w:val="28"/>
      <w:szCs w:val="20"/>
    </w:rPr>
  </w:style>
  <w:style w:type="character" w:customStyle="1" w:styleId="HTMLChar3">
    <w:name w:val="HTML 地址 Char3"/>
    <w:qFormat/>
    <w:rPr>
      <w:i/>
      <w:iCs/>
      <w:kern w:val="2"/>
      <w:sz w:val="21"/>
      <w:szCs w:val="24"/>
    </w:rPr>
  </w:style>
  <w:style w:type="character" w:customStyle="1" w:styleId="1522Char">
    <w:name w:val="样式 样式 样式 四号 行距: 1.5 倍行距 + 首行缩进:  2 字符 + 宋体 首行缩进:  2 字符 行距: 固定值... Char"/>
    <w:link w:val="15220"/>
    <w:autoRedefine/>
    <w:qFormat/>
    <w:rPr>
      <w:rFonts w:ascii="宋体" w:hAnsi="宋体"/>
      <w:sz w:val="24"/>
      <w:szCs w:val="28"/>
    </w:rPr>
  </w:style>
  <w:style w:type="paragraph" w:customStyle="1" w:styleId="15220">
    <w:name w:val="样式 样式 样式 四号 行距: 1.5 倍行距 + 首行缩进:  2 字符 + 宋体 首行缩进:  2 字符 行距: 固定值..."/>
    <w:basedOn w:val="aa"/>
    <w:link w:val="1522Char"/>
    <w:autoRedefine/>
    <w:qFormat/>
    <w:pPr>
      <w:widowControl w:val="0"/>
      <w:kinsoku/>
      <w:autoSpaceDE/>
      <w:autoSpaceDN/>
      <w:adjustRightInd/>
      <w:snapToGrid/>
      <w:spacing w:line="480" w:lineRule="atLeast"/>
      <w:ind w:firstLineChars="200" w:firstLine="200"/>
      <w:jc w:val="both"/>
      <w:textAlignment w:val="auto"/>
    </w:pPr>
    <w:rPr>
      <w:rFonts w:ascii="宋体" w:eastAsia="宋体" w:hAnsi="宋体" w:cs="Times New Roman"/>
      <w:snapToGrid/>
      <w:color w:val="auto"/>
      <w:sz w:val="24"/>
      <w:szCs w:val="28"/>
    </w:rPr>
  </w:style>
  <w:style w:type="character" w:customStyle="1" w:styleId="085TimesNewRomanChar">
    <w:name w:val="样式 样式 (符号) 宋体 五号 居中 左侧:  0.85 厘米 行距: 单倍行距 + (符号) Times New Roman... Char"/>
    <w:link w:val="085TimesNewRoman"/>
    <w:autoRedefine/>
    <w:qFormat/>
    <w:rPr>
      <w:rFonts w:ascii="Calibri" w:hAnsi="Calibri"/>
    </w:rPr>
  </w:style>
  <w:style w:type="paragraph" w:customStyle="1" w:styleId="085TimesNewRoman">
    <w:name w:val="样式 样式 (符号) 宋体 五号 居中 左侧:  0.85 厘米 行距: 单倍行距 + (符号) Times New Roman..."/>
    <w:basedOn w:val="aa"/>
    <w:link w:val="085TimesNewRomanChar"/>
    <w:qFormat/>
    <w:pPr>
      <w:widowControl w:val="0"/>
      <w:kinsoku/>
      <w:autoSpaceDE/>
      <w:autoSpaceDN/>
      <w:adjustRightInd/>
      <w:snapToGrid/>
      <w:jc w:val="center"/>
      <w:textAlignment w:val="auto"/>
    </w:pPr>
    <w:rPr>
      <w:rFonts w:ascii="Calibri" w:eastAsia="宋体" w:hAnsi="Calibri" w:cs="Times New Roman"/>
      <w:snapToGrid/>
      <w:color w:val="auto"/>
      <w:sz w:val="20"/>
      <w:szCs w:val="20"/>
    </w:rPr>
  </w:style>
  <w:style w:type="character" w:customStyle="1" w:styleId="Charffffff3">
    <w:name w:val="文本 Char"/>
    <w:qFormat/>
    <w:rPr>
      <w:rFonts w:ascii="Times New Roman" w:eastAsia="宋体" w:hAnsi="Times New Roman" w:cs="Times New Roman"/>
      <w:sz w:val="24"/>
      <w:szCs w:val="24"/>
    </w:rPr>
  </w:style>
  <w:style w:type="character" w:customStyle="1" w:styleId="DMSChar0">
    <w:name w:val="表头文字（DMS） Char"/>
    <w:qFormat/>
    <w:rPr>
      <w:rFonts w:eastAsia="楷体_GB2312"/>
      <w:b/>
      <w:kern w:val="2"/>
      <w:sz w:val="24"/>
      <w:szCs w:val="24"/>
      <w:lang w:val="en-US" w:eastAsia="zh-CN" w:bidi="ar-SA"/>
    </w:rPr>
  </w:style>
  <w:style w:type="character" w:customStyle="1" w:styleId="GB231209625CharChar">
    <w:name w:val="样式 样式 (中文) 仿宋_GB2312 四号 黑色 首行缩进:  0.96 厘米 行距: 最小值 25 磅 + 自动设置 Char Char"/>
    <w:qFormat/>
    <w:locked/>
    <w:rPr>
      <w:rFonts w:ascii="仿宋_GB2312" w:eastAsia="仿宋_GB2312"/>
      <w:sz w:val="28"/>
      <w:szCs w:val="28"/>
    </w:rPr>
  </w:style>
  <w:style w:type="character" w:customStyle="1" w:styleId="1fffffff5">
    <w:name w:val="@他1"/>
    <w:uiPriority w:val="99"/>
    <w:unhideWhenUsed/>
    <w:qFormat/>
    <w:rPr>
      <w:color w:val="2B579A"/>
      <w:shd w:val="clear" w:color="auto" w:fill="E6E6E6"/>
    </w:rPr>
  </w:style>
  <w:style w:type="character" w:customStyle="1" w:styleId="2H2UNDERRUBRIK1-2h2l22ndlevel2Header22my2Char">
    <w:name w:val="样式 标题 2节H2UNDERRUBRIK 1-2h2l22nd level2Header 2标题 2my2... Char"/>
    <w:link w:val="2H2UNDERRUBRIK1-2h2l22ndlevel2Header22my20"/>
    <w:qFormat/>
    <w:rPr>
      <w:rFonts w:ascii="Calibri" w:eastAsia="黑体" w:hAnsi="Calibri"/>
      <w:sz w:val="30"/>
      <w:szCs w:val="32"/>
    </w:rPr>
  </w:style>
  <w:style w:type="paragraph" w:customStyle="1" w:styleId="2H2UNDERRUBRIK1-2h2l22ndlevel2Header22my20">
    <w:name w:val="样式 标题 2节H2UNDERRUBRIK 1-2h2l22nd level2Header 2标题 2my2..."/>
    <w:basedOn w:val="23"/>
    <w:link w:val="2H2UNDERRUBRIK1-2h2l22ndlevel2Header22my2Char"/>
    <w:qFormat/>
    <w:pPr>
      <w:widowControl w:val="0"/>
      <w:kinsoku/>
      <w:autoSpaceDE/>
      <w:autoSpaceDN/>
      <w:adjustRightInd/>
      <w:snapToGrid/>
      <w:spacing w:before="120" w:after="120" w:line="500" w:lineRule="atLeast"/>
      <w:jc w:val="both"/>
      <w:textAlignment w:val="auto"/>
    </w:pPr>
    <w:rPr>
      <w:rFonts w:ascii="Calibri" w:eastAsia="黑体" w:hAnsi="Calibri" w:cs="Times New Roman"/>
      <w:b w:val="0"/>
      <w:bCs w:val="0"/>
      <w:snapToGrid/>
      <w:color w:val="auto"/>
      <w:sz w:val="30"/>
    </w:rPr>
  </w:style>
  <w:style w:type="character" w:customStyle="1" w:styleId="241Heading2ph2h21head0811CharChar">
    <w:name w:val="样式 标题 2标题 41节Heading 2ph2h21head 08标题 1.1 + 自动设置 Char Char"/>
    <w:link w:val="241Heading2ph2h21head0811"/>
    <w:autoRedefine/>
    <w:qFormat/>
    <w:rPr>
      <w:rFonts w:eastAsia="黑体"/>
      <w:sz w:val="30"/>
      <w:szCs w:val="28"/>
    </w:rPr>
  </w:style>
  <w:style w:type="paragraph" w:customStyle="1" w:styleId="241Heading2ph2h21head0811">
    <w:name w:val="样式 标题 2标题 41节Heading 2ph2h21head 08标题 1.1 + 自动设置"/>
    <w:basedOn w:val="23"/>
    <w:link w:val="241Heading2ph2h21head0811CharChar"/>
    <w:qFormat/>
    <w:pPr>
      <w:keepNext w:val="0"/>
      <w:keepLines w:val="0"/>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bCs w:val="0"/>
      <w:snapToGrid/>
      <w:color w:val="auto"/>
      <w:sz w:val="30"/>
      <w:szCs w:val="28"/>
    </w:rPr>
  </w:style>
  <w:style w:type="character" w:customStyle="1" w:styleId="Charffffff4">
    <w:name w:val="正文无缩进 Char"/>
    <w:link w:val="affffffffffffffffffffff"/>
    <w:qFormat/>
    <w:rPr>
      <w:rFonts w:ascii="Calibri" w:hAnsi="Calibri"/>
      <w:sz w:val="24"/>
      <w:szCs w:val="24"/>
    </w:rPr>
  </w:style>
  <w:style w:type="paragraph" w:customStyle="1" w:styleId="affffffffffffffffffffff">
    <w:name w:val="正文无缩进"/>
    <w:basedOn w:val="aa"/>
    <w:link w:val="Charffffff4"/>
    <w:qFormat/>
    <w:pPr>
      <w:widowControl w:val="0"/>
      <w:tabs>
        <w:tab w:val="left" w:pos="420"/>
      </w:tabs>
      <w:kinsoku/>
      <w:autoSpaceDE/>
      <w:autoSpaceDN/>
      <w:adjustRightInd/>
      <w:snapToGrid/>
      <w:spacing w:line="360" w:lineRule="auto"/>
      <w:jc w:val="both"/>
      <w:textAlignment w:val="auto"/>
    </w:pPr>
    <w:rPr>
      <w:rFonts w:ascii="Calibri" w:eastAsia="宋体" w:hAnsi="Calibri" w:cs="Times New Roman"/>
      <w:snapToGrid/>
      <w:color w:val="auto"/>
      <w:sz w:val="24"/>
      <w:szCs w:val="24"/>
    </w:rPr>
  </w:style>
  <w:style w:type="character" w:customStyle="1" w:styleId="3W3ArialChar">
    <w:name w:val="样式 标题 3W3 + Arial Char"/>
    <w:link w:val="3W3Arial"/>
    <w:qFormat/>
    <w:rPr>
      <w:rFonts w:ascii="Arial" w:eastAsia="黑体" w:hAnsi="Arial"/>
      <w:szCs w:val="24"/>
    </w:rPr>
  </w:style>
  <w:style w:type="paragraph" w:customStyle="1" w:styleId="3W3Arial">
    <w:name w:val="样式 标题 3W3 + Arial"/>
    <w:basedOn w:val="34"/>
    <w:link w:val="3W3ArialChar"/>
    <w:qFormat/>
    <w:pPr>
      <w:keepNext w:val="0"/>
      <w:keepLines w:val="0"/>
      <w:tabs>
        <w:tab w:val="left" w:pos="10546"/>
      </w:tabs>
      <w:kinsoku/>
      <w:autoSpaceDE/>
      <w:autoSpaceDN/>
      <w:snapToGrid/>
      <w:spacing w:beforeLines="50" w:before="260" w:after="0" w:line="360" w:lineRule="auto"/>
      <w:textAlignment w:val="auto"/>
    </w:pPr>
    <w:rPr>
      <w:rFonts w:eastAsia="黑体" w:cs="Times New Roman"/>
      <w:b w:val="0"/>
      <w:bCs w:val="0"/>
      <w:snapToGrid/>
      <w:color w:val="auto"/>
      <w:sz w:val="20"/>
      <w:szCs w:val="24"/>
    </w:rPr>
  </w:style>
  <w:style w:type="character" w:customStyle="1" w:styleId="11f2">
    <w:name w:val="中等深浅网格 11"/>
    <w:qFormat/>
    <w:rPr>
      <w:color w:val="808080"/>
    </w:rPr>
  </w:style>
  <w:style w:type="character" w:customStyle="1" w:styleId="33CharCharChar33Char">
    <w:name w:val="样式 标题 3标题 3 Char Char Char头 + (中文) 黑体 小四 非加粗 段前: 3 磅 段后: 3... Char"/>
    <w:link w:val="33CharCharChar330"/>
    <w:autoRedefine/>
    <w:qFormat/>
    <w:rPr>
      <w:rFonts w:eastAsia="黑体" w:cs="宋体"/>
      <w:sz w:val="24"/>
    </w:rPr>
  </w:style>
  <w:style w:type="paragraph" w:customStyle="1" w:styleId="33CharCharChar330">
    <w:name w:val="样式 标题 3标题 3 Char Char Char头 + (中文) 黑体 小四 非加粗 段前: 3 磅 段后: 3..."/>
    <w:basedOn w:val="34"/>
    <w:link w:val="33CharCharChar33Char"/>
    <w:qFormat/>
    <w:pPr>
      <w:widowControl w:val="0"/>
      <w:kinsoku/>
      <w:autoSpaceDE/>
      <w:autoSpaceDN/>
      <w:adjustRightInd/>
      <w:snapToGrid/>
      <w:spacing w:before="60" w:after="60" w:line="480" w:lineRule="atLeast"/>
      <w:jc w:val="both"/>
      <w:textAlignment w:val="auto"/>
    </w:pPr>
    <w:rPr>
      <w:rFonts w:ascii="Times New Roman" w:eastAsia="黑体" w:hAnsi="Times New Roman" w:cs="宋体"/>
      <w:b w:val="0"/>
      <w:bCs w:val="0"/>
      <w:snapToGrid/>
      <w:color w:val="auto"/>
      <w:szCs w:val="20"/>
    </w:rPr>
  </w:style>
  <w:style w:type="character" w:customStyle="1" w:styleId="Charffffff5">
    <w:name w:val="中文报告书样式 Char"/>
    <w:link w:val="affffffffffffffffffffff0"/>
    <w:autoRedefine/>
    <w:qFormat/>
    <w:rPr>
      <w:sz w:val="24"/>
      <w:szCs w:val="24"/>
    </w:rPr>
  </w:style>
  <w:style w:type="paragraph" w:customStyle="1" w:styleId="affffffffffffffffffffff0">
    <w:name w:val="中文报告书样式"/>
    <w:basedOn w:val="aa"/>
    <w:link w:val="Charffffff5"/>
    <w:qFormat/>
    <w:pPr>
      <w:widowControl w:val="0"/>
      <w:kinsoku/>
      <w:autoSpaceDE/>
      <w:autoSpaceDN/>
      <w:snapToGrid/>
      <w:spacing w:line="360" w:lineRule="auto"/>
      <w:ind w:firstLineChars="200" w:firstLine="480"/>
      <w:jc w:val="both"/>
    </w:pPr>
    <w:rPr>
      <w:rFonts w:ascii="Times New Roman" w:eastAsia="宋体" w:hAnsi="Times New Roman" w:cs="Times New Roman"/>
      <w:snapToGrid/>
      <w:color w:val="auto"/>
      <w:sz w:val="24"/>
      <w:szCs w:val="24"/>
    </w:rPr>
  </w:style>
  <w:style w:type="character" w:customStyle="1" w:styleId="44CharCharCharChar4Char4CharCharCharCChar0">
    <w:name w:val="样式 标题 4标题 4 Char Char Char Char标题 4 Char标题 4 Char Char Char C... Char"/>
    <w:link w:val="44CharCharCharChar4Char4CharCharCharC0"/>
    <w:autoRedefine/>
    <w:qFormat/>
    <w:rPr>
      <w:rFonts w:cs="宋体"/>
      <w:sz w:val="24"/>
    </w:rPr>
  </w:style>
  <w:style w:type="paragraph" w:customStyle="1" w:styleId="44CharCharCharChar4Char4CharCharCharC0">
    <w:name w:val="样式 标题 4标题 4 Char Char Char Char标题 4 Char标题 4 Char Char Char C..."/>
    <w:basedOn w:val="40"/>
    <w:link w:val="44CharCharCharChar4Char4CharCharCharCChar0"/>
    <w:autoRedefine/>
    <w:qFormat/>
    <w:pPr>
      <w:spacing w:before="0" w:after="0" w:line="480" w:lineRule="atLeast"/>
      <w:ind w:firstLineChars="50" w:firstLine="50"/>
      <w:jc w:val="left"/>
    </w:pPr>
    <w:rPr>
      <w:rFonts w:ascii="Times New Roman" w:eastAsia="宋体" w:hAnsi="Times New Roman" w:cs="宋体"/>
      <w:b w:val="0"/>
      <w:sz w:val="24"/>
    </w:rPr>
  </w:style>
  <w:style w:type="character" w:customStyle="1" w:styleId="CharChar171">
    <w:name w:val="Char Char171"/>
    <w:qFormat/>
    <w:rPr>
      <w:rFonts w:ascii="Calibri" w:eastAsia="宋体" w:hAnsi="Calibri" w:cs="Times New Roman"/>
      <w:b/>
      <w:bCs/>
      <w:sz w:val="32"/>
      <w:szCs w:val="32"/>
    </w:rPr>
  </w:style>
  <w:style w:type="character" w:customStyle="1" w:styleId="101CharChar">
    <w:name w:val="样式 四号 黑色 首行缩进:  1.01 厘米 Char Char"/>
    <w:qFormat/>
    <w:rPr>
      <w:color w:val="000000"/>
      <w:sz w:val="28"/>
    </w:rPr>
  </w:style>
  <w:style w:type="character" w:customStyle="1" w:styleId="affffffffffffffffffffff1">
    <w:name w:val="列出段落 字符"/>
    <w:link w:val="94"/>
    <w:autoRedefine/>
    <w:uiPriority w:val="34"/>
    <w:qFormat/>
    <w:locked/>
    <w:rPr>
      <w:rFonts w:ascii="Calibri" w:hAnsi="Calibri" w:cs="Calibri"/>
      <w:szCs w:val="21"/>
    </w:rPr>
  </w:style>
  <w:style w:type="paragraph" w:customStyle="1" w:styleId="94">
    <w:name w:val="9"/>
    <w:basedOn w:val="aa"/>
    <w:next w:val="afffff"/>
    <w:link w:val="affffffffffffffffffffff1"/>
    <w:autoRedefine/>
    <w:uiPriority w:val="34"/>
    <w:qFormat/>
    <w:pPr>
      <w:widowControl w:val="0"/>
      <w:kinsoku/>
      <w:autoSpaceDE/>
      <w:autoSpaceDN/>
      <w:adjustRightInd/>
      <w:snapToGrid/>
      <w:ind w:firstLineChars="200" w:firstLine="420"/>
      <w:jc w:val="both"/>
      <w:textAlignment w:val="auto"/>
    </w:pPr>
    <w:rPr>
      <w:rFonts w:ascii="Calibri" w:eastAsia="宋体" w:hAnsi="Calibri" w:cs="Calibri"/>
      <w:snapToGrid/>
      <w:color w:val="auto"/>
      <w:sz w:val="20"/>
    </w:rPr>
  </w:style>
  <w:style w:type="character" w:customStyle="1" w:styleId="5Char3">
    <w:name w:val="样式 样式 标题 5 + 非加粗 + 四号 Char"/>
    <w:link w:val="5f2"/>
    <w:autoRedefine/>
    <w:qFormat/>
  </w:style>
  <w:style w:type="paragraph" w:customStyle="1" w:styleId="5f2">
    <w:name w:val="样式 样式 标题 5 + 非加粗 + 四号"/>
    <w:basedOn w:val="5f0"/>
    <w:link w:val="5Char3"/>
    <w:autoRedefine/>
    <w:qFormat/>
    <w:pPr>
      <w:spacing w:line="460" w:lineRule="atLeast"/>
    </w:pPr>
    <w:rPr>
      <w:kern w:val="0"/>
      <w:sz w:val="20"/>
      <w:szCs w:val="20"/>
    </w:rPr>
  </w:style>
  <w:style w:type="character" w:customStyle="1" w:styleId="CharChar19">
    <w:name w:val="Char Char19"/>
    <w:autoRedefine/>
    <w:qFormat/>
    <w:rPr>
      <w:rFonts w:ascii="Arial" w:eastAsia="黑体" w:hAnsi="Arial"/>
      <w:b/>
      <w:bCs/>
      <w:kern w:val="2"/>
      <w:sz w:val="32"/>
      <w:szCs w:val="32"/>
      <w:lang w:val="en-US" w:eastAsia="zh-CN" w:bidi="ar-SA"/>
    </w:rPr>
  </w:style>
  <w:style w:type="character" w:customStyle="1" w:styleId="2Charf3">
    <w:name w:val="样式 样式 应用正文文本 + 自动设置 + 首行缩进:  2 字符 Char"/>
    <w:link w:val="2ffffe"/>
    <w:qFormat/>
  </w:style>
  <w:style w:type="paragraph" w:customStyle="1" w:styleId="2ffffe">
    <w:name w:val="样式 样式 应用正文文本 + 自动设置 + 首行缩进:  2 字符"/>
    <w:basedOn w:val="afffffffffffffffffffffc"/>
    <w:link w:val="2Charf3"/>
    <w:autoRedefine/>
    <w:qFormat/>
    <w:pPr>
      <w:ind w:firstLineChars="200" w:firstLine="200"/>
    </w:pPr>
    <w:rPr>
      <w:sz w:val="20"/>
    </w:rPr>
  </w:style>
  <w:style w:type="character" w:customStyle="1" w:styleId="GB2312095151Char">
    <w:name w:val="样式 样式 样式 (中文) 仿宋_GB2312 四号 黑色 首行缩进:  0.95 厘米 行距: 1.5 倍行距 + 宋体 + ...1 Char"/>
    <w:autoRedefine/>
    <w:qFormat/>
    <w:rPr>
      <w:rFonts w:ascii="宋体" w:eastAsia="宋体" w:hAnsi="宋体" w:cs="宋体"/>
      <w:color w:val="000000"/>
      <w:spacing w:val="-4"/>
      <w:kern w:val="2"/>
      <w:sz w:val="24"/>
      <w:lang w:val="en-US" w:eastAsia="zh-CN"/>
    </w:rPr>
  </w:style>
  <w:style w:type="character" w:customStyle="1" w:styleId="CharCharCharCharCharChar2Char">
    <w:name w:val="报告内容 Char Char Char Char Char Char2 Char"/>
    <w:autoRedefine/>
    <w:qFormat/>
    <w:rPr>
      <w:rFonts w:ascii="宋体" w:eastAsia="宋体" w:hAnsi="宋体"/>
      <w:kern w:val="2"/>
      <w:sz w:val="28"/>
      <w:szCs w:val="24"/>
      <w:lang w:val="en-US" w:eastAsia="zh-CN" w:bidi="ar-SA"/>
    </w:rPr>
  </w:style>
  <w:style w:type="character" w:customStyle="1" w:styleId="4CharCharCharCharCharChar">
    <w:name w:val="样式4 Char Char Char Char Char Char"/>
    <w:autoRedefine/>
    <w:qFormat/>
    <w:rPr>
      <w:rFonts w:ascii="Tahoma" w:eastAsia="宋体" w:hAnsi="Tahoma" w:cs="宋体"/>
      <w:color w:val="000000"/>
      <w:kern w:val="2"/>
      <w:sz w:val="24"/>
      <w:szCs w:val="24"/>
      <w:lang w:val="en-US" w:eastAsia="zh-CN" w:bidi="ar-SA"/>
    </w:rPr>
  </w:style>
  <w:style w:type="character" w:customStyle="1" w:styleId="texttitlered21">
    <w:name w:val="texttitle_red21"/>
    <w:qFormat/>
    <w:rPr>
      <w:rFonts w:ascii="Verdana" w:hAnsi="Verdana" w:hint="default"/>
      <w:b/>
      <w:bCs/>
      <w:color w:val="C40000"/>
      <w:sz w:val="17"/>
      <w:szCs w:val="17"/>
    </w:rPr>
  </w:style>
  <w:style w:type="character" w:customStyle="1" w:styleId="f91">
    <w:name w:val="f91"/>
    <w:autoRedefine/>
    <w:qFormat/>
    <w:rPr>
      <w:rFonts w:ascii="宋体" w:eastAsia="宋体" w:hAnsi="宋体" w:hint="eastAsia"/>
      <w:sz w:val="18"/>
      <w:szCs w:val="18"/>
    </w:rPr>
  </w:style>
  <w:style w:type="character" w:customStyle="1" w:styleId="CharChar52">
    <w:name w:val="Char Char52"/>
    <w:qFormat/>
    <w:rPr>
      <w:rFonts w:cs="Arial"/>
      <w:snapToGrid w:val="0"/>
      <w:sz w:val="24"/>
      <w:szCs w:val="24"/>
    </w:rPr>
  </w:style>
  <w:style w:type="character" w:customStyle="1" w:styleId="2aaCharChar">
    <w:name w:val="标题 2aa Char Char"/>
    <w:qFormat/>
    <w:rPr>
      <w:rFonts w:ascii="Arial" w:eastAsia="黑体" w:hAnsi="Arial" w:cs="Arial"/>
      <w:kern w:val="2"/>
      <w:sz w:val="24"/>
      <w:szCs w:val="32"/>
      <w:lang w:val="en-US" w:eastAsia="zh-CN"/>
    </w:rPr>
  </w:style>
  <w:style w:type="character" w:customStyle="1" w:styleId="CharChar131">
    <w:name w:val="Char Char131"/>
    <w:qFormat/>
    <w:rPr>
      <w:sz w:val="18"/>
      <w:szCs w:val="18"/>
    </w:rPr>
  </w:style>
  <w:style w:type="character" w:customStyle="1" w:styleId="Charffffff6">
    <w:name w:val="样式 (中文) 黑体 Char"/>
    <w:link w:val="affffffffffffffffffffff2"/>
    <w:qFormat/>
    <w:rPr>
      <w:rFonts w:eastAsia="黑体"/>
      <w:szCs w:val="24"/>
    </w:rPr>
  </w:style>
  <w:style w:type="paragraph" w:customStyle="1" w:styleId="affffffffffffffffffffff2">
    <w:name w:val="样式 (中文) 黑体"/>
    <w:basedOn w:val="aa"/>
    <w:link w:val="Charffffff6"/>
    <w:qFormat/>
    <w:pPr>
      <w:widowControl w:val="0"/>
      <w:kinsoku/>
      <w:autoSpaceDE/>
      <w:autoSpaceDN/>
      <w:adjustRightInd/>
      <w:snapToGrid/>
      <w:jc w:val="both"/>
      <w:textAlignment w:val="auto"/>
      <w:outlineLvl w:val="0"/>
    </w:pPr>
    <w:rPr>
      <w:rFonts w:ascii="Times New Roman" w:eastAsia="黑体" w:hAnsi="Times New Roman" w:cs="Times New Roman"/>
      <w:snapToGrid/>
      <w:color w:val="auto"/>
      <w:sz w:val="20"/>
      <w:szCs w:val="24"/>
    </w:rPr>
  </w:style>
  <w:style w:type="character" w:customStyle="1" w:styleId="sh141">
    <w:name w:val="sh141"/>
    <w:qFormat/>
    <w:rPr>
      <w:color w:val="2B2B2B"/>
      <w:sz w:val="21"/>
      <w:szCs w:val="21"/>
    </w:rPr>
  </w:style>
  <w:style w:type="character" w:customStyle="1" w:styleId="20015Char">
    <w:name w:val="样式 样式 样式 黑色 行距: 固定值 20 磅 + 首行缩进:  0 字符 + 自动设置 行距: 1.5 倍行距 Char"/>
    <w:qFormat/>
    <w:rPr>
      <w:rFonts w:eastAsia="宋体"/>
      <w:kern w:val="2"/>
      <w:sz w:val="28"/>
      <w:lang w:bidi="ar-SA"/>
    </w:rPr>
  </w:style>
  <w:style w:type="character" w:customStyle="1" w:styleId="1Chard">
    <w:name w:val="1）格式 Char"/>
    <w:qFormat/>
    <w:rPr>
      <w:rFonts w:ascii="宋体" w:eastAsia="宋体" w:hAnsi="Arial"/>
      <w:kern w:val="2"/>
      <w:sz w:val="24"/>
      <w:lang w:val="en-US" w:eastAsia="zh-CN" w:bidi="ar-SA"/>
    </w:rPr>
  </w:style>
  <w:style w:type="character" w:customStyle="1" w:styleId="5ArialChar">
    <w:name w:val="样式 标题 5 + Arial 小四 Char"/>
    <w:link w:val="5Arial"/>
    <w:qFormat/>
    <w:rPr>
      <w:rFonts w:ascii="Arial" w:hAnsi="Arial"/>
      <w:sz w:val="24"/>
    </w:rPr>
  </w:style>
  <w:style w:type="paragraph" w:customStyle="1" w:styleId="5Arial">
    <w:name w:val="样式 标题 5 + Arial 小四"/>
    <w:basedOn w:val="50"/>
    <w:link w:val="5ArialChar"/>
    <w:qFormat/>
    <w:pPr>
      <w:keepLines w:val="0"/>
      <w:spacing w:beforeLines="50" w:afterLines="50" w:line="360" w:lineRule="atLeast"/>
    </w:pPr>
    <w:rPr>
      <w:rFonts w:ascii="Arial" w:hAnsi="Arial"/>
      <w:b w:val="0"/>
      <w:sz w:val="24"/>
    </w:rPr>
  </w:style>
  <w:style w:type="character" w:customStyle="1" w:styleId="2221CharChar">
    <w:name w:val="样式 样式 样式 样式 首行缩进:  2 字符 + 黑色 首行缩进:  2 字符 + 首行缩进:  2 字符 + 首行缩进:  ...1 Char Char"/>
    <w:link w:val="22210"/>
    <w:qFormat/>
    <w:rPr>
      <w:rFonts w:cs="宋体"/>
      <w:color w:val="000000"/>
      <w:sz w:val="28"/>
    </w:rPr>
  </w:style>
  <w:style w:type="paragraph" w:customStyle="1" w:styleId="22210">
    <w:name w:val="样式 样式 样式 样式 首行缩进:  2 字符 + 黑色 首行缩进:  2 字符 + 首行缩进:  2 字符 + 首行缩进:  ...1"/>
    <w:basedOn w:val="aa"/>
    <w:link w:val="2221CharChar"/>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sz w:val="28"/>
      <w:szCs w:val="20"/>
    </w:rPr>
  </w:style>
  <w:style w:type="character" w:customStyle="1" w:styleId="222Char1">
    <w:name w:val="样式 样式 样式 样式 样式 首行缩进:  2 字符 + 黑色 首行缩进:  2 字符 + 首行缩进:  2 字符 + 首行缩进... Char"/>
    <w:link w:val="2225"/>
    <w:qFormat/>
    <w:rPr>
      <w:rFonts w:cs="宋体"/>
      <w:color w:val="000000"/>
      <w:sz w:val="28"/>
    </w:rPr>
  </w:style>
  <w:style w:type="paragraph" w:customStyle="1" w:styleId="2225">
    <w:name w:val="样式 样式 样式 样式 样式 首行缩进:  2 字符 + 黑色 首行缩进:  2 字符 + 首行缩进:  2 字符 + 首行缩进..."/>
    <w:basedOn w:val="aa"/>
    <w:link w:val="222Char1"/>
    <w:qFormat/>
    <w:pPr>
      <w:widowControl w:val="0"/>
      <w:kinsoku/>
      <w:autoSpaceDE/>
      <w:autoSpaceDN/>
      <w:adjustRightInd/>
      <w:snapToGrid/>
      <w:spacing w:line="500" w:lineRule="atLeast"/>
      <w:ind w:firstLineChars="200" w:firstLine="200"/>
      <w:textAlignment w:val="auto"/>
    </w:pPr>
    <w:rPr>
      <w:rFonts w:ascii="Times New Roman" w:eastAsia="宋体" w:hAnsi="Times New Roman" w:cs="宋体"/>
      <w:snapToGrid/>
      <w:sz w:val="28"/>
      <w:szCs w:val="20"/>
    </w:rPr>
  </w:style>
  <w:style w:type="character" w:customStyle="1" w:styleId="GB2312150Char">
    <w:name w:val="样式 样式 仿宋_GB2312 四号 行距: 1.5 倍行距 + 首行缩进:  0 字符 Char"/>
    <w:link w:val="GB23121500"/>
    <w:qFormat/>
    <w:rPr>
      <w:rFonts w:ascii="仿宋_GB2312" w:cs="宋体"/>
      <w:sz w:val="24"/>
    </w:rPr>
  </w:style>
  <w:style w:type="paragraph" w:customStyle="1" w:styleId="GB23121500">
    <w:name w:val="样式 样式 仿宋_GB2312 四号 行距: 1.5 倍行距 + 首行缩进:  0 字符"/>
    <w:basedOn w:val="aa"/>
    <w:link w:val="GB2312150Char"/>
    <w:qFormat/>
    <w:pPr>
      <w:widowControl w:val="0"/>
      <w:kinsoku/>
      <w:autoSpaceDE/>
      <w:autoSpaceDN/>
      <w:adjustRightInd/>
      <w:snapToGrid/>
      <w:spacing w:line="480" w:lineRule="atLeast"/>
      <w:ind w:firstLineChars="50" w:firstLine="482"/>
      <w:textAlignment w:val="auto"/>
    </w:pPr>
    <w:rPr>
      <w:rFonts w:ascii="仿宋_GB2312" w:eastAsia="宋体" w:hAnsi="Times New Roman" w:cs="宋体"/>
      <w:snapToGrid/>
      <w:color w:val="auto"/>
      <w:sz w:val="24"/>
      <w:szCs w:val="20"/>
    </w:rPr>
  </w:style>
  <w:style w:type="character" w:customStyle="1" w:styleId="099251Char1">
    <w:name w:val="样式 四号 两端对齐 首行缩进:  0.99 厘米 行距: 最小值 25 磅1 Char"/>
    <w:link w:val="0992512"/>
    <w:qFormat/>
    <w:rPr>
      <w:rFonts w:cs="宋体"/>
      <w:sz w:val="28"/>
    </w:rPr>
  </w:style>
  <w:style w:type="paragraph" w:customStyle="1" w:styleId="0992512">
    <w:name w:val="样式 四号 两端对齐 首行缩进:  0.99 厘米 行距: 最小值 25 磅1"/>
    <w:basedOn w:val="aa"/>
    <w:link w:val="099251Char1"/>
    <w:qFormat/>
    <w:pPr>
      <w:widowControl w:val="0"/>
      <w:kinsoku/>
      <w:autoSpaceDE/>
      <w:autoSpaceDN/>
      <w:snapToGrid/>
      <w:spacing w:line="500" w:lineRule="atLeast"/>
      <w:ind w:firstLine="561"/>
      <w:jc w:val="both"/>
    </w:pPr>
    <w:rPr>
      <w:rFonts w:ascii="Times New Roman" w:eastAsia="宋体" w:hAnsi="Times New Roman" w:cs="宋体"/>
      <w:snapToGrid/>
      <w:color w:val="auto"/>
      <w:sz w:val="28"/>
      <w:szCs w:val="20"/>
    </w:rPr>
  </w:style>
  <w:style w:type="character" w:customStyle="1" w:styleId="-12">
    <w:name w:val="彩色列表 - 着色 1 字符"/>
    <w:link w:val="-110"/>
    <w:uiPriority w:val="34"/>
    <w:qFormat/>
    <w:rPr>
      <w:rFonts w:ascii="宋体" w:hAnsi="宋体" w:cs="宋体"/>
      <w:sz w:val="24"/>
    </w:rPr>
  </w:style>
  <w:style w:type="paragraph" w:customStyle="1" w:styleId="-110">
    <w:name w:val="彩色列表 - 着色 11"/>
    <w:basedOn w:val="aa"/>
    <w:link w:val="-12"/>
    <w:uiPriority w:val="34"/>
    <w:qFormat/>
    <w:pPr>
      <w:kinsoku/>
      <w:autoSpaceDE/>
      <w:autoSpaceDN/>
      <w:spacing w:line="312" w:lineRule="atLeast"/>
      <w:ind w:firstLineChars="200" w:firstLine="420"/>
    </w:pPr>
    <w:rPr>
      <w:rFonts w:ascii="宋体" w:eastAsia="宋体" w:hAnsi="宋体" w:cs="宋体"/>
      <w:snapToGrid/>
      <w:color w:val="auto"/>
      <w:sz w:val="24"/>
      <w:szCs w:val="20"/>
    </w:rPr>
  </w:style>
  <w:style w:type="character" w:customStyle="1" w:styleId="25Char0">
    <w:name w:val="样式 小四 行距: 固定值 25 磅 Char"/>
    <w:link w:val="255"/>
    <w:uiPriority w:val="99"/>
    <w:qFormat/>
    <w:locked/>
  </w:style>
  <w:style w:type="paragraph" w:customStyle="1" w:styleId="255">
    <w:name w:val="样式 小四 行距: 固定值 25 磅"/>
    <w:basedOn w:val="aa"/>
    <w:link w:val="25Char0"/>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Times New Roman"/>
      <w:snapToGrid/>
      <w:color w:val="auto"/>
      <w:sz w:val="20"/>
      <w:szCs w:val="20"/>
    </w:rPr>
  </w:style>
  <w:style w:type="character" w:customStyle="1" w:styleId="4CharCharChar">
    <w:name w:val="样式 样式4 + 加粗 首行缩进: Char Char Char"/>
    <w:qFormat/>
    <w:rPr>
      <w:rFonts w:ascii="Tahoma" w:eastAsia="宋体" w:hAnsi="Tahoma" w:cs="宋体"/>
      <w:b/>
      <w:bCs/>
      <w:color w:val="000000"/>
      <w:kern w:val="2"/>
      <w:sz w:val="24"/>
      <w:szCs w:val="24"/>
      <w:lang w:val="en-US" w:eastAsia="zh-CN" w:bidi="ar-SA"/>
    </w:rPr>
  </w:style>
  <w:style w:type="character" w:customStyle="1" w:styleId="CharCharCharChar1TimesNewRomanChar1">
    <w:name w:val="样式 纯文本普通文字 Char纯文本 Char普通文字 Char Char标题1 + Times New Roman ... Char1"/>
    <w:qFormat/>
    <w:rPr>
      <w:rFonts w:eastAsia="宋体" w:cs="宋体"/>
      <w:sz w:val="24"/>
      <w:lang w:val="en-US" w:eastAsia="zh-CN"/>
    </w:rPr>
  </w:style>
  <w:style w:type="character" w:customStyle="1" w:styleId="3102CharChar">
    <w:name w:val="样式 正文文本缩进 3 + 黑色 首行缩进:  1.02 厘米 Char Char"/>
    <w:link w:val="3102"/>
    <w:qFormat/>
    <w:rPr>
      <w:color w:val="000000"/>
      <w:sz w:val="28"/>
    </w:rPr>
  </w:style>
  <w:style w:type="paragraph" w:customStyle="1" w:styleId="3102">
    <w:name w:val="样式 正文文本缩进 3 + 黑色 首行缩进:  1.02 厘米"/>
    <w:basedOn w:val="3b"/>
    <w:link w:val="3102CharChar"/>
    <w:qFormat/>
    <w:pPr>
      <w:autoSpaceDE/>
      <w:autoSpaceDN/>
      <w:adjustRightInd/>
      <w:spacing w:before="0" w:line="240" w:lineRule="auto"/>
      <w:ind w:left="0" w:firstLine="0"/>
      <w:jc w:val="both"/>
    </w:pPr>
    <w:rPr>
      <w:rFonts w:ascii="Times New Roman"/>
      <w:color w:val="000000"/>
      <w:sz w:val="28"/>
    </w:rPr>
  </w:style>
  <w:style w:type="character" w:customStyle="1" w:styleId="2fffff">
    <w:name w:val="占位符文本2"/>
    <w:qFormat/>
    <w:rPr>
      <w:color w:val="808080"/>
    </w:rPr>
  </w:style>
  <w:style w:type="character" w:customStyle="1" w:styleId="-Char">
    <w:name w:val="表格-内容 Char"/>
    <w:link w:val="-6"/>
    <w:qFormat/>
    <w:rPr>
      <w:rFonts w:ascii="宋体" w:hAnsi="宋体" w:cs="宋体"/>
      <w:szCs w:val="21"/>
    </w:rPr>
  </w:style>
  <w:style w:type="paragraph" w:customStyle="1" w:styleId="-6">
    <w:name w:val="表格-内容"/>
    <w:basedOn w:val="aa"/>
    <w:link w:val="-Char"/>
    <w:qFormat/>
    <w:pPr>
      <w:tabs>
        <w:tab w:val="left" w:pos="377"/>
      </w:tabs>
      <w:kinsoku/>
      <w:autoSpaceDE/>
      <w:autoSpaceDN/>
      <w:jc w:val="center"/>
      <w:textAlignment w:val="center"/>
    </w:pPr>
    <w:rPr>
      <w:rFonts w:ascii="宋体" w:eastAsia="宋体" w:hAnsi="宋体" w:cs="宋体"/>
      <w:snapToGrid/>
      <w:color w:val="auto"/>
      <w:sz w:val="20"/>
    </w:rPr>
  </w:style>
  <w:style w:type="character" w:customStyle="1" w:styleId="241Char">
    <w:name w:val="样式 小四 行距: 最小值 24 磅1 Char"/>
    <w:link w:val="2411"/>
    <w:qFormat/>
    <w:rPr>
      <w:rFonts w:ascii="Calibri" w:hAnsi="Calibri"/>
      <w:sz w:val="24"/>
    </w:rPr>
  </w:style>
  <w:style w:type="paragraph" w:customStyle="1" w:styleId="2411">
    <w:name w:val="样式 小四 行距: 最小值 24 磅1"/>
    <w:basedOn w:val="aa"/>
    <w:link w:val="241Char"/>
    <w:qFormat/>
    <w:pPr>
      <w:widowControl w:val="0"/>
      <w:kinsoku/>
      <w:autoSpaceDE/>
      <w:autoSpaceDN/>
      <w:adjustRightInd/>
      <w:snapToGrid/>
      <w:spacing w:line="480" w:lineRule="atLeast"/>
      <w:ind w:firstLineChars="200" w:firstLine="480"/>
      <w:jc w:val="both"/>
      <w:textAlignment w:val="auto"/>
    </w:pPr>
    <w:rPr>
      <w:rFonts w:ascii="Calibri" w:eastAsia="宋体" w:hAnsi="Calibri" w:cs="Times New Roman"/>
      <w:snapToGrid/>
      <w:color w:val="auto"/>
      <w:sz w:val="24"/>
      <w:szCs w:val="20"/>
    </w:rPr>
  </w:style>
  <w:style w:type="character" w:customStyle="1" w:styleId="1fffffff6">
    <w:name w:val="网格型浅色1"/>
    <w:qFormat/>
    <w:rPr>
      <w:b/>
      <w:bCs/>
      <w:smallCaps/>
      <w:color w:val="C0504D"/>
      <w:spacing w:val="5"/>
      <w:u w:val="single"/>
    </w:rPr>
  </w:style>
  <w:style w:type="character" w:customStyle="1" w:styleId="33CharCharChar3CharCharH3h33Char">
    <w:name w:val="样式 样式 样式 样式 样式 样式 样式 标题 3头标题 3 Char Char Char标题 3 Char CharH3h33... Char"/>
    <w:link w:val="33CharCharChar3CharCharH3h33"/>
    <w:qFormat/>
    <w:rPr>
      <w:rFonts w:ascii="Calibri" w:eastAsia="黑体" w:hAnsi="Calibri"/>
      <w:sz w:val="24"/>
    </w:rPr>
  </w:style>
  <w:style w:type="paragraph" w:customStyle="1" w:styleId="33CharCharChar3CharCharH3h33">
    <w:name w:val="样式 样式 样式 样式 样式 样式 样式 标题 3头标题 3 Char Char Char标题 3 Char CharH3h33..."/>
    <w:basedOn w:val="aa"/>
    <w:link w:val="33CharCharChar3CharCharH3h33Char"/>
    <w:qFormat/>
    <w:pPr>
      <w:keepNext/>
      <w:keepLines/>
      <w:widowControl w:val="0"/>
      <w:kinsoku/>
      <w:autoSpaceDE/>
      <w:autoSpaceDN/>
      <w:adjustRightInd/>
      <w:snapToGrid/>
      <w:spacing w:beforeLines="30" w:afterLines="30" w:line="480" w:lineRule="atLeast"/>
      <w:jc w:val="both"/>
      <w:textAlignment w:val="auto"/>
      <w:outlineLvl w:val="2"/>
    </w:pPr>
    <w:rPr>
      <w:rFonts w:ascii="Calibri" w:eastAsia="黑体" w:hAnsi="Calibri" w:cs="Times New Roman"/>
      <w:snapToGrid/>
      <w:color w:val="auto"/>
      <w:sz w:val="24"/>
      <w:szCs w:val="20"/>
    </w:rPr>
  </w:style>
  <w:style w:type="character" w:customStyle="1" w:styleId="15Char10">
    <w:name w:val="样式 小四 行距: 1.5 倍行距 Char1"/>
    <w:autoRedefine/>
    <w:qFormat/>
    <w:rPr>
      <w:rFonts w:ascii="Times New Roman" w:hAnsi="Times New Roman" w:cs="宋体"/>
      <w:kern w:val="2"/>
      <w:sz w:val="24"/>
    </w:rPr>
  </w:style>
  <w:style w:type="character" w:customStyle="1" w:styleId="099255Char">
    <w:name w:val="样式 四号 首行缩进:  0.99 厘米 行距: 最小值 25 磅5 Char"/>
    <w:link w:val="0992550"/>
    <w:autoRedefine/>
    <w:qFormat/>
    <w:rPr>
      <w:sz w:val="28"/>
    </w:rPr>
  </w:style>
  <w:style w:type="paragraph" w:customStyle="1" w:styleId="0992550">
    <w:name w:val="样式 四号 首行缩进:  0.99 厘米 行距: 最小值 25 磅5"/>
    <w:basedOn w:val="aa"/>
    <w:link w:val="099255Char"/>
    <w:qFormat/>
    <w:pPr>
      <w:widowControl w:val="0"/>
      <w:kinsoku/>
      <w:autoSpaceDE/>
      <w:autoSpaceDN/>
      <w:adjustRightInd/>
      <w:snapToGrid/>
      <w:spacing w:line="500" w:lineRule="atLeast"/>
      <w:ind w:firstLine="561"/>
      <w:jc w:val="both"/>
      <w:textAlignment w:val="auto"/>
    </w:pPr>
    <w:rPr>
      <w:rFonts w:ascii="Times New Roman" w:eastAsia="宋体" w:hAnsi="Times New Roman" w:cs="Times New Roman"/>
      <w:snapToGrid/>
      <w:color w:val="auto"/>
      <w:sz w:val="28"/>
      <w:szCs w:val="20"/>
    </w:rPr>
  </w:style>
  <w:style w:type="character" w:customStyle="1" w:styleId="1fffffff7">
    <w:name w:val="样式 样式 四号 黑色1 + (中文) 黑体 小四"/>
    <w:autoRedefine/>
    <w:qFormat/>
    <w:rPr>
      <w:rFonts w:eastAsia="黑体"/>
      <w:color w:val="000000"/>
      <w:sz w:val="28"/>
    </w:rPr>
  </w:style>
  <w:style w:type="character" w:customStyle="1" w:styleId="09925Char5">
    <w:name w:val="样式 小四 首行缩进:  0.99 厘米 行距: 最小值 25 磅 Char"/>
    <w:link w:val="09925b"/>
    <w:qFormat/>
    <w:rPr>
      <w:rFonts w:cs="宋体"/>
      <w:sz w:val="24"/>
      <w:szCs w:val="24"/>
    </w:rPr>
  </w:style>
  <w:style w:type="paragraph" w:customStyle="1" w:styleId="09925b">
    <w:name w:val="样式 小四 首行缩进:  0.99 厘米 行距: 最小值 25 磅"/>
    <w:basedOn w:val="aa"/>
    <w:link w:val="09925Char5"/>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color w:val="auto"/>
      <w:sz w:val="24"/>
      <w:szCs w:val="24"/>
    </w:rPr>
  </w:style>
  <w:style w:type="character" w:customStyle="1" w:styleId="22CharCharChar2CharChar2CharChar">
    <w:name w:val="样式 正文文本缩进 2正文文本缩进 2 Char Char Char正文文字缩进 2 Char Char正文文字缩进 2 ... Char Char"/>
    <w:qFormat/>
    <w:rPr>
      <w:sz w:val="28"/>
      <w:szCs w:val="24"/>
    </w:rPr>
  </w:style>
  <w:style w:type="character" w:customStyle="1" w:styleId="CharCharCharChar1Char1CharChar">
    <w:name w:val="样式 纯文本普通文字普通文字 Char纯文本 Char普通文字 Char Char标题1纯文本 Char1 Char... Char"/>
    <w:link w:val="CharCharCharChar1Char1Char"/>
    <w:qFormat/>
    <w:rPr>
      <w:rFonts w:cs="Courier New"/>
      <w:szCs w:val="24"/>
    </w:rPr>
  </w:style>
  <w:style w:type="paragraph" w:customStyle="1" w:styleId="CharCharCharChar1Char1Char">
    <w:name w:val="样式 纯文本普通文字普通文字 Char纯文本 Char普通文字 Char Char标题1纯文本 Char1 Char..."/>
    <w:basedOn w:val="aff7"/>
    <w:link w:val="CharCharCharChar1Char1CharChar"/>
    <w:autoRedefine/>
    <w:qFormat/>
    <w:rPr>
      <w:rFonts w:ascii="Times New Roman" w:hAnsi="Times New Roman" w:cs="Courier New"/>
      <w:kern w:val="0"/>
      <w:sz w:val="20"/>
      <w:szCs w:val="24"/>
    </w:rPr>
  </w:style>
  <w:style w:type="character" w:customStyle="1" w:styleId="099252CharChar1">
    <w:name w:val="样式 四号 首行缩进:  0.99 厘米 行距: 最小值 25 磅2 Char Char"/>
    <w:qFormat/>
    <w:rPr>
      <w:rFonts w:eastAsia="Times New Roman"/>
      <w:kern w:val="2"/>
      <w:sz w:val="28"/>
    </w:rPr>
  </w:style>
  <w:style w:type="character" w:customStyle="1" w:styleId="2TimesNewRoman6625CharChar0">
    <w:name w:val="样式 标题 2 + Times New Roman 小三 非加粗 段前: 6 磅 段后: 6 磅 行距: 最小值 25... Char Char"/>
    <w:qFormat/>
    <w:rPr>
      <w:rFonts w:ascii="Arial" w:eastAsia="黑体" w:hAnsi="Arial"/>
      <w:bCs/>
      <w:sz w:val="30"/>
      <w:szCs w:val="30"/>
    </w:rPr>
  </w:style>
  <w:style w:type="character" w:customStyle="1" w:styleId="152GB2316Char">
    <w:name w:val="样式 样式 样式 样式 四号 行距: 1.5 倍行距 + 首行缩进:  2 字符 + (西文) 宋体 (中文) 仿宋_GB231...6 Char"/>
    <w:link w:val="152GB2316"/>
    <w:qFormat/>
    <w:rPr>
      <w:rFonts w:ascii="Calibri" w:hAnsi="Calibri"/>
      <w:sz w:val="28"/>
      <w:szCs w:val="28"/>
      <w:lang w:val="zh-CN"/>
    </w:rPr>
  </w:style>
  <w:style w:type="paragraph" w:customStyle="1" w:styleId="152GB2316">
    <w:name w:val="样式 样式 样式 样式 四号 行距: 1.5 倍行距 + 首行缩进:  2 字符 + (西文) 宋体 (中文) 仿宋_GB231...6"/>
    <w:basedOn w:val="152GB2312"/>
    <w:link w:val="152GB2316Char"/>
    <w:autoRedefine/>
    <w:qFormat/>
    <w:rPr>
      <w:rFonts w:ascii="Calibri" w:hAnsi="Calibri"/>
      <w:szCs w:val="28"/>
    </w:rPr>
  </w:style>
  <w:style w:type="character" w:customStyle="1" w:styleId="3111BSH-33CharCharChar3CharChar3XWCharChar">
    <w:name w:val="样式 样式 标题 3条标题1.1.1BSH-3标题 3 Char Char Char标题 3 Char Char标题 3XW..... Char Char"/>
    <w:link w:val="3111BSH-33CharCharChar3CharChar3XW"/>
    <w:autoRedefine/>
    <w:qFormat/>
    <w:rPr>
      <w:rFonts w:eastAsia="黑体"/>
      <w:color w:val="000000"/>
      <w:sz w:val="28"/>
      <w:szCs w:val="30"/>
    </w:rPr>
  </w:style>
  <w:style w:type="paragraph" w:customStyle="1" w:styleId="3111BSH-33CharCharChar3CharChar3XW">
    <w:name w:val="样式 样式 标题 3条标题1.1.1BSH-3标题 3 Char Char Char标题 3 Char Char标题 3XW....."/>
    <w:basedOn w:val="3111BSH-33CharCharChar3CharChar3XW0"/>
    <w:link w:val="3111BSH-33CharCharChar3CharChar3XWCharChar"/>
    <w:autoRedefine/>
    <w:qFormat/>
    <w:pPr>
      <w:keepNext w:val="0"/>
      <w:keepLines w:val="0"/>
      <w:spacing w:before="0" w:afterLines="0" w:line="240" w:lineRule="auto"/>
      <w:outlineLvl w:val="9"/>
    </w:pPr>
    <w:rPr>
      <w:b w:val="0"/>
      <w:color w:val="000000"/>
      <w:kern w:val="0"/>
    </w:rPr>
  </w:style>
  <w:style w:type="paragraph" w:customStyle="1" w:styleId="3111BSH-33CharCharChar3CharChar3XW0">
    <w:name w:val="样式 标题 3条标题1.1.1BSH-3标题 3 Char Char Char标题 3 Char Char标题 3XW..."/>
    <w:basedOn w:val="34"/>
    <w:link w:val="3111BSH-33CharCharChar3CharChar3XWCharChar0"/>
    <w:autoRedefine/>
    <w:qFormat/>
    <w:pPr>
      <w:widowControl w:val="0"/>
      <w:kinsoku/>
      <w:autoSpaceDE/>
      <w:autoSpaceDN/>
      <w:adjustRightInd/>
      <w:snapToGrid/>
      <w:spacing w:before="60" w:afterLines="25" w:after="260" w:line="500" w:lineRule="atLeast"/>
      <w:jc w:val="both"/>
      <w:textAlignment w:val="auto"/>
    </w:pPr>
    <w:rPr>
      <w:rFonts w:ascii="Times New Roman" w:eastAsia="黑体" w:hAnsi="Times New Roman" w:cs="Times New Roman"/>
      <w:bCs w:val="0"/>
      <w:snapToGrid/>
      <w:color w:val="auto"/>
      <w:kern w:val="2"/>
      <w:sz w:val="28"/>
      <w:szCs w:val="30"/>
    </w:rPr>
  </w:style>
  <w:style w:type="character" w:customStyle="1" w:styleId="3111BSH-33CharCharChar3CharChar3XWCharChar0">
    <w:name w:val="样式 标题 3条标题1.1.1BSH-3标题 3 Char Char Char标题 3 Char Char标题 3XW... Char Char"/>
    <w:link w:val="3111BSH-33CharCharChar3CharChar3XW0"/>
    <w:autoRedefine/>
    <w:qFormat/>
    <w:rPr>
      <w:rFonts w:eastAsia="黑体"/>
      <w:b/>
      <w:kern w:val="2"/>
      <w:sz w:val="28"/>
      <w:szCs w:val="30"/>
    </w:rPr>
  </w:style>
  <w:style w:type="character" w:customStyle="1" w:styleId="description">
    <w:name w:val="description"/>
    <w:autoRedefine/>
    <w:uiPriority w:val="99"/>
    <w:qFormat/>
    <w:rPr>
      <w:rFonts w:cs="Times New Roman"/>
    </w:rPr>
  </w:style>
  <w:style w:type="character" w:customStyle="1" w:styleId="4CharCharCharChar">
    <w:name w:val="样式4 Char Char Char Char"/>
    <w:autoRedefine/>
    <w:qFormat/>
    <w:rPr>
      <w:rFonts w:ascii="Tahoma" w:eastAsia="宋体" w:hAnsi="Tahoma" w:cs="宋体"/>
      <w:color w:val="000000"/>
      <w:kern w:val="2"/>
      <w:sz w:val="24"/>
      <w:szCs w:val="24"/>
      <w:lang w:val="en-US" w:eastAsia="zh-CN" w:bidi="ar-SA"/>
    </w:rPr>
  </w:style>
  <w:style w:type="character" w:customStyle="1" w:styleId="2422Char2">
    <w:name w:val="样式 样式 样式 样式 样式 小四 行距: 最小值 24 磅 + 首行缩进:  2 字符 + 首行缩进:  2 字符 + 黑色 ... Char"/>
    <w:qFormat/>
    <w:rPr>
      <w:rFonts w:eastAsia="宋体" w:cs="宋体"/>
      <w:color w:val="000000"/>
      <w:kern w:val="2"/>
      <w:sz w:val="28"/>
      <w:lang w:val="en-US" w:eastAsia="zh-CN" w:bidi="ar-SA"/>
    </w:rPr>
  </w:style>
  <w:style w:type="character" w:customStyle="1" w:styleId="TimesNewRoman099CharChar">
    <w:name w:val="样式 (符号) Times New Roman 首行缩进:  0.99 厘米 Char Char"/>
    <w:autoRedefine/>
    <w:qFormat/>
    <w:rPr>
      <w:sz w:val="28"/>
    </w:rPr>
  </w:style>
  <w:style w:type="character" w:customStyle="1" w:styleId="bz-content1">
    <w:name w:val="bz-content1"/>
    <w:qFormat/>
    <w:rPr>
      <w:sz w:val="20"/>
      <w:szCs w:val="20"/>
      <w:u w:val="none"/>
    </w:rPr>
  </w:style>
  <w:style w:type="character" w:customStyle="1" w:styleId="1012424CharChar">
    <w:name w:val="样式 样式 样式 首行缩进:  1.01 厘米 行距: 固定值 24 磅 + 黑色 行距: 最小值 24 磅 + 行距: 最小值... Char Char"/>
    <w:qFormat/>
    <w:rPr>
      <w:rFonts w:eastAsia="仿宋_GB2312"/>
      <w:color w:val="000000"/>
      <w:kern w:val="2"/>
      <w:sz w:val="28"/>
      <w:szCs w:val="24"/>
    </w:rPr>
  </w:style>
  <w:style w:type="character" w:customStyle="1" w:styleId="FontStyle51">
    <w:name w:val="Font Style51"/>
    <w:qFormat/>
    <w:rPr>
      <w:rFonts w:ascii="宋体" w:eastAsia="宋体" w:cs="宋体"/>
      <w:i/>
      <w:iCs/>
      <w:sz w:val="38"/>
      <w:szCs w:val="38"/>
    </w:rPr>
  </w:style>
  <w:style w:type="character" w:customStyle="1" w:styleId="33CharCharChar3CharCharH3h33rdlevell31Char">
    <w:name w:val="样式 标题 3标题 3 Char Char Char标题 3 Char Char头H3h33rd levell3...1 Char"/>
    <w:link w:val="33CharCharChar3CharCharH3h33rdlevell31"/>
    <w:autoRedefine/>
    <w:qFormat/>
    <w:rPr>
      <w:rFonts w:eastAsia="黑体"/>
      <w:bCs/>
      <w:color w:val="000000"/>
      <w:sz w:val="24"/>
      <w:szCs w:val="32"/>
    </w:rPr>
  </w:style>
  <w:style w:type="paragraph" w:customStyle="1" w:styleId="33CharCharChar3CharCharH3h33rdlevell31">
    <w:name w:val="样式 标题 3标题 3 Char Char Char标题 3 Char Char头H3h33rd levell3...1"/>
    <w:basedOn w:val="34"/>
    <w:link w:val="33CharCharChar3CharCharH3h33rdlevell31Char"/>
    <w:autoRedefine/>
    <w:qFormat/>
    <w:pPr>
      <w:widowControl w:val="0"/>
      <w:kinsoku/>
      <w:autoSpaceDE/>
      <w:autoSpaceDN/>
      <w:adjustRightInd/>
      <w:snapToGrid/>
      <w:spacing w:before="60" w:after="60" w:line="480" w:lineRule="atLeast"/>
      <w:ind w:firstLineChars="50" w:firstLine="50"/>
      <w:textAlignment w:val="auto"/>
    </w:pPr>
    <w:rPr>
      <w:rFonts w:ascii="Times New Roman" w:eastAsia="黑体" w:hAnsi="Times New Roman" w:cs="Times New Roman"/>
      <w:b w:val="0"/>
      <w:snapToGrid/>
    </w:rPr>
  </w:style>
  <w:style w:type="character" w:customStyle="1" w:styleId="TimesNewRoman099CharChar0">
    <w:name w:val="样式 样式 (符号) Times New Roman 首行缩进:  0.99 厘米 + 黑色 Char Char"/>
    <w:link w:val="TimesNewRoman0991"/>
    <w:qFormat/>
    <w:rPr>
      <w:color w:val="000000"/>
      <w:sz w:val="28"/>
    </w:rPr>
  </w:style>
  <w:style w:type="paragraph" w:customStyle="1" w:styleId="TimesNewRoman0991">
    <w:name w:val="样式 样式 (符号) Times New Roman 首行缩进:  0.99 厘米 + 黑色"/>
    <w:basedOn w:val="aa"/>
    <w:link w:val="TimesNewRoman099CharChar0"/>
    <w:qFormat/>
    <w:pPr>
      <w:widowControl w:val="0"/>
      <w:kinsoku/>
      <w:topLinePunct/>
      <w:autoSpaceDE/>
      <w:autoSpaceDN/>
      <w:adjustRightInd/>
      <w:snapToGrid/>
      <w:spacing w:line="500" w:lineRule="atLeast"/>
      <w:ind w:firstLine="561"/>
      <w:jc w:val="both"/>
      <w:textAlignment w:val="auto"/>
    </w:pPr>
    <w:rPr>
      <w:rFonts w:ascii="Times New Roman" w:eastAsia="宋体" w:hAnsi="Times New Roman" w:cs="Times New Roman"/>
      <w:snapToGrid/>
      <w:sz w:val="28"/>
      <w:szCs w:val="20"/>
    </w:rPr>
  </w:style>
  <w:style w:type="character" w:customStyle="1" w:styleId="CharChar102">
    <w:name w:val="Char Char102"/>
    <w:qFormat/>
    <w:rPr>
      <w:rFonts w:eastAsia="宋体"/>
      <w:kern w:val="2"/>
      <w:sz w:val="21"/>
      <w:lang w:val="en-US" w:eastAsia="zh-CN" w:bidi="ar-SA"/>
    </w:rPr>
  </w:style>
  <w:style w:type="character" w:customStyle="1" w:styleId="21f4">
    <w:name w:val="不明显参考21"/>
    <w:qFormat/>
    <w:rPr>
      <w:smallCaps/>
      <w:color w:val="C0504D"/>
      <w:u w:val="single"/>
    </w:rPr>
  </w:style>
  <w:style w:type="character" w:customStyle="1" w:styleId="1522Char0">
    <w:name w:val="样式 样式 样式 四号 行距: 1.5 倍行距 + 首行缩进:  2 字符 + 首行缩进:  2 字符 Char"/>
    <w:link w:val="15221"/>
    <w:autoRedefine/>
    <w:qFormat/>
    <w:rPr>
      <w:rFonts w:cs="宋体"/>
      <w:sz w:val="28"/>
    </w:rPr>
  </w:style>
  <w:style w:type="paragraph" w:customStyle="1" w:styleId="15221">
    <w:name w:val="样式 样式 样式 四号 行距: 1.5 倍行距 + 首行缩进:  2 字符 + 首行缩进:  2 字符"/>
    <w:basedOn w:val="aa"/>
    <w:link w:val="1522Char0"/>
    <w:autoRedefine/>
    <w:qFormat/>
    <w:pPr>
      <w:widowControl w:val="0"/>
      <w:kinsoku/>
      <w:autoSpaceDE/>
      <w:autoSpaceDN/>
      <w:adjustRightInd/>
      <w:snapToGrid/>
      <w:spacing w:line="500" w:lineRule="atLeast"/>
      <w:ind w:firstLineChars="200" w:firstLine="560"/>
      <w:textAlignment w:val="auto"/>
    </w:pPr>
    <w:rPr>
      <w:rFonts w:ascii="Times New Roman" w:eastAsia="宋体" w:hAnsi="Times New Roman" w:cs="宋体"/>
      <w:snapToGrid/>
      <w:color w:val="auto"/>
      <w:sz w:val="28"/>
      <w:szCs w:val="20"/>
    </w:rPr>
  </w:style>
  <w:style w:type="character" w:customStyle="1" w:styleId="31092Char">
    <w:name w:val="样式 标题 3 + 段前: 10.9 磅2 Char"/>
    <w:autoRedefine/>
    <w:qFormat/>
    <w:rPr>
      <w:rFonts w:eastAsia="宋体" w:cs="宋体"/>
      <w:kern w:val="2"/>
      <w:sz w:val="24"/>
      <w:lang w:val="en-US" w:eastAsia="zh-CN" w:bidi="ar-SA"/>
    </w:rPr>
  </w:style>
  <w:style w:type="character" w:customStyle="1" w:styleId="Charffffff7">
    <w:name w:val="四级 Char"/>
    <w:link w:val="affffffffffffffffffffff3"/>
    <w:autoRedefine/>
    <w:qFormat/>
    <w:rPr>
      <w:rFonts w:ascii="Arial" w:hAnsi="Arial"/>
      <w:bCs/>
      <w:color w:val="FFFFFF"/>
      <w:sz w:val="28"/>
      <w:szCs w:val="28"/>
    </w:rPr>
  </w:style>
  <w:style w:type="paragraph" w:customStyle="1" w:styleId="affffffffffffffffffffff3">
    <w:name w:val="四级"/>
    <w:basedOn w:val="40"/>
    <w:link w:val="Charffffff7"/>
    <w:autoRedefine/>
    <w:qFormat/>
    <w:pPr>
      <w:widowControl/>
      <w:adjustRightInd/>
      <w:spacing w:before="0" w:after="0" w:line="460" w:lineRule="exact"/>
      <w:jc w:val="left"/>
      <w:textAlignment w:val="auto"/>
    </w:pPr>
    <w:rPr>
      <w:rFonts w:eastAsia="宋体"/>
      <w:b w:val="0"/>
      <w:bCs/>
      <w:color w:val="FFFFFF"/>
      <w:szCs w:val="28"/>
    </w:rPr>
  </w:style>
  <w:style w:type="character" w:customStyle="1" w:styleId="CharCharff3">
    <w:name w:val="表中文字 Char Char"/>
    <w:autoRedefine/>
    <w:qFormat/>
    <w:rPr>
      <w:kern w:val="2"/>
      <w:sz w:val="21"/>
      <w:szCs w:val="24"/>
    </w:rPr>
  </w:style>
  <w:style w:type="character" w:customStyle="1" w:styleId="affffffffffffffffffffff4">
    <w:name w:val="文（缩）"/>
    <w:autoRedefine/>
    <w:qFormat/>
    <w:rPr>
      <w:rFonts w:ascii="Arial" w:hAnsi="Arial" w:cs="Arial"/>
      <w:kern w:val="0"/>
      <w:sz w:val="24"/>
      <w:szCs w:val="24"/>
    </w:rPr>
  </w:style>
  <w:style w:type="character" w:customStyle="1" w:styleId="416">
    <w:name w:val="未处理的提及41"/>
    <w:autoRedefine/>
    <w:uiPriority w:val="99"/>
    <w:unhideWhenUsed/>
    <w:qFormat/>
    <w:rPr>
      <w:color w:val="808080"/>
      <w:shd w:val="clear" w:color="auto" w:fill="E6E6E6"/>
    </w:rPr>
  </w:style>
  <w:style w:type="character" w:customStyle="1" w:styleId="FontStyle44">
    <w:name w:val="Font Style44"/>
    <w:autoRedefine/>
    <w:qFormat/>
    <w:rPr>
      <w:rFonts w:ascii="宋体" w:eastAsia="宋体" w:cs="宋体"/>
      <w:b/>
      <w:bCs/>
      <w:spacing w:val="-10"/>
      <w:w w:val="150"/>
      <w:sz w:val="16"/>
      <w:szCs w:val="16"/>
    </w:rPr>
  </w:style>
  <w:style w:type="character" w:customStyle="1" w:styleId="2CharCharChar1">
    <w:name w:val="标题 2 Char Char Char"/>
    <w:autoRedefine/>
    <w:qFormat/>
    <w:rPr>
      <w:rFonts w:ascii="Arial" w:eastAsia="黑体" w:hAnsi="Arial"/>
      <w:b/>
      <w:bCs/>
      <w:kern w:val="2"/>
      <w:sz w:val="32"/>
      <w:szCs w:val="32"/>
      <w:lang w:val="en-US" w:eastAsia="zh-CN" w:bidi="ar-SA"/>
    </w:rPr>
  </w:style>
  <w:style w:type="character" w:customStyle="1" w:styleId="24TimesNewRomanCharChar">
    <w:name w:val="样式 样式 黑色 行距: 最小值 24 磅 + Times New Roman Char Char"/>
    <w:link w:val="24TimesNewRoman"/>
    <w:autoRedefine/>
    <w:qFormat/>
    <w:rPr>
      <w:color w:val="000000"/>
      <w:sz w:val="28"/>
      <w:szCs w:val="28"/>
    </w:rPr>
  </w:style>
  <w:style w:type="paragraph" w:customStyle="1" w:styleId="24TimesNewRoman">
    <w:name w:val="样式 样式 黑色 行距: 最小值 24 磅 + Times New Roman"/>
    <w:basedOn w:val="aa"/>
    <w:link w:val="24TimesNewRomanCharChar"/>
    <w:autoRedefine/>
    <w:qFormat/>
    <w:pPr>
      <w:keepNext/>
      <w:keepLines/>
      <w:widowControl w:val="0"/>
      <w:kinsoku/>
      <w:autoSpaceDE/>
      <w:autoSpaceDN/>
      <w:adjustRightInd/>
      <w:snapToGrid/>
      <w:spacing w:line="500" w:lineRule="atLeast"/>
      <w:jc w:val="both"/>
      <w:textAlignment w:val="auto"/>
      <w:outlineLvl w:val="3"/>
    </w:pPr>
    <w:rPr>
      <w:rFonts w:ascii="Times New Roman" w:eastAsia="宋体" w:hAnsi="Times New Roman" w:cs="Times New Roman"/>
      <w:snapToGrid/>
      <w:sz w:val="28"/>
      <w:szCs w:val="28"/>
    </w:rPr>
  </w:style>
  <w:style w:type="character" w:customStyle="1" w:styleId="2TimesNewRoman66251CharCharChar">
    <w:name w:val="样式 样式 标题 2 + Times New Roman 小三 非加粗 段前: 6 磅 段后: 6 磅 行距: 最小值 25.....1 Char Char Char"/>
    <w:autoRedefine/>
    <w:qFormat/>
    <w:rPr>
      <w:rFonts w:ascii="Arial" w:eastAsia="黑体" w:hAnsi="Arial"/>
      <w:bCs/>
      <w:sz w:val="30"/>
      <w:szCs w:val="30"/>
    </w:rPr>
  </w:style>
  <w:style w:type="character" w:customStyle="1" w:styleId="FontStyle56">
    <w:name w:val="Font Style56"/>
    <w:autoRedefine/>
    <w:qFormat/>
    <w:rPr>
      <w:rFonts w:ascii="宋体" w:eastAsia="宋体" w:cs="宋体"/>
      <w:b/>
      <w:bCs/>
      <w:sz w:val="34"/>
      <w:szCs w:val="34"/>
    </w:rPr>
  </w:style>
  <w:style w:type="paragraph" w:customStyle="1" w:styleId="CharCharCharChar6">
    <w:name w:val="报告内容 Char Char Char Char"/>
    <w:basedOn w:val="aa"/>
    <w:autoRedefine/>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0"/>
    </w:rPr>
  </w:style>
  <w:style w:type="paragraph" w:customStyle="1" w:styleId="Style190">
    <w:name w:val="Style19"/>
    <w:basedOn w:val="aa"/>
    <w:autoRedefine/>
    <w:qFormat/>
    <w:pPr>
      <w:widowControl w:val="0"/>
      <w:kinsoku/>
      <w:autoSpaceDE/>
      <w:autoSpaceDN/>
      <w:snapToGrid/>
      <w:spacing w:line="819" w:lineRule="exact"/>
      <w:ind w:firstLine="619"/>
      <w:textAlignment w:val="auto"/>
    </w:pPr>
    <w:rPr>
      <w:rFonts w:ascii="宋体" w:eastAsia="宋体" w:hAnsi="Times New Roman" w:cs="Times New Roman"/>
      <w:snapToGrid/>
      <w:color w:val="auto"/>
      <w:sz w:val="24"/>
      <w:szCs w:val="24"/>
    </w:rPr>
  </w:style>
  <w:style w:type="paragraph" w:customStyle="1" w:styleId="Style1">
    <w:name w:val="Style1"/>
    <w:basedOn w:val="aa"/>
    <w:autoRedefine/>
    <w:qFormat/>
    <w:pPr>
      <w:widowControl w:val="0"/>
      <w:kinsoku/>
      <w:autoSpaceDE/>
      <w:autoSpaceDN/>
      <w:snapToGrid/>
      <w:spacing w:line="461" w:lineRule="exact"/>
      <w:textAlignment w:val="auto"/>
    </w:pPr>
    <w:rPr>
      <w:rFonts w:ascii="宋体" w:eastAsia="宋体" w:hAnsi="Times New Roman" w:cs="Times New Roman"/>
      <w:snapToGrid/>
      <w:color w:val="auto"/>
      <w:sz w:val="24"/>
      <w:szCs w:val="24"/>
    </w:rPr>
  </w:style>
  <w:style w:type="paragraph" w:customStyle="1" w:styleId="0GB2312GB2312">
    <w:name w:val="样式 样式 首行缩进:  0 厘米 + (西文) 楷体_GB2312 (中文) 楷体_GB2312 五号 居中 首行缩进..."/>
    <w:basedOn w:val="aa"/>
    <w:autoRedefine/>
    <w:qFormat/>
    <w:pPr>
      <w:widowControl w:val="0"/>
      <w:kinsoku/>
      <w:autoSpaceDE/>
      <w:autoSpaceDN/>
      <w:adjustRightInd/>
      <w:snapToGrid/>
      <w:jc w:val="center"/>
      <w:textAlignment w:val="auto"/>
    </w:pPr>
    <w:rPr>
      <w:rFonts w:ascii="Times New Roman" w:eastAsia="楷体_GB2312" w:hAnsi="Times New Roman" w:cs="宋体"/>
      <w:snapToGrid/>
      <w:color w:val="auto"/>
      <w:kern w:val="2"/>
      <w:szCs w:val="20"/>
    </w:rPr>
  </w:style>
  <w:style w:type="paragraph" w:customStyle="1" w:styleId="affffffffffffffffffffff5">
    <w:name w:val="仪表参数"/>
    <w:basedOn w:val="aa"/>
    <w:autoRedefine/>
    <w:qFormat/>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eastAsia="宋体" w:hAnsi="Times New Roman" w:cs="Times New Roman"/>
      <w:snapToGrid/>
      <w:kern w:val="2"/>
      <w:szCs w:val="18"/>
    </w:rPr>
  </w:style>
  <w:style w:type="paragraph" w:customStyle="1" w:styleId="CompanyName">
    <w:name w:val="Company Name"/>
    <w:basedOn w:val="aff0"/>
    <w:autoRedefine/>
    <w:qFormat/>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affffffffffffffffffffff6">
    <w:name w:val="签字"/>
    <w:basedOn w:val="aa"/>
    <w:autoRedefine/>
    <w:qFormat/>
    <w:pPr>
      <w:widowControl w:val="0"/>
      <w:kinsoku/>
      <w:autoSpaceDE/>
      <w:autoSpaceDN/>
      <w:adjustRightInd/>
      <w:snapToGrid/>
      <w:spacing w:line="360" w:lineRule="auto"/>
      <w:ind w:rightChars="400" w:right="400"/>
      <w:jc w:val="right"/>
      <w:textAlignment w:val="auto"/>
    </w:pPr>
    <w:rPr>
      <w:rFonts w:ascii="宋体" w:eastAsia="宋体" w:hAnsi="Times New Roman" w:cs="Times New Roman"/>
      <w:snapToGrid/>
      <w:color w:val="auto"/>
      <w:kern w:val="2"/>
      <w:sz w:val="24"/>
      <w:szCs w:val="24"/>
    </w:rPr>
  </w:style>
  <w:style w:type="paragraph" w:customStyle="1" w:styleId="GB2312GB2312TimesNewRoman">
    <w:name w:val="样式 样式 (西文) 楷体_GB2312 (中文) 楷体_GB2312 居中 + Times New Roman"/>
    <w:basedOn w:val="aa"/>
    <w:autoRedefine/>
    <w:qFormat/>
    <w:pPr>
      <w:widowControl w:val="0"/>
      <w:kinsoku/>
      <w:autoSpaceDE/>
      <w:autoSpaceDN/>
      <w:adjustRightInd/>
      <w:snapToGrid/>
      <w:jc w:val="center"/>
      <w:textAlignment w:val="auto"/>
    </w:pPr>
    <w:rPr>
      <w:rFonts w:ascii="Times New Roman" w:eastAsia="楷体_GB2312" w:hAnsi="Times New Roman" w:cs="宋体"/>
      <w:snapToGrid/>
      <w:color w:val="auto"/>
      <w:szCs w:val="20"/>
    </w:rPr>
  </w:style>
  <w:style w:type="paragraph" w:customStyle="1" w:styleId="TimesNewRoman0924">
    <w:name w:val="样式 Times New Roman 小四 两端对齐 首行缩进:  0.9 厘米 行距: 最小值 24 磅"/>
    <w:basedOn w:val="aa"/>
    <w:autoRedefine/>
    <w:qFormat/>
    <w:pPr>
      <w:widowControl w:val="0"/>
      <w:kinsoku/>
      <w:snapToGrid/>
      <w:spacing w:line="480" w:lineRule="atLeast"/>
      <w:ind w:firstLine="482"/>
      <w:jc w:val="both"/>
      <w:textAlignment w:val="auto"/>
    </w:pPr>
    <w:rPr>
      <w:rFonts w:ascii="Times New Roman" w:eastAsia="宋体" w:hAnsi="Times New Roman" w:cs="宋体"/>
      <w:snapToGrid/>
      <w:sz w:val="24"/>
      <w:szCs w:val="20"/>
    </w:rPr>
  </w:style>
  <w:style w:type="paragraph" w:customStyle="1" w:styleId="1-2250000">
    <w:name w:val="标题 1 + 非加粗 居中 左侧:  -2.25 厘米 首行缩进:  0 厘米 段前: 0 磅 段后: 0 磅..."/>
    <w:basedOn w:val="15"/>
    <w:autoRedefine/>
    <w:qFormat/>
    <w:pPr>
      <w:widowControl w:val="0"/>
      <w:kinsoku/>
      <w:autoSpaceDE/>
      <w:autoSpaceDN/>
      <w:spacing w:before="0" w:after="0" w:line="360" w:lineRule="auto"/>
      <w:jc w:val="center"/>
      <w:textAlignment w:val="auto"/>
    </w:pPr>
    <w:rPr>
      <w:rFonts w:ascii="黑体" w:eastAsia="黑体" w:hAnsi="Times New Roman" w:cs="Times New Roman"/>
      <w:b w:val="0"/>
      <w:bCs w:val="0"/>
      <w:snapToGrid/>
      <w:sz w:val="32"/>
      <w:szCs w:val="32"/>
    </w:rPr>
  </w:style>
  <w:style w:type="paragraph" w:customStyle="1" w:styleId="26TimesNewRoman">
    <w:name w:val="样式 样式 (符号) 宋体 小四 加粗 行距: 固定值 26 磅 + (符号) Times New Roman 黑色"/>
    <w:basedOn w:val="aa"/>
    <w:autoRedefine/>
    <w:qFormat/>
    <w:pPr>
      <w:widowControl w:val="0"/>
      <w:kinsoku/>
      <w:autoSpaceDE/>
      <w:autoSpaceDN/>
      <w:adjustRightInd/>
      <w:snapToGrid/>
      <w:spacing w:before="120" w:after="120"/>
      <w:jc w:val="center"/>
      <w:textAlignment w:val="auto"/>
    </w:pPr>
    <w:rPr>
      <w:rFonts w:ascii="Times New Roman" w:eastAsia="黑体" w:hAnsi="宋体" w:cs="宋体"/>
      <w:snapToGrid/>
      <w:kern w:val="2"/>
      <w:sz w:val="28"/>
      <w:szCs w:val="20"/>
    </w:rPr>
  </w:style>
  <w:style w:type="paragraph" w:customStyle="1" w:styleId="1215">
    <w:name w:val="样式 宋体 小四 段前: 12 磅 行距: 1.5 倍行距"/>
    <w:basedOn w:val="aa"/>
    <w:autoRedefine/>
    <w:qFormat/>
    <w:pPr>
      <w:widowControl w:val="0"/>
      <w:kinsoku/>
      <w:autoSpaceDE/>
      <w:autoSpaceDN/>
      <w:adjustRightInd/>
      <w:snapToGrid/>
      <w:spacing w:before="240" w:line="360" w:lineRule="auto"/>
      <w:jc w:val="both"/>
      <w:textAlignment w:val="auto"/>
    </w:pPr>
    <w:rPr>
      <w:rFonts w:ascii="宋体" w:eastAsia="宋体" w:hAnsi="宋体" w:cs="宋体"/>
      <w:snapToGrid/>
      <w:color w:val="auto"/>
      <w:kern w:val="2"/>
      <w:szCs w:val="20"/>
    </w:rPr>
  </w:style>
  <w:style w:type="paragraph" w:customStyle="1" w:styleId="affffffffffffffffffffff7">
    <w:name w:val="图表样式"/>
    <w:basedOn w:val="aa"/>
    <w:next w:val="aa"/>
    <w:autoRedefine/>
    <w:uiPriority w:val="99"/>
    <w:qFormat/>
    <w:pPr>
      <w:widowControl w:val="0"/>
      <w:kinsoku/>
      <w:autoSpaceDE/>
      <w:autoSpaceDN/>
      <w:adjustRightInd/>
      <w:snapToGrid/>
      <w:spacing w:before="120" w:after="240" w:line="400" w:lineRule="atLeast"/>
      <w:jc w:val="center"/>
      <w:textAlignment w:val="auto"/>
    </w:pPr>
    <w:rPr>
      <w:rFonts w:ascii="Times New Roman" w:eastAsia="宋体" w:hAnsi="Times New Roman" w:cs="Times New Roman"/>
      <w:b/>
      <w:snapToGrid/>
      <w:color w:val="auto"/>
      <w:kern w:val="2"/>
      <w:sz w:val="24"/>
      <w:szCs w:val="20"/>
    </w:rPr>
  </w:style>
  <w:style w:type="paragraph" w:customStyle="1" w:styleId="221H2Heading2HiddenHeading2CCBSheading2">
    <w:name w:val="样式 标题 2标题 21H2Heading 2 HiddenHeading 2 CCBSheading 2第一章 标..."/>
    <w:basedOn w:val="23"/>
    <w:autoRedefine/>
    <w:qFormat/>
    <w:pPr>
      <w:widowControl w:val="0"/>
      <w:tabs>
        <w:tab w:val="left" w:pos="10546"/>
      </w:tabs>
      <w:kinsoku/>
      <w:autoSpaceDE/>
      <w:autoSpaceDN/>
      <w:spacing w:before="0" w:after="0" w:line="413" w:lineRule="auto"/>
      <w:jc w:val="both"/>
      <w:textAlignment w:val="auto"/>
    </w:pPr>
    <w:rPr>
      <w:rFonts w:ascii="黑体" w:eastAsia="黑体" w:hAnsi="黑体" w:cs="Arial"/>
      <w:b w:val="0"/>
      <w:snapToGrid/>
      <w:color w:val="auto"/>
      <w:kern w:val="2"/>
      <w:sz w:val="24"/>
      <w:szCs w:val="28"/>
    </w:rPr>
  </w:style>
  <w:style w:type="paragraph" w:customStyle="1" w:styleId="2Arial01505">
    <w:name w:val="样式 样式 标题 2 + Arial 小三 段前: 0 磅 行距: 1.5 倍行距 + 段前: 0.5 行"/>
    <w:basedOn w:val="2Arial015"/>
    <w:autoRedefine/>
    <w:qFormat/>
    <w:pPr>
      <w:spacing w:beforeLines="0"/>
    </w:pPr>
    <w:rPr>
      <w:szCs w:val="28"/>
    </w:rPr>
  </w:style>
  <w:style w:type="paragraph" w:customStyle="1" w:styleId="2Arial015">
    <w:name w:val="样式 标题 2 + Arial 小三 段前: 0 磅 行距: 1.5 倍行距"/>
    <w:basedOn w:val="23"/>
    <w:autoRedefine/>
    <w:qFormat/>
    <w:pPr>
      <w:widowControl w:val="0"/>
      <w:tabs>
        <w:tab w:val="left" w:pos="10546"/>
      </w:tabs>
      <w:kinsoku/>
      <w:autoSpaceDE/>
      <w:autoSpaceDN/>
      <w:spacing w:beforeLines="50" w:before="260" w:after="0" w:line="360" w:lineRule="exact"/>
      <w:textAlignment w:val="auto"/>
    </w:pPr>
    <w:rPr>
      <w:rFonts w:ascii="Arial" w:eastAsia="黑体" w:hAnsi="Arial" w:cs="Times New Roman"/>
      <w:b w:val="0"/>
      <w:snapToGrid/>
      <w:color w:val="auto"/>
      <w:kern w:val="2"/>
      <w:sz w:val="24"/>
      <w:szCs w:val="20"/>
    </w:rPr>
  </w:style>
  <w:style w:type="paragraph" w:customStyle="1" w:styleId="affffffffffffffffffffff8">
    <w:name w:val="我的正文下级"/>
    <w:basedOn w:val="aa"/>
    <w:autoRedefine/>
    <w:qFormat/>
    <w:pPr>
      <w:widowControl w:val="0"/>
      <w:kinsoku/>
      <w:autoSpaceDE/>
      <w:autoSpaceDN/>
      <w:adjustRightInd/>
      <w:snapToGrid/>
      <w:jc w:val="both"/>
      <w:textAlignment w:val="auto"/>
    </w:pPr>
    <w:rPr>
      <w:rFonts w:ascii="仿宋_GB2312" w:eastAsia="仿宋_GB2312" w:hAnsi="宋体" w:cs="Times New Roman" w:hint="eastAsia"/>
      <w:snapToGrid/>
      <w:color w:val="auto"/>
      <w:sz w:val="28"/>
      <w:szCs w:val="28"/>
    </w:rPr>
  </w:style>
  <w:style w:type="paragraph" w:customStyle="1" w:styleId="DMS2242">
    <w:name w:val="样式 正文（DMS） + 左侧:  2.24 字符 首行缩进:  2 字符"/>
    <w:basedOn w:val="DMS"/>
    <w:qFormat/>
    <w:rPr>
      <w:szCs w:val="20"/>
    </w:rPr>
  </w:style>
  <w:style w:type="paragraph" w:customStyle="1" w:styleId="DMS">
    <w:name w:val="正文（DMS）"/>
    <w:basedOn w:val="aa"/>
    <w:autoRedefine/>
    <w:qFormat/>
    <w:pPr>
      <w:widowControl w:val="0"/>
      <w:kinsoku/>
      <w:autoSpaceDE/>
      <w:autoSpaceDN/>
      <w:spacing w:line="360" w:lineRule="auto"/>
      <w:ind w:firstLineChars="200" w:firstLine="200"/>
      <w:textAlignment w:val="auto"/>
    </w:pPr>
    <w:rPr>
      <w:rFonts w:ascii="Times New Roman" w:eastAsia="宋体" w:hAnsi="Times New Roman" w:cs="Times New Roman"/>
      <w:snapToGrid/>
      <w:color w:val="auto"/>
      <w:spacing w:val="-2"/>
      <w:kern w:val="2"/>
      <w:sz w:val="24"/>
      <w:szCs w:val="24"/>
    </w:rPr>
  </w:style>
  <w:style w:type="paragraph" w:customStyle="1" w:styleId="affffffffffffffffffffff9">
    <w:name w:val="表内文字"/>
    <w:basedOn w:val="aa"/>
    <w:qFormat/>
    <w:pPr>
      <w:widowControl w:val="0"/>
      <w:kinsoku/>
      <w:autoSpaceDE/>
      <w:autoSpaceDN/>
      <w:snapToGrid/>
      <w:jc w:val="center"/>
    </w:pPr>
    <w:rPr>
      <w:rFonts w:ascii="宋体" w:eastAsia="仿宋_GB2312" w:hAnsi="宋体" w:cs="Times New Roman"/>
      <w:snapToGrid/>
      <w:color w:val="auto"/>
      <w:kern w:val="2"/>
      <w:sz w:val="28"/>
      <w:szCs w:val="20"/>
    </w:rPr>
  </w:style>
  <w:style w:type="paragraph" w:customStyle="1" w:styleId="CharCharff4">
    <w:name w:val="二级标题 Char Char"/>
    <w:basedOn w:val="aff7"/>
    <w:qFormat/>
    <w:pPr>
      <w:spacing w:before="120" w:after="120"/>
    </w:pPr>
    <w:rPr>
      <w:rFonts w:ascii="Times New Roman" w:eastAsia="黑体" w:hAnsi="Times New Roman"/>
      <w:b/>
      <w:szCs w:val="21"/>
    </w:rPr>
  </w:style>
  <w:style w:type="paragraph" w:customStyle="1" w:styleId="wyj1">
    <w:name w:val="wyj1"/>
    <w:basedOn w:val="aa"/>
    <w:autoRedefine/>
    <w:qFormat/>
    <w:pPr>
      <w:widowControl w:val="0"/>
      <w:kinsoku/>
      <w:autoSpaceDE/>
      <w:autoSpaceDN/>
      <w:adjustRightInd/>
      <w:snapToGrid/>
      <w:spacing w:before="120" w:after="120"/>
      <w:ind w:firstLine="425"/>
      <w:jc w:val="both"/>
      <w:textAlignment w:val="auto"/>
    </w:pPr>
    <w:rPr>
      <w:rFonts w:ascii="黑体" w:eastAsia="黑体" w:hAnsi="Times New Roman" w:cs="Times New Roman"/>
      <w:snapToGrid/>
      <w:color w:val="auto"/>
      <w:kern w:val="2"/>
      <w:sz w:val="28"/>
      <w:szCs w:val="20"/>
    </w:rPr>
  </w:style>
  <w:style w:type="paragraph" w:customStyle="1" w:styleId="CharCharCharCharCharCharCharCharCharCharCharCharCharCharChar">
    <w:name w:val="报告内容 Char Char Char Char Char Char Char Char Char Char Char Char Char Char Char"/>
    <w:basedOn w:val="aa"/>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0"/>
    </w:rPr>
  </w:style>
  <w:style w:type="paragraph" w:customStyle="1" w:styleId="Arial229">
    <w:name w:val="样式 Arial 行距: 固定值 22.9 磅"/>
    <w:basedOn w:val="affffffffffffffffffff6"/>
    <w:autoRedefine/>
    <w:qFormat/>
    <w:pPr>
      <w:spacing w:line="458" w:lineRule="exact"/>
    </w:pPr>
    <w:rPr>
      <w:rFonts w:ascii="Arial" w:hAnsi="Arial"/>
    </w:rPr>
  </w:style>
  <w:style w:type="paragraph" w:customStyle="1" w:styleId="0663">
    <w:name w:val="样式 样式 (中文) 黑体 居中 首行缩进:  0 厘米 段前: 6 磅 段后: 6 磅 行距: 单倍行距 +"/>
    <w:basedOn w:val="0660"/>
    <w:qFormat/>
    <w:rPr>
      <w:kern w:val="0"/>
    </w:rPr>
  </w:style>
  <w:style w:type="paragraph" w:customStyle="1" w:styleId="affffffffffffffffffffffa">
    <w:name w:val="公式居中"/>
    <w:basedOn w:val="aa"/>
    <w:uiPriority w:val="99"/>
    <w:qFormat/>
    <w:pPr>
      <w:widowControl w:val="0"/>
      <w:tabs>
        <w:tab w:val="left" w:pos="4320"/>
      </w:tabs>
      <w:kinsoku/>
      <w:autoSpaceDE/>
      <w:autoSpaceDN/>
      <w:spacing w:beforeLines="25" w:afterLines="25"/>
      <w:jc w:val="center"/>
      <w:textAlignment w:val="auto"/>
    </w:pPr>
    <w:rPr>
      <w:rFonts w:ascii="Times New Roman" w:eastAsia="黑体" w:hAnsi="Times New Roman" w:cs="Times New Roman"/>
      <w:bCs/>
      <w:snapToGrid/>
      <w:color w:val="auto"/>
      <w:kern w:val="2"/>
      <w:sz w:val="24"/>
      <w:szCs w:val="28"/>
    </w:rPr>
  </w:style>
  <w:style w:type="paragraph" w:customStyle="1" w:styleId="2Arial0">
    <w:name w:val="样式 标题 2 + Arial 小三 段前: 0 磅"/>
    <w:basedOn w:val="23"/>
    <w:qFormat/>
    <w:pPr>
      <w:widowControl w:val="0"/>
      <w:tabs>
        <w:tab w:val="left" w:pos="10546"/>
      </w:tabs>
      <w:kinsoku/>
      <w:autoSpaceDE/>
      <w:autoSpaceDN/>
      <w:spacing w:beforeLines="100" w:before="260" w:after="0" w:line="360" w:lineRule="exact"/>
      <w:textAlignment w:val="auto"/>
    </w:pPr>
    <w:rPr>
      <w:rFonts w:ascii="Arial" w:eastAsia="黑体" w:hAnsi="Arial" w:cs="Times New Roman"/>
      <w:b w:val="0"/>
      <w:snapToGrid/>
      <w:color w:val="auto"/>
      <w:kern w:val="2"/>
      <w:sz w:val="24"/>
      <w:szCs w:val="20"/>
    </w:rPr>
  </w:style>
  <w:style w:type="paragraph" w:customStyle="1" w:styleId="5f3">
    <w:name w:val="表5号"/>
    <w:basedOn w:val="affffffffffffff4"/>
    <w:autoRedefine/>
    <w:qFormat/>
    <w:pPr>
      <w:wordWrap/>
      <w:autoSpaceDE w:val="0"/>
      <w:autoSpaceDN w:val="0"/>
      <w:adjustRightInd/>
      <w:spacing w:line="240" w:lineRule="exact"/>
      <w:jc w:val="right"/>
      <w:textAlignment w:val="auto"/>
    </w:pPr>
    <w:rPr>
      <w:rFonts w:hAnsi="Times New Roman"/>
      <w:bCs/>
      <w:szCs w:val="28"/>
    </w:rPr>
  </w:style>
  <w:style w:type="paragraph" w:customStyle="1" w:styleId="Head52">
    <w:name w:val="Head 5.2"/>
    <w:basedOn w:val="aa"/>
    <w:autoRedefine/>
    <w:qFormat/>
    <w:pPr>
      <w:tabs>
        <w:tab w:val="left" w:pos="533"/>
      </w:tabs>
      <w:suppressAutoHyphens/>
      <w:kinsoku/>
      <w:autoSpaceDE/>
      <w:autoSpaceDN/>
      <w:adjustRightInd/>
      <w:snapToGrid/>
      <w:ind w:left="533" w:hanging="533"/>
      <w:jc w:val="both"/>
      <w:textAlignment w:val="auto"/>
    </w:pPr>
    <w:rPr>
      <w:rFonts w:ascii="Times New Roman" w:eastAsia="宋体" w:hAnsi="Times New Roman" w:cs="Times New Roman"/>
      <w:b/>
      <w:snapToGrid/>
      <w:color w:val="auto"/>
      <w:sz w:val="24"/>
      <w:szCs w:val="20"/>
      <w:lang w:eastAsia="en-US"/>
    </w:rPr>
  </w:style>
  <w:style w:type="paragraph" w:customStyle="1" w:styleId="33CharCharChar3CharCharH3h33rd">
    <w:name w:val="样式 样式 样式 样式 样式 样式 标题 3头标题 3 Char Char Char标题 3 Char CharH3h33rd ..."/>
    <w:basedOn w:val="aa"/>
    <w:qFormat/>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eastAsia="黑体" w:hAnsi="Times New Roman" w:cs="宋体"/>
      <w:snapToGrid/>
      <w:color w:val="auto"/>
      <w:kern w:val="2"/>
      <w:sz w:val="24"/>
      <w:szCs w:val="20"/>
    </w:rPr>
  </w:style>
  <w:style w:type="paragraph" w:customStyle="1" w:styleId="affffffffffffffffffffffb">
    <w:name w:val="样式 (符号) 宋体 居中"/>
    <w:basedOn w:val="aa"/>
    <w:qFormat/>
    <w:pPr>
      <w:widowControl w:val="0"/>
      <w:kinsoku/>
      <w:autoSpaceDE/>
      <w:autoSpaceDN/>
      <w:adjustRightInd/>
      <w:snapToGrid/>
      <w:jc w:val="center"/>
      <w:textAlignment w:val="auto"/>
    </w:pPr>
    <w:rPr>
      <w:rFonts w:ascii="Times New Roman" w:eastAsia="宋体" w:hAnsi="宋体" w:cs="宋体"/>
      <w:snapToGrid/>
      <w:color w:val="auto"/>
      <w:szCs w:val="20"/>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a"/>
    <w:qFormat/>
    <w:pPr>
      <w:kinsoku/>
      <w:autoSpaceDE/>
      <w:autoSpaceDN/>
      <w:spacing w:line="360" w:lineRule="atLeast"/>
      <w:ind w:firstLineChars="200" w:firstLine="420"/>
    </w:pPr>
    <w:rPr>
      <w:rFonts w:ascii="Tahoma" w:eastAsia="宋体" w:hAnsi="Tahoma" w:cs="宋体"/>
      <w:snapToGrid/>
      <w:color w:val="auto"/>
      <w:sz w:val="24"/>
      <w:szCs w:val="20"/>
    </w:rPr>
  </w:style>
  <w:style w:type="paragraph" w:customStyle="1" w:styleId="12524">
    <w:name w:val="样式 样式 标题 1 + 行距: 最小值 25 磅2 + 居中"/>
    <w:basedOn w:val="aa"/>
    <w:qFormat/>
    <w:pPr>
      <w:widowControl w:val="0"/>
      <w:kinsoku/>
      <w:autoSpaceDE/>
      <w:autoSpaceDN/>
      <w:adjustRightInd/>
      <w:snapToGrid/>
      <w:spacing w:before="240" w:after="240" w:line="500" w:lineRule="atLeast"/>
      <w:jc w:val="center"/>
      <w:textAlignment w:val="auto"/>
      <w:outlineLvl w:val="0"/>
    </w:pPr>
    <w:rPr>
      <w:rFonts w:ascii="Times New Roman" w:eastAsia="黑体" w:hAnsi="Times New Roman" w:cs="宋体"/>
      <w:snapToGrid/>
      <w:color w:val="auto"/>
      <w:kern w:val="44"/>
      <w:sz w:val="32"/>
      <w:szCs w:val="20"/>
    </w:rPr>
  </w:style>
  <w:style w:type="paragraph" w:customStyle="1" w:styleId="Style32">
    <w:name w:val="Style32"/>
    <w:basedOn w:val="aa"/>
    <w:autoRedefine/>
    <w:qFormat/>
    <w:pPr>
      <w:widowControl w:val="0"/>
      <w:kinsoku/>
      <w:autoSpaceDE/>
      <w:autoSpaceDN/>
      <w:snapToGrid/>
      <w:textAlignment w:val="auto"/>
    </w:pPr>
    <w:rPr>
      <w:rFonts w:ascii="宋体" w:eastAsia="宋体" w:hAnsi="Times New Roman" w:cs="Times New Roman"/>
      <w:snapToGrid/>
      <w:color w:val="auto"/>
      <w:sz w:val="24"/>
      <w:szCs w:val="24"/>
    </w:rPr>
  </w:style>
  <w:style w:type="paragraph" w:customStyle="1" w:styleId="2fffff0">
    <w:name w:val="普通(网站)2"/>
    <w:basedOn w:val="aa"/>
    <w:autoRedefine/>
    <w:qFormat/>
    <w:pPr>
      <w:tabs>
        <w:tab w:val="left" w:pos="930"/>
      </w:tabs>
      <w:kinsoku/>
      <w:autoSpaceDE/>
      <w:autoSpaceDN/>
      <w:snapToGrid/>
      <w:spacing w:line="360" w:lineRule="auto"/>
      <w:ind w:firstLine="200"/>
    </w:pPr>
    <w:rPr>
      <w:rFonts w:ascii="Arial Unicode MS" w:eastAsia="Arial Unicode MS" w:hAnsi="Arial Unicode MS" w:cs="Times New Roman"/>
      <w:snapToGrid/>
      <w:spacing w:val="-4"/>
      <w:sz w:val="24"/>
      <w:szCs w:val="20"/>
    </w:rPr>
  </w:style>
  <w:style w:type="paragraph" w:customStyle="1" w:styleId="affffffffffffffffffffffc">
    <w:name w:val="文"/>
    <w:basedOn w:val="aff7"/>
    <w:qFormat/>
    <w:pPr>
      <w:tabs>
        <w:tab w:val="left" w:pos="1134"/>
      </w:tabs>
      <w:spacing w:before="20" w:after="40" w:line="300" w:lineRule="auto"/>
      <w:ind w:left="1134" w:firstLineChars="200" w:firstLine="200"/>
    </w:pPr>
    <w:rPr>
      <w:rFonts w:ascii="Arial" w:hAnsi="Arial"/>
    </w:rPr>
  </w:style>
  <w:style w:type="paragraph" w:customStyle="1" w:styleId="CharCharCharCharCharCharCharCharCharCharCharChar2">
    <w:name w:val="Char Char Char Char Char Char Char Char Char Char Char Char2"/>
    <w:basedOn w:val="aa"/>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CharCharChar30">
    <w:name w:val="Char Char Char3"/>
    <w:basedOn w:val="aa"/>
    <w:qFormat/>
    <w:pPr>
      <w:kinsoku/>
      <w:autoSpaceDE/>
      <w:autoSpaceDN/>
      <w:adjustRightInd/>
      <w:snapToGrid/>
      <w:textAlignment w:val="auto"/>
    </w:pPr>
    <w:rPr>
      <w:rFonts w:ascii="Tahoma" w:eastAsia="宋体" w:hAnsi="Tahoma" w:cs="宋体"/>
      <w:snapToGrid/>
      <w:color w:val="auto"/>
      <w:sz w:val="24"/>
      <w:szCs w:val="20"/>
    </w:rPr>
  </w:style>
  <w:style w:type="paragraph" w:customStyle="1" w:styleId="1fffffff8">
    <w:name w:val="我的标题 1"/>
    <w:basedOn w:val="af2"/>
    <w:autoRedefine/>
    <w:qFormat/>
  </w:style>
  <w:style w:type="paragraph" w:customStyle="1" w:styleId="affffffffffffffffffffffd">
    <w:name w:val="样式 普通文字 + (符号) 宋体 小四"/>
    <w:basedOn w:val="4fc"/>
    <w:qFormat/>
    <w:pPr>
      <w:widowControl w:val="0"/>
      <w:tabs>
        <w:tab w:val="left" w:pos="10546"/>
      </w:tabs>
      <w:snapToGrid/>
      <w:spacing w:line="360" w:lineRule="auto"/>
      <w:ind w:firstLineChars="0" w:firstLine="0"/>
      <w:jc w:val="both"/>
      <w:textAlignment w:val="auto"/>
    </w:pPr>
    <w:rPr>
      <w:rFonts w:hAnsi="Courier New" w:cs="Times New Roman"/>
      <w:kern w:val="2"/>
      <w:sz w:val="21"/>
    </w:rPr>
  </w:style>
  <w:style w:type="paragraph" w:customStyle="1" w:styleId="Arial151515">
    <w:name w:val="样式 (西文) Arial (中文) 黑体 小三 段前: 1.5 磅 段后: 1.5 磅 行距: 1.5 倍行距"/>
    <w:basedOn w:val="23"/>
    <w:qFormat/>
    <w:pPr>
      <w:widowControl w:val="0"/>
      <w:tabs>
        <w:tab w:val="left" w:pos="10546"/>
      </w:tabs>
      <w:kinsoku/>
      <w:autoSpaceDE/>
      <w:autoSpaceDN/>
      <w:spacing w:before="30" w:after="30" w:line="360" w:lineRule="exact"/>
      <w:textAlignment w:val="auto"/>
    </w:pPr>
    <w:rPr>
      <w:rFonts w:ascii="Arial" w:eastAsia="黑体" w:hAnsi="Arial" w:cs="Times New Roman"/>
      <w:b w:val="0"/>
      <w:snapToGrid/>
      <w:color w:val="auto"/>
      <w:kern w:val="2"/>
      <w:sz w:val="24"/>
      <w:szCs w:val="28"/>
    </w:rPr>
  </w:style>
  <w:style w:type="paragraph" w:customStyle="1" w:styleId="211TitleHeader2w22chH2TimesNewRoma">
    <w:name w:val="样式 标题 2标题 1.1Title Header2标题 w2节标题 2－chH2 + Times New Roma..."/>
    <w:basedOn w:val="23"/>
    <w:qFormat/>
    <w:pPr>
      <w:widowControl w:val="0"/>
      <w:kinsoku/>
      <w:autoSpaceDE/>
      <w:autoSpaceDN/>
      <w:adjustRightInd/>
      <w:snapToGrid/>
      <w:spacing w:before="120" w:after="120" w:line="48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CharChar2CharCharCharCharCharCharCharCharCharChar2">
    <w:name w:val="Char Char2 Char Char Char Char Char Char Char Char Char Char2"/>
    <w:basedOn w:val="aa"/>
    <w:qFormat/>
    <w:pPr>
      <w:tabs>
        <w:tab w:val="left" w:pos="1680"/>
      </w:tabs>
      <w:kinsoku/>
      <w:autoSpaceDE/>
      <w:autoSpaceDN/>
      <w:spacing w:line="360" w:lineRule="auto"/>
      <w:ind w:left="1680" w:firstLineChars="200" w:hanging="480"/>
      <w:textAlignment w:val="auto"/>
    </w:pPr>
    <w:rPr>
      <w:rFonts w:ascii="宋体" w:eastAsia="宋体" w:hAnsi="宋体" w:cs="宋体"/>
      <w:snapToGrid/>
      <w:color w:val="auto"/>
      <w:sz w:val="24"/>
      <w:szCs w:val="20"/>
    </w:rPr>
  </w:style>
  <w:style w:type="paragraph" w:customStyle="1" w:styleId="1fffffff9">
    <w:name w:val="样式 样式 标题 1 + 居中 + 两端对齐"/>
    <w:basedOn w:val="1fffff6"/>
    <w:qFormat/>
    <w:pPr>
      <w:keepLines w:val="0"/>
      <w:widowControl/>
      <w:autoSpaceDE w:val="0"/>
      <w:autoSpaceDN w:val="0"/>
      <w:adjustRightInd/>
      <w:snapToGrid/>
      <w:spacing w:before="240" w:after="240" w:line="480" w:lineRule="atLeast"/>
      <w:textAlignment w:val="bottom"/>
    </w:pPr>
    <w:rPr>
      <w:rFonts w:eastAsia="黑体" w:hAnsi="Times New Roman"/>
      <w:b w:val="0"/>
      <w:kern w:val="0"/>
      <w:sz w:val="32"/>
    </w:rPr>
  </w:style>
  <w:style w:type="paragraph" w:customStyle="1" w:styleId="XYZ0">
    <w:name w:val="样式 正文文本缩进正文文字XYZ + 首行缩进:  0 厘米"/>
    <w:basedOn w:val="aff2"/>
    <w:qFormat/>
    <w:pPr>
      <w:spacing w:line="240" w:lineRule="auto"/>
      <w:ind w:firstLineChars="200" w:firstLine="200"/>
    </w:pPr>
    <w:rPr>
      <w:sz w:val="21"/>
      <w:szCs w:val="20"/>
    </w:rPr>
  </w:style>
  <w:style w:type="paragraph" w:customStyle="1" w:styleId="affffffffffffffffffffffe">
    <w:name w:val="样式 正文文本缩进 + 梅红"/>
    <w:basedOn w:val="aff2"/>
    <w:qFormat/>
    <w:pPr>
      <w:spacing w:beforeLines="50"/>
      <w:ind w:firstLineChars="200" w:firstLine="462"/>
    </w:pPr>
    <w:rPr>
      <w:sz w:val="21"/>
    </w:rPr>
  </w:style>
  <w:style w:type="paragraph" w:customStyle="1" w:styleId="TableRow">
    <w:name w:val="Table Row"/>
    <w:basedOn w:val="aa"/>
    <w:qFormat/>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Arial151">
    <w:name w:val="样式 Arial 行距: 1.5 倍行距1"/>
    <w:basedOn w:val="affffffffffffffffffff6"/>
    <w:autoRedefine/>
    <w:qFormat/>
    <w:pPr>
      <w:ind w:firstLineChars="190" w:firstLine="399"/>
    </w:pPr>
    <w:rPr>
      <w:rFonts w:ascii="Arial" w:hAnsi="Arial"/>
    </w:rPr>
  </w:style>
  <w:style w:type="paragraph" w:customStyle="1" w:styleId="Style200">
    <w:name w:val="Style20"/>
    <w:basedOn w:val="aa"/>
    <w:qFormat/>
    <w:pPr>
      <w:widowControl w:val="0"/>
      <w:kinsoku/>
      <w:autoSpaceDE/>
      <w:autoSpaceDN/>
      <w:snapToGrid/>
      <w:spacing w:line="461" w:lineRule="exact"/>
      <w:ind w:hanging="137"/>
      <w:textAlignment w:val="auto"/>
    </w:pPr>
    <w:rPr>
      <w:rFonts w:ascii="宋体" w:eastAsia="宋体" w:hAnsi="Times New Roman" w:cs="Times New Roman"/>
      <w:snapToGrid/>
      <w:color w:val="auto"/>
      <w:sz w:val="24"/>
      <w:szCs w:val="24"/>
    </w:rPr>
  </w:style>
  <w:style w:type="paragraph" w:customStyle="1" w:styleId="afffffffffffffffffffffff">
    <w:name w:val="备注说明"/>
    <w:basedOn w:val="afff6"/>
    <w:qFormat/>
    <w:pPr>
      <w:snapToGrid/>
      <w:spacing w:line="312" w:lineRule="atLeast"/>
      <w:ind w:left="420" w:hanging="420"/>
      <w:textAlignment w:val="baseline"/>
    </w:pPr>
    <w:rPr>
      <w:rFonts w:hAnsi="Times New Roman"/>
      <w:kern w:val="0"/>
    </w:rPr>
  </w:style>
  <w:style w:type="paragraph" w:customStyle="1" w:styleId="CharChar18">
    <w:name w:val="报告内容 Char Char1"/>
    <w:basedOn w:val="aa"/>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4"/>
    </w:rPr>
  </w:style>
  <w:style w:type="paragraph" w:customStyle="1" w:styleId="33CharCharChar3CharCharH3h33rdlevell3CT0">
    <w:name w:val="样式 样式 标题 3标题 3 Char Char Char标题 3 Char CharH3h33rd levell3CT... ..."/>
    <w:basedOn w:val="aa"/>
    <w:qFormat/>
    <w:pPr>
      <w:keepNext/>
      <w:keepLines/>
      <w:widowControl w:val="0"/>
      <w:kinsoku/>
      <w:autoSpaceDE/>
      <w:autoSpaceDN/>
      <w:adjustRightInd/>
      <w:snapToGrid/>
      <w:spacing w:before="60" w:after="60" w:line="480" w:lineRule="atLeast"/>
      <w:jc w:val="both"/>
      <w:textAlignment w:val="auto"/>
      <w:outlineLvl w:val="2"/>
    </w:pPr>
    <w:rPr>
      <w:rFonts w:ascii="Times New Roman" w:eastAsia="黑体" w:hAnsi="Times New Roman" w:cs="宋体"/>
      <w:snapToGrid/>
      <w:kern w:val="2"/>
      <w:sz w:val="24"/>
      <w:szCs w:val="20"/>
    </w:rPr>
  </w:style>
  <w:style w:type="paragraph" w:customStyle="1" w:styleId="33CharCharChar3CharChar0">
    <w:name w:val="样式 标题 3章标题 3 Char Char Char标题 3 Char Char + (中文) 黑体 四号 非加粗..."/>
    <w:basedOn w:val="34"/>
    <w:qFormat/>
    <w:pPr>
      <w:widowControl w:val="0"/>
      <w:kinsoku/>
      <w:autoSpaceDE/>
      <w:autoSpaceDN/>
      <w:adjustRightInd/>
      <w:snapToGrid/>
      <w:spacing w:before="60" w:after="60" w:line="500" w:lineRule="atLeast"/>
      <w:textAlignment w:val="auto"/>
    </w:pPr>
    <w:rPr>
      <w:rFonts w:ascii="Times New Roman" w:eastAsia="黑体" w:hAnsi="Times New Roman" w:cs="Times New Roman"/>
      <w:b w:val="0"/>
      <w:bCs w:val="0"/>
      <w:snapToGrid/>
      <w:kern w:val="2"/>
      <w:sz w:val="28"/>
      <w:szCs w:val="20"/>
    </w:rPr>
  </w:style>
  <w:style w:type="paragraph" w:customStyle="1" w:styleId="2230">
    <w:name w:val="样式 居中 行距: 固定值 22 磅3"/>
    <w:basedOn w:val="aa"/>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Char70">
    <w:name w:val="Char7"/>
    <w:basedOn w:val="aa"/>
    <w:qFormat/>
    <w:pPr>
      <w:tabs>
        <w:tab w:val="left" w:pos="360"/>
      </w:tabs>
      <w:kinsoku/>
      <w:autoSpaceDE/>
      <w:autoSpaceDN/>
      <w:adjustRightInd/>
      <w:snapToGrid/>
      <w:textAlignment w:val="auto"/>
    </w:pPr>
    <w:rPr>
      <w:rFonts w:ascii="宋体" w:eastAsia="宋体" w:hAnsi="宋体" w:cs="宋体"/>
      <w:snapToGrid/>
      <w:color w:val="auto"/>
      <w:sz w:val="24"/>
      <w:szCs w:val="24"/>
    </w:rPr>
  </w:style>
  <w:style w:type="paragraph" w:customStyle="1" w:styleId="030">
    <w:name w:val="样式 样式 五号 居中 首行缩进:  0 厘米 行距: 单倍行距 + (符号) 宋体3"/>
    <w:basedOn w:val="04"/>
    <w:qFormat/>
    <w:rPr>
      <w:rFonts w:ascii="Calibri" w:hAnsi="Calibri"/>
    </w:rPr>
  </w:style>
  <w:style w:type="paragraph" w:customStyle="1" w:styleId="Arial152">
    <w:name w:val="样式 Arial 行距: 1.5 倍行距 首行缩进:  2 字符"/>
    <w:basedOn w:val="affffffffffffffffffff6"/>
    <w:qFormat/>
    <w:pPr>
      <w:ind w:firstLine="420"/>
    </w:pPr>
    <w:rPr>
      <w:rFonts w:ascii="Arial" w:hAnsi="Arial" w:cs="Arial"/>
      <w:sz w:val="21"/>
      <w:szCs w:val="21"/>
    </w:rPr>
  </w:style>
  <w:style w:type="paragraph" w:customStyle="1" w:styleId="Style18">
    <w:name w:val="Style18"/>
    <w:basedOn w:val="aa"/>
    <w:qFormat/>
    <w:pPr>
      <w:widowControl w:val="0"/>
      <w:kinsoku/>
      <w:autoSpaceDE/>
      <w:autoSpaceDN/>
      <w:snapToGrid/>
      <w:textAlignment w:val="auto"/>
    </w:pPr>
    <w:rPr>
      <w:rFonts w:ascii="宋体" w:eastAsia="宋体" w:hAnsi="Times New Roman" w:cs="Times New Roman"/>
      <w:snapToGrid/>
      <w:color w:val="auto"/>
      <w:sz w:val="24"/>
      <w:szCs w:val="24"/>
    </w:rPr>
  </w:style>
  <w:style w:type="paragraph" w:customStyle="1" w:styleId="Arial23">
    <w:name w:val="样式 Arial 小四 行距: 固定值 23 磅"/>
    <w:basedOn w:val="aa"/>
    <w:qFormat/>
    <w:pPr>
      <w:widowControl w:val="0"/>
      <w:tabs>
        <w:tab w:val="left" w:pos="10546"/>
      </w:tabs>
      <w:kinsoku/>
      <w:autoSpaceDE/>
      <w:autoSpaceDN/>
      <w:snapToGrid/>
      <w:spacing w:line="460" w:lineRule="exact"/>
      <w:ind w:firstLineChars="200" w:firstLine="480"/>
      <w:jc w:val="both"/>
      <w:textAlignment w:val="auto"/>
    </w:pPr>
    <w:rPr>
      <w:rFonts w:eastAsia="宋体" w:cs="宋体"/>
      <w:snapToGrid/>
      <w:color w:val="auto"/>
      <w:kern w:val="2"/>
      <w:szCs w:val="20"/>
    </w:rPr>
  </w:style>
  <w:style w:type="paragraph" w:customStyle="1" w:styleId="3ffd">
    <w:name w:val="标题  3"/>
    <w:basedOn w:val="aa"/>
    <w:qFormat/>
    <w:pPr>
      <w:keepNext/>
      <w:keepLines/>
      <w:widowControl w:val="0"/>
      <w:kinsoku/>
      <w:autoSpaceDE/>
      <w:autoSpaceDN/>
      <w:adjustRightInd/>
      <w:spacing w:before="120" w:after="120" w:line="276" w:lineRule="auto"/>
      <w:ind w:left="1080" w:hanging="1080"/>
      <w:textAlignment w:val="auto"/>
      <w:outlineLvl w:val="2"/>
    </w:pPr>
    <w:rPr>
      <w:rFonts w:ascii="Times New Roman" w:eastAsia="宋体" w:hAnsi="Times New Roman" w:cs="Times New Roman"/>
      <w:snapToGrid/>
      <w:color w:val="auto"/>
      <w:sz w:val="24"/>
      <w:szCs w:val="24"/>
    </w:rPr>
  </w:style>
  <w:style w:type="paragraph" w:customStyle="1" w:styleId="305051">
    <w:name w:val="样式 标题 3 + 段前: 0.5 行 段后: 0.5 行1"/>
    <w:basedOn w:val="34"/>
    <w:qFormat/>
    <w:pPr>
      <w:widowControl w:val="0"/>
      <w:tabs>
        <w:tab w:val="left" w:pos="1097"/>
      </w:tabs>
      <w:kinsoku/>
      <w:autoSpaceDE/>
      <w:autoSpaceDN/>
      <w:adjustRightInd/>
      <w:snapToGrid/>
      <w:spacing w:beforeLines="50" w:before="260" w:afterLines="50" w:after="260" w:line="360" w:lineRule="auto"/>
      <w:ind w:left="360"/>
      <w:jc w:val="both"/>
      <w:textAlignment w:val="auto"/>
    </w:pPr>
    <w:rPr>
      <w:rFonts w:ascii="Times New Roman" w:hAnsi="Times New Roman" w:cs="Times New Roman"/>
      <w:snapToGrid/>
      <w:color w:val="auto"/>
      <w:kern w:val="2"/>
      <w:sz w:val="21"/>
    </w:rPr>
  </w:style>
  <w:style w:type="paragraph" w:customStyle="1" w:styleId="a03">
    <w:name w:val="a03"/>
    <w:basedOn w:val="34"/>
    <w:qFormat/>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11TitleHeader2w22chH2TimesNew">
    <w:name w:val="样式 标题 2标题 1.1Title Header2标题 w2节标题 2－chH2 + (西文) Times New..."/>
    <w:basedOn w:val="23"/>
    <w:qFormat/>
    <w:pPr>
      <w:widowControl w:val="0"/>
      <w:kinsoku/>
      <w:autoSpaceDE/>
      <w:autoSpaceDN/>
      <w:adjustRightInd/>
      <w:snapToGrid/>
      <w:spacing w:before="120" w:after="120" w:line="480" w:lineRule="atLeast"/>
      <w:jc w:val="both"/>
      <w:textAlignment w:val="auto"/>
    </w:pPr>
    <w:rPr>
      <w:rFonts w:ascii="Times New Roman" w:eastAsia="黑体" w:hAnsi="Times New Roman" w:cs="Times New Roman"/>
      <w:b w:val="0"/>
      <w:snapToGrid/>
      <w:color w:val="auto"/>
      <w:kern w:val="2"/>
      <w:sz w:val="28"/>
      <w:szCs w:val="20"/>
    </w:rPr>
  </w:style>
  <w:style w:type="paragraph" w:customStyle="1" w:styleId="afffffffffffffffffffffff0">
    <w:name w:val="附录段落"/>
    <w:basedOn w:val="29"/>
    <w:qFormat/>
    <w:pPr>
      <w:widowControl/>
      <w:spacing w:line="400" w:lineRule="exact"/>
      <w:ind w:firstLine="200"/>
      <w:jc w:val="left"/>
    </w:pPr>
    <w:rPr>
      <w:rFonts w:ascii="Times New Roman" w:eastAsia="宋体"/>
      <w:sz w:val="21"/>
      <w:szCs w:val="20"/>
    </w:rPr>
  </w:style>
  <w:style w:type="paragraph" w:customStyle="1" w:styleId="afffffffffffffffffffffff1">
    <w:name w:val="正文缩"/>
    <w:basedOn w:val="aa"/>
    <w:qFormat/>
    <w:pPr>
      <w:widowControl w:val="0"/>
      <w:tabs>
        <w:tab w:val="left" w:pos="10546"/>
      </w:tabs>
      <w:kinsoku/>
      <w:autoSpaceDE/>
      <w:autoSpaceDN/>
      <w:snapToGrid/>
      <w:spacing w:line="360" w:lineRule="auto"/>
      <w:ind w:firstLineChars="200" w:firstLine="480"/>
      <w:jc w:val="both"/>
      <w:textAlignment w:val="auto"/>
    </w:pPr>
    <w:rPr>
      <w:rFonts w:ascii="宋体" w:eastAsia="宋体" w:hAnsi="Times New Roman" w:cs="宋体"/>
      <w:snapToGrid/>
      <w:kern w:val="2"/>
      <w:sz w:val="24"/>
      <w:szCs w:val="24"/>
    </w:rPr>
  </w:style>
  <w:style w:type="paragraph" w:customStyle="1" w:styleId="10124240">
    <w:name w:val="样式 样式 样式 样式 首行缩进:  1.01 厘米 行距: 固定值 24 磅 + 黑色 行距: 最小值 24 磅 + 行距: ..."/>
    <w:basedOn w:val="aa"/>
    <w:qFormat/>
    <w:pPr>
      <w:widowControl w:val="0"/>
      <w:kinsoku/>
      <w:autoSpaceDE/>
      <w:autoSpaceDN/>
      <w:adjustRightInd/>
      <w:snapToGrid/>
      <w:spacing w:line="480" w:lineRule="atLeast"/>
      <w:ind w:firstLine="482"/>
      <w:jc w:val="both"/>
      <w:textAlignment w:val="auto"/>
    </w:pPr>
    <w:rPr>
      <w:rFonts w:ascii="Times New Roman" w:eastAsia="宋体" w:hAnsi="Times New Roman" w:cs="Times New Roman"/>
      <w:snapToGrid/>
      <w:color w:val="auto"/>
      <w:kern w:val="2"/>
      <w:sz w:val="24"/>
      <w:szCs w:val="20"/>
    </w:rPr>
  </w:style>
  <w:style w:type="paragraph" w:customStyle="1" w:styleId="afffffffffffffffffffffff2">
    <w:name w:val="正文样式"/>
    <w:basedOn w:val="aa"/>
    <w:qFormat/>
    <w:pPr>
      <w:widowControl w:val="0"/>
      <w:kinsoku/>
      <w:autoSpaceDE/>
      <w:autoSpaceDN/>
      <w:spacing w:line="440" w:lineRule="exact"/>
      <w:ind w:firstLine="482"/>
      <w:jc w:val="both"/>
      <w:textAlignment w:val="auto"/>
    </w:pPr>
    <w:rPr>
      <w:rFonts w:ascii="宋体" w:eastAsia="宋体" w:hAnsi="Times New Roman" w:cs="宋体"/>
      <w:snapToGrid/>
      <w:color w:val="auto"/>
      <w:kern w:val="2"/>
      <w:sz w:val="24"/>
      <w:szCs w:val="20"/>
    </w:rPr>
  </w:style>
  <w:style w:type="paragraph" w:customStyle="1" w:styleId="Afffffffffffffffffffffff3">
    <w:name w:val="标题A"/>
    <w:basedOn w:val="15"/>
    <w:qFormat/>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eastAsia="方正小标宋简体" w:hAnsi="Times New Roman" w:cs="Times New Roman"/>
      <w:snapToGrid/>
      <w:color w:val="auto"/>
      <w:kern w:val="24"/>
      <w:sz w:val="36"/>
      <w:szCs w:val="20"/>
    </w:rPr>
  </w:style>
  <w:style w:type="paragraph" w:customStyle="1" w:styleId="ParaCharCharCharCharCharChar1Char">
    <w:name w:val="默认段落字体 Para Char Char Char Char Char Char1 Char"/>
    <w:basedOn w:val="aa"/>
    <w:qFormat/>
    <w:pPr>
      <w:widowControl w:val="0"/>
      <w:kinsoku/>
      <w:autoSpaceDE/>
      <w:autoSpaceDN/>
      <w:adjustRightInd/>
      <w:snapToGrid/>
      <w:jc w:val="both"/>
      <w:textAlignment w:val="auto"/>
    </w:pPr>
    <w:rPr>
      <w:rFonts w:ascii="Times New Roman" w:eastAsia="宋体" w:hAnsi="Times New Roman" w:cs="Times New Roman"/>
      <w:snapToGrid/>
      <w:color w:val="auto"/>
      <w:kern w:val="2"/>
    </w:rPr>
  </w:style>
  <w:style w:type="paragraph" w:customStyle="1" w:styleId="afffffffffffffffffffffff4">
    <w:name w:val="样式 宋体 小四"/>
    <w:basedOn w:val="aa"/>
    <w:qFormat/>
    <w:pPr>
      <w:widowControl w:val="0"/>
      <w:kinsoku/>
      <w:autoSpaceDE/>
      <w:autoSpaceDN/>
      <w:adjustRightInd/>
      <w:spacing w:line="324" w:lineRule="auto"/>
      <w:ind w:right="-70" w:firstLine="600"/>
      <w:textAlignment w:val="auto"/>
    </w:pPr>
    <w:rPr>
      <w:rFonts w:ascii="宋体" w:eastAsia="宋体" w:hAnsi="宋体" w:cs="Times New Roman"/>
      <w:snapToGrid/>
      <w:color w:val="auto"/>
      <w:kern w:val="2"/>
      <w:sz w:val="24"/>
      <w:szCs w:val="20"/>
    </w:rPr>
  </w:style>
  <w:style w:type="paragraph" w:customStyle="1" w:styleId="06630">
    <w:name w:val="样式 样式 (中文) 黑体 黑色 居中 首行缩进:  0 厘米 段前: 6 磅 段后: 6 磅 行距: 单倍行距3 + 宋体 ..."/>
    <w:basedOn w:val="aa"/>
    <w:qFormat/>
    <w:pPr>
      <w:widowControl w:val="0"/>
      <w:kinsoku/>
      <w:autoSpaceDE/>
      <w:autoSpaceDN/>
      <w:adjustRightInd/>
      <w:snapToGrid/>
      <w:jc w:val="center"/>
      <w:textAlignment w:val="auto"/>
    </w:pPr>
    <w:rPr>
      <w:rFonts w:ascii="宋体" w:eastAsia="宋体" w:hAnsi="宋体" w:cs="宋体"/>
      <w:smallCaps/>
      <w:snapToGrid/>
      <w:kern w:val="2"/>
    </w:rPr>
  </w:style>
  <w:style w:type="paragraph" w:customStyle="1" w:styleId="afffffffffffffffffffffff5">
    <w:name w:val="文（不缩）"/>
    <w:basedOn w:val="4fc"/>
    <w:qFormat/>
    <w:pPr>
      <w:widowControl w:val="0"/>
      <w:adjustRightInd/>
      <w:snapToGrid/>
      <w:spacing w:line="400" w:lineRule="exact"/>
      <w:ind w:firstLineChars="0" w:firstLine="0"/>
      <w:jc w:val="both"/>
      <w:textAlignment w:val="auto"/>
    </w:pPr>
    <w:rPr>
      <w:rFonts w:ascii="Arial" w:hAnsi="Arial" w:cs="Arial"/>
      <w:snapToGrid w:val="0"/>
      <w:sz w:val="21"/>
      <w:szCs w:val="21"/>
    </w:rPr>
  </w:style>
  <w:style w:type="paragraph" w:customStyle="1" w:styleId="CharCharCharCharCharCharCharCharChar1">
    <w:name w:val="Char Char Char Char Char Char Char Char Char1"/>
    <w:basedOn w:val="aa"/>
    <w:qFormat/>
    <w:pPr>
      <w:kinsoku/>
      <w:autoSpaceDE/>
      <w:autoSpaceDN/>
      <w:spacing w:beforeLines="100" w:after="160" w:line="240" w:lineRule="exact"/>
      <w:ind w:firstLineChars="200" w:firstLine="420"/>
      <w:textAlignment w:val="auto"/>
    </w:pPr>
    <w:rPr>
      <w:rFonts w:ascii="Verdana" w:eastAsia="宋体" w:hAnsi="Verdana" w:cs="宋体"/>
      <w:snapToGrid/>
      <w:color w:val="auto"/>
      <w:sz w:val="20"/>
      <w:szCs w:val="20"/>
      <w:lang w:eastAsia="en-US"/>
    </w:rPr>
  </w:style>
  <w:style w:type="paragraph" w:customStyle="1" w:styleId="afffffffffffffffffffffff6">
    <w:name w:val="表首"/>
    <w:basedOn w:val="aa"/>
    <w:qFormat/>
    <w:pPr>
      <w:widowControl w:val="0"/>
      <w:kinsoku/>
      <w:autoSpaceDE/>
      <w:autoSpaceDN/>
      <w:adjustRightInd/>
      <w:snapToGrid/>
      <w:spacing w:before="120" w:after="120"/>
      <w:ind w:firstLine="510"/>
      <w:jc w:val="center"/>
      <w:textAlignment w:val="auto"/>
    </w:pPr>
    <w:rPr>
      <w:rFonts w:ascii="Times New Roman" w:eastAsia="宋体" w:hAnsi="Times New Roman" w:cs="Times New Roman"/>
      <w:snapToGrid/>
      <w:color w:val="auto"/>
      <w:kern w:val="2"/>
      <w:sz w:val="24"/>
      <w:szCs w:val="20"/>
    </w:rPr>
  </w:style>
  <w:style w:type="paragraph" w:customStyle="1" w:styleId="afffffffffffffffffffffff7">
    <w:name w:val="仪表分项"/>
    <w:basedOn w:val="aa"/>
    <w:next w:val="affffffffffffffffffffff5"/>
    <w:qFormat/>
    <w:pPr>
      <w:widowControl w:val="0"/>
      <w:tabs>
        <w:tab w:val="left" w:pos="1701"/>
        <w:tab w:val="left" w:pos="4500"/>
      </w:tabs>
      <w:kinsoku/>
      <w:overflowPunct w:val="0"/>
      <w:topLinePunct/>
      <w:autoSpaceDE/>
      <w:autoSpaceDN/>
      <w:adjustRightInd/>
      <w:snapToGrid/>
      <w:spacing w:line="460" w:lineRule="exact"/>
      <w:ind w:firstLineChars="200" w:firstLine="560"/>
      <w:jc w:val="both"/>
      <w:textAlignment w:val="auto"/>
    </w:pPr>
    <w:rPr>
      <w:rFonts w:ascii="Times New Roman" w:eastAsia="宋体" w:hAnsi="Times New Roman" w:cs="Times New Roman"/>
      <w:snapToGrid/>
      <w:kern w:val="2"/>
      <w:sz w:val="28"/>
      <w:szCs w:val="28"/>
    </w:rPr>
  </w:style>
  <w:style w:type="paragraph" w:customStyle="1" w:styleId="afffffffffffffffffffffff8">
    <w:name w:val="编号密级"/>
    <w:basedOn w:val="aa"/>
    <w:qFormat/>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Char410">
    <w:name w:val="Char41"/>
    <w:basedOn w:val="aa"/>
    <w:qFormat/>
    <w:pPr>
      <w:widowControl w:val="0"/>
      <w:kinsoku/>
      <w:autoSpaceDE/>
      <w:autoSpaceDN/>
      <w:adjustRightInd/>
      <w:snapToGrid/>
      <w:spacing w:line="360" w:lineRule="auto"/>
      <w:ind w:firstLineChars="200" w:firstLine="200"/>
      <w:jc w:val="both"/>
      <w:textAlignment w:val="auto"/>
    </w:pPr>
    <w:rPr>
      <w:rFonts w:ascii="宋体" w:eastAsia="宋体" w:hAnsi="宋体" w:cs="宋体"/>
      <w:snapToGrid/>
      <w:color w:val="auto"/>
      <w:kern w:val="2"/>
      <w:sz w:val="24"/>
      <w:szCs w:val="24"/>
    </w:rPr>
  </w:style>
  <w:style w:type="paragraph" w:customStyle="1" w:styleId="2fffff1">
    <w:name w:val="样式 标题 2 + 自动设置"/>
    <w:basedOn w:val="23"/>
    <w:qFormat/>
    <w:pPr>
      <w:keepLines w:val="0"/>
      <w:widowControl w:val="0"/>
      <w:tabs>
        <w:tab w:val="left" w:pos="576"/>
      </w:tabs>
      <w:kinsoku/>
      <w:autoSpaceDE/>
      <w:autoSpaceDN/>
      <w:adjustRightInd/>
      <w:spacing w:beforeLines="50" w:before="260" w:afterLines="50" w:after="260" w:line="380" w:lineRule="exact"/>
      <w:ind w:left="576" w:hanging="576"/>
      <w:jc w:val="both"/>
      <w:textAlignment w:val="auto"/>
    </w:pPr>
    <w:rPr>
      <w:rFonts w:ascii="Times New Roman" w:eastAsia="黑体" w:hAnsi="Times New Roman" w:cs="Times New Roman"/>
      <w:b w:val="0"/>
      <w:bCs w:val="0"/>
      <w:snapToGrid/>
      <w:color w:val="auto"/>
      <w:kern w:val="28"/>
      <w:sz w:val="24"/>
      <w:szCs w:val="24"/>
    </w:rPr>
  </w:style>
  <w:style w:type="paragraph" w:customStyle="1" w:styleId="Arial15">
    <w:name w:val="样式 (西文) Arial (中文) 黑体 四号 行距: 1.5 倍行距"/>
    <w:basedOn w:val="3W3Arial"/>
    <w:qFormat/>
    <w:rPr>
      <w:rFonts w:cs="宋体"/>
    </w:rPr>
  </w:style>
  <w:style w:type="paragraph" w:customStyle="1" w:styleId="4fe">
    <w:name w:val="标题4+四号"/>
    <w:basedOn w:val="aa"/>
    <w:next w:val="34"/>
    <w:qFormat/>
    <w:pPr>
      <w:widowControl w:val="0"/>
      <w:kinsoku/>
      <w:adjustRightInd/>
      <w:snapToGrid/>
      <w:spacing w:line="264" w:lineRule="auto"/>
      <w:jc w:val="both"/>
      <w:textAlignment w:val="auto"/>
    </w:pPr>
    <w:rPr>
      <w:rFonts w:ascii="宋体" w:eastAsia="宋体" w:hAnsi="宋体" w:cs="Times New Roman"/>
      <w:bCs/>
      <w:snapToGrid/>
      <w:color w:val="auto"/>
      <w:kern w:val="2"/>
      <w:sz w:val="28"/>
      <w:szCs w:val="28"/>
    </w:rPr>
  </w:style>
  <w:style w:type="paragraph" w:customStyle="1" w:styleId="Char420">
    <w:name w:val="Char42"/>
    <w:basedOn w:val="aa"/>
    <w:autoRedefine/>
    <w:qFormat/>
    <w:pPr>
      <w:widowControl w:val="0"/>
      <w:kinsoku/>
      <w:autoSpaceDE/>
      <w:autoSpaceDN/>
      <w:adjustRightInd/>
      <w:snapToGrid/>
      <w:spacing w:line="360" w:lineRule="auto"/>
      <w:ind w:firstLineChars="200" w:firstLine="200"/>
      <w:jc w:val="both"/>
      <w:textAlignment w:val="auto"/>
    </w:pPr>
    <w:rPr>
      <w:rFonts w:ascii="宋体" w:eastAsia="宋体" w:hAnsi="宋体" w:cs="宋体"/>
      <w:snapToGrid/>
      <w:color w:val="auto"/>
      <w:kern w:val="2"/>
      <w:sz w:val="24"/>
      <w:szCs w:val="24"/>
    </w:rPr>
  </w:style>
  <w:style w:type="paragraph" w:customStyle="1" w:styleId="afffffffffffffffffffffff9">
    <w:name w:val="发"/>
    <w:basedOn w:val="aa"/>
    <w:autoRedefine/>
    <w:qFormat/>
    <w:pPr>
      <w:widowControl w:val="0"/>
      <w:kinsoku/>
      <w:autoSpaceDE/>
      <w:autoSpaceDN/>
      <w:snapToGrid/>
      <w:spacing w:line="460" w:lineRule="exact"/>
      <w:ind w:right="210" w:firstLineChars="196" w:firstLine="560"/>
      <w:jc w:val="both"/>
      <w:textAlignment w:val="auto"/>
    </w:pPr>
    <w:rPr>
      <w:rFonts w:ascii="宋体" w:eastAsia="宋体" w:hAnsi="宋体" w:cs="Times New Roman"/>
      <w:snapToGrid/>
      <w:color w:val="auto"/>
      <w:kern w:val="2"/>
      <w:sz w:val="28"/>
      <w:szCs w:val="20"/>
    </w:rPr>
  </w:style>
  <w:style w:type="paragraph" w:customStyle="1" w:styleId="afffffffffffffffffffffffa">
    <w:name w:val="日期（标题）"/>
    <w:basedOn w:val="2fffff0"/>
    <w:autoRedefine/>
    <w:qFormat/>
    <w:pPr>
      <w:widowControl w:val="0"/>
      <w:adjustRightInd/>
      <w:spacing w:line="240" w:lineRule="auto"/>
      <w:ind w:firstLine="0"/>
      <w:jc w:val="center"/>
      <w:textAlignment w:val="auto"/>
    </w:pPr>
    <w:rPr>
      <w:rFonts w:ascii="楷体_GB2312" w:eastAsia="楷体_GB2312" w:hAnsi="Times New Roman"/>
      <w:color w:val="auto"/>
      <w:spacing w:val="0"/>
      <w:kern w:val="2"/>
      <w:sz w:val="32"/>
      <w:szCs w:val="24"/>
    </w:rPr>
  </w:style>
  <w:style w:type="paragraph" w:customStyle="1" w:styleId="3-10">
    <w:name w:val="表3-10"/>
    <w:basedOn w:val="2fffff2"/>
    <w:autoRedefine/>
    <w:qFormat/>
    <w:pPr>
      <w:jc w:val="center"/>
    </w:pPr>
  </w:style>
  <w:style w:type="paragraph" w:customStyle="1" w:styleId="2fffff2">
    <w:name w:val="表样2"/>
    <w:basedOn w:val="ab"/>
    <w:autoRedefine/>
    <w:qFormat/>
    <w:pPr>
      <w:adjustRightInd/>
      <w:spacing w:line="240" w:lineRule="exact"/>
      <w:ind w:firstLine="0"/>
      <w:jc w:val="right"/>
    </w:pPr>
    <w:rPr>
      <w:rFonts w:ascii="Times New Roman"/>
      <w:bCs/>
      <w:kern w:val="2"/>
      <w:sz w:val="21"/>
      <w:szCs w:val="28"/>
    </w:rPr>
  </w:style>
  <w:style w:type="paragraph" w:customStyle="1" w:styleId="085154">
    <w:name w:val="样式 小四 首行缩进:  0.85 厘米 行距: 1.5 倍行距"/>
    <w:basedOn w:val="aa"/>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color w:val="auto"/>
      <w:kern w:val="2"/>
      <w:sz w:val="24"/>
      <w:szCs w:val="20"/>
    </w:rPr>
  </w:style>
  <w:style w:type="paragraph" w:customStyle="1" w:styleId="afffffffffffffffffffffffb">
    <w:name w:val="标记段落"/>
    <w:basedOn w:val="aa"/>
    <w:autoRedefine/>
    <w:qFormat/>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eastAsia="楷体_GB2312" w:hAnsi="宋体" w:cs="Times New Roman"/>
      <w:bCs/>
      <w:snapToGrid/>
      <w:color w:val="auto"/>
      <w:sz w:val="28"/>
    </w:rPr>
  </w:style>
  <w:style w:type="paragraph" w:customStyle="1" w:styleId="CharCharChar1CharCharCharCharCharCharCharCharCharCharCharCharChar1">
    <w:name w:val="Char Char Char1 Char Char Char Char Char Char Char Char Char Char Char Char Char1"/>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1fffffffa">
    <w:name w:val="项目名称1"/>
    <w:basedOn w:val="affffffffffffffffffff8"/>
    <w:autoRedefine/>
    <w:uiPriority w:val="99"/>
    <w:qFormat/>
    <w:pPr>
      <w:ind w:leftChars="266" w:left="1959" w:hangingChars="500" w:hanging="1400"/>
    </w:pPr>
    <w:rPr>
      <w:rFonts w:cs="宋体"/>
    </w:rPr>
  </w:style>
  <w:style w:type="paragraph" w:customStyle="1" w:styleId="15f">
    <w:name w:val="样式 宋体 小四 行距: 1.5 倍行距"/>
    <w:basedOn w:val="aa"/>
    <w:autoRedefine/>
    <w:qFormat/>
    <w:pPr>
      <w:widowControl w:val="0"/>
      <w:kinsoku/>
      <w:autoSpaceDE/>
      <w:autoSpaceDN/>
      <w:adjustRightInd/>
      <w:snapToGrid/>
      <w:spacing w:line="480" w:lineRule="atLeast"/>
      <w:ind w:firstLineChars="200" w:firstLine="200"/>
      <w:jc w:val="both"/>
      <w:textAlignment w:val="auto"/>
    </w:pPr>
    <w:rPr>
      <w:rFonts w:ascii="宋体" w:eastAsia="宋体" w:hAnsi="Times New Roman" w:cs="宋体"/>
      <w:snapToGrid/>
      <w:color w:val="auto"/>
      <w:kern w:val="2"/>
      <w:sz w:val="24"/>
      <w:szCs w:val="20"/>
    </w:rPr>
  </w:style>
  <w:style w:type="paragraph" w:customStyle="1" w:styleId="4CharChar4">
    <w:name w:val="样式 样式4 + 加粗 首行缩进: Char Char"/>
    <w:basedOn w:val="aa"/>
    <w:autoRedefine/>
    <w:qFormat/>
    <w:pPr>
      <w:kinsoku/>
      <w:autoSpaceDE/>
      <w:autoSpaceDN/>
      <w:adjustRightInd/>
      <w:snapToGrid/>
      <w:spacing w:line="360" w:lineRule="auto"/>
      <w:ind w:firstLine="480"/>
      <w:textAlignment w:val="auto"/>
    </w:pPr>
    <w:rPr>
      <w:rFonts w:ascii="Times New Roman" w:eastAsia="宋体" w:hAnsi="Times New Roman" w:cs="Times New Roman"/>
      <w:b/>
      <w:bCs/>
      <w:snapToGrid/>
      <w:kern w:val="2"/>
      <w:sz w:val="24"/>
      <w:szCs w:val="24"/>
    </w:rPr>
  </w:style>
  <w:style w:type="paragraph" w:customStyle="1" w:styleId="229">
    <w:name w:val="样式 样式 正文（首行缩进两字） + 首行缩进:  2 字符 + 首行缩进:  2 字符"/>
    <w:basedOn w:val="2fffff3"/>
    <w:autoRedefine/>
    <w:qFormat/>
    <w:pPr>
      <w:ind w:firstLineChars="2625" w:firstLine="6300"/>
    </w:pPr>
    <w:rPr>
      <w:color w:val="FF0000"/>
      <w:szCs w:val="20"/>
    </w:rPr>
  </w:style>
  <w:style w:type="paragraph" w:customStyle="1" w:styleId="2fffff3">
    <w:name w:val="样式 正文（首行缩进两字） + 首行缩进:  2 字符"/>
    <w:basedOn w:val="4fa"/>
    <w:autoRedefine/>
    <w:qFormat/>
    <w:pPr>
      <w:tabs>
        <w:tab w:val="left" w:pos="10546"/>
      </w:tabs>
      <w:adjustRightInd w:val="0"/>
      <w:spacing w:line="360" w:lineRule="auto"/>
      <w:ind w:firstLineChars="200" w:firstLine="480"/>
    </w:pPr>
    <w:rPr>
      <w:rFonts w:ascii="Times New Roman" w:hAnsi="Times New Roman"/>
      <w:szCs w:val="24"/>
    </w:rPr>
  </w:style>
  <w:style w:type="paragraph" w:customStyle="1" w:styleId="DMS0">
    <w:name w:val="表头文字（DMS）"/>
    <w:basedOn w:val="aa"/>
    <w:autoRedefine/>
    <w:qFormat/>
    <w:pPr>
      <w:widowControl w:val="0"/>
      <w:kinsoku/>
      <w:autoSpaceDE/>
      <w:autoSpaceDN/>
      <w:adjustRightInd/>
      <w:snapToGrid/>
      <w:spacing w:beforeLines="50" w:afterLines="50"/>
      <w:jc w:val="both"/>
      <w:textAlignment w:val="auto"/>
    </w:pPr>
    <w:rPr>
      <w:rFonts w:ascii="Times New Roman" w:eastAsia="楷体_GB2312" w:hAnsi="Times New Roman" w:cs="Times New Roman"/>
      <w:b/>
      <w:bCs/>
      <w:snapToGrid/>
      <w:color w:val="auto"/>
      <w:kern w:val="2"/>
      <w:sz w:val="24"/>
      <w:szCs w:val="24"/>
    </w:rPr>
  </w:style>
  <w:style w:type="paragraph" w:customStyle="1" w:styleId="1fffffffb">
    <w:name w:val="表格文字1"/>
    <w:basedOn w:val="affffff3"/>
    <w:autoRedefine/>
    <w:uiPriority w:val="99"/>
    <w:qFormat/>
    <w:pPr>
      <w:widowControl/>
      <w:spacing w:before="0" w:after="0"/>
      <w:ind w:firstLineChars="50" w:firstLine="105"/>
      <w:jc w:val="left"/>
    </w:pPr>
    <w:rPr>
      <w:rFonts w:ascii="Times New Roman" w:hAnsi="Times New Roman"/>
      <w:kern w:val="0"/>
      <w:sz w:val="21"/>
      <w:szCs w:val="21"/>
    </w:rPr>
  </w:style>
  <w:style w:type="paragraph" w:customStyle="1" w:styleId="Arial111229">
    <w:name w:val="样式 (西文) Arial (中文) 黑体 四号 首行缩进:  1.11 厘米 行距: 固定值 22.9 磅"/>
    <w:basedOn w:val="3W3Arial"/>
    <w:autoRedefine/>
    <w:qFormat/>
    <w:pPr>
      <w:spacing w:line="458" w:lineRule="exact"/>
      <w:ind w:firstLine="630"/>
    </w:pPr>
    <w:rPr>
      <w:rFonts w:cs="宋体"/>
      <w:sz w:val="28"/>
    </w:rPr>
  </w:style>
  <w:style w:type="paragraph" w:customStyle="1" w:styleId="CharCharCharCharCharCharCharCharCharChar0">
    <w:name w:val="报告内容 Char Char Char Char Char Char Char Char Char Char"/>
    <w:basedOn w:val="aa"/>
    <w:autoRedefine/>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0"/>
    </w:rPr>
  </w:style>
  <w:style w:type="paragraph" w:customStyle="1" w:styleId="afffffffffffffffffffffffc">
    <w:name w:val="表格，四小"/>
    <w:autoRedefine/>
    <w:qFormat/>
    <w:pPr>
      <w:adjustRightInd w:val="0"/>
      <w:snapToGrid w:val="0"/>
      <w:jc w:val="both"/>
    </w:pPr>
    <w:rPr>
      <w:rFonts w:ascii="宋体"/>
      <w:snapToGrid w:val="0"/>
      <w:sz w:val="24"/>
    </w:rPr>
  </w:style>
  <w:style w:type="paragraph" w:customStyle="1" w:styleId="afffffffffffffffffffffffd">
    <w:name w:val="久不通函，至以为念。"/>
    <w:autoRedefine/>
    <w:qFormat/>
    <w:pPr>
      <w:widowControl w:val="0"/>
      <w:jc w:val="both"/>
    </w:pPr>
    <w:rPr>
      <w:kern w:val="2"/>
      <w:sz w:val="21"/>
    </w:rPr>
  </w:style>
  <w:style w:type="paragraph" w:customStyle="1" w:styleId="kyj2">
    <w:name w:val="kyj正文字首行缩进2字符"/>
    <w:basedOn w:val="aa"/>
    <w:autoRedefine/>
    <w:qFormat/>
    <w:pPr>
      <w:widowControl w:val="0"/>
      <w:kinsoku/>
      <w:autoSpaceDE/>
      <w:autoSpaceDN/>
      <w:adjustRightInd/>
      <w:snapToGrid/>
      <w:spacing w:line="360" w:lineRule="auto"/>
      <w:jc w:val="both"/>
      <w:textAlignment w:val="auto"/>
    </w:pPr>
    <w:rPr>
      <w:rFonts w:ascii="Times New Roman" w:eastAsia="宋体" w:hAnsi="Times New Roman" w:cs="Times New Roman"/>
      <w:b/>
      <w:snapToGrid/>
      <w:color w:val="FF00FF"/>
      <w:kern w:val="2"/>
      <w:sz w:val="28"/>
      <w:szCs w:val="28"/>
    </w:rPr>
  </w:style>
  <w:style w:type="paragraph" w:customStyle="1" w:styleId="33CharCharChar3CharCharH3h33rdlevell30">
    <w:name w:val="样式 标题 3头标题 3 Char Char Char标题 3 Char CharH3h33rd levell3..."/>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126">
    <w:name w:val="索引 12"/>
    <w:basedOn w:val="aa"/>
    <w:next w:val="aa"/>
    <w:autoRedefine/>
    <w:qFormat/>
    <w:pPr>
      <w:widowControl w:val="0"/>
      <w:kinsoku/>
      <w:autoSpaceDE/>
      <w:autoSpaceDN/>
      <w:adjustRightInd/>
      <w:snapToGrid/>
      <w:spacing w:line="400" w:lineRule="exact"/>
      <w:ind w:leftChars="100" w:left="240" w:rightChars="100" w:right="240"/>
      <w:jc w:val="both"/>
      <w:textAlignment w:val="auto"/>
    </w:pPr>
    <w:rPr>
      <w:rFonts w:ascii="Calibri" w:eastAsia="宋体" w:hAnsi="Calibri" w:cs="Times New Roman"/>
      <w:snapToGrid/>
      <w:color w:val="auto"/>
      <w:kern w:val="2"/>
      <w:sz w:val="24"/>
      <w:szCs w:val="20"/>
    </w:rPr>
  </w:style>
  <w:style w:type="paragraph" w:customStyle="1" w:styleId="Arial2291">
    <w:name w:val="样式 Arial 行距: 固定值 22.9 磅1"/>
    <w:basedOn w:val="affffffffffffffffffff6"/>
    <w:autoRedefine/>
    <w:qFormat/>
    <w:pPr>
      <w:spacing w:line="458" w:lineRule="exact"/>
      <w:ind w:firstLine="420"/>
    </w:pPr>
    <w:rPr>
      <w:rFonts w:ascii="Arial" w:hAnsi="Arial"/>
    </w:rPr>
  </w:style>
  <w:style w:type="paragraph" w:customStyle="1" w:styleId="reader-word-layerreader-word-s13-13">
    <w:name w:val="reader-word-layer reader-word-s13-13"/>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2fffff4">
    <w:name w:val="日期2"/>
    <w:basedOn w:val="aa"/>
    <w:next w:val="aa"/>
    <w:autoRedefine/>
    <w:qFormat/>
    <w:pPr>
      <w:widowControl w:val="0"/>
      <w:kinsoku/>
      <w:autoSpaceDE/>
      <w:autoSpaceDN/>
      <w:snapToGrid/>
    </w:pPr>
    <w:rPr>
      <w:rFonts w:ascii="Times New Roman" w:eastAsia="宋体" w:hAnsi="Times New Roman" w:cs="Times New Roman"/>
      <w:snapToGrid/>
      <w:color w:val="auto"/>
      <w:kern w:val="2"/>
      <w:szCs w:val="20"/>
    </w:rPr>
  </w:style>
  <w:style w:type="paragraph" w:customStyle="1" w:styleId="1000">
    <w:name w:val="样式 标题 1 + 四号 居中 段前: 0 磅 段后: 0 磅 行距: 单倍行距"/>
    <w:basedOn w:val="15"/>
    <w:autoRedefine/>
    <w:qFormat/>
    <w:pPr>
      <w:widowControl w:val="0"/>
      <w:tabs>
        <w:tab w:val="left" w:pos="0"/>
      </w:tabs>
      <w:kinsoku/>
      <w:autoSpaceDE/>
      <w:autoSpaceDN/>
      <w:spacing w:beforeLines="50" w:afterLines="50" w:line="240" w:lineRule="auto"/>
      <w:jc w:val="both"/>
      <w:textAlignment w:val="auto"/>
    </w:pPr>
    <w:rPr>
      <w:rFonts w:ascii="Times New Roman" w:eastAsia="宋体" w:hAnsi="Times New Roman" w:cs="Times New Roman"/>
      <w:b w:val="0"/>
      <w:snapToGrid/>
      <w:color w:val="auto"/>
      <w:sz w:val="21"/>
      <w:szCs w:val="21"/>
    </w:rPr>
  </w:style>
  <w:style w:type="paragraph" w:customStyle="1" w:styleId="450">
    <w:name w:val="样式 样式 正文文本缩进 + 梅红 + 升高量  4.5 磅"/>
    <w:basedOn w:val="affffffffffffffffffffffe"/>
    <w:autoRedefine/>
    <w:qFormat/>
    <w:pPr>
      <w:spacing w:beforeLines="0"/>
      <w:ind w:firstLine="200"/>
    </w:pPr>
    <w:rPr>
      <w:position w:val="9"/>
    </w:rPr>
  </w:style>
  <w:style w:type="paragraph" w:customStyle="1" w:styleId="2020">
    <w:name w:val="样式 样式 黑色 行距: 固定值 20 磅 + 首行缩进:  2 字符"/>
    <w:basedOn w:val="aa"/>
    <w:autoRedefine/>
    <w:qFormat/>
    <w:pPr>
      <w:widowControl w:val="0"/>
      <w:kinsoku/>
      <w:autoSpaceDE/>
      <w:autoSpaceDN/>
      <w:adjustRightInd/>
      <w:snapToGrid/>
      <w:spacing w:line="480" w:lineRule="atLeast"/>
      <w:ind w:firstLineChars="200" w:firstLine="200"/>
      <w:jc w:val="both"/>
      <w:textAlignment w:val="auto"/>
    </w:pPr>
    <w:rPr>
      <w:rFonts w:ascii="Times New Roman" w:eastAsia="宋体" w:hAnsi="Times New Roman" w:cs="宋体"/>
      <w:snapToGrid/>
      <w:kern w:val="2"/>
      <w:sz w:val="24"/>
      <w:szCs w:val="20"/>
    </w:rPr>
  </w:style>
  <w:style w:type="paragraph" w:customStyle="1" w:styleId="CharCharCharCharCharCharCharCharCharCharChar">
    <w:name w:val="报告内容 Char Char Char Char Char Char Char Char Char Char Char"/>
    <w:basedOn w:val="aa"/>
    <w:autoRedefine/>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0"/>
    </w:rPr>
  </w:style>
  <w:style w:type="paragraph" w:customStyle="1" w:styleId="322">
    <w:name w:val="正文文本 32"/>
    <w:basedOn w:val="aa"/>
    <w:autoRedefine/>
    <w:qFormat/>
    <w:pPr>
      <w:widowControl w:val="0"/>
      <w:kinsoku/>
      <w:autoSpaceDE/>
      <w:autoSpaceDN/>
      <w:adjustRightInd/>
      <w:snapToGrid/>
      <w:spacing w:after="120"/>
      <w:ind w:firstLine="480"/>
      <w:jc w:val="center"/>
      <w:textAlignment w:val="auto"/>
    </w:pPr>
    <w:rPr>
      <w:rFonts w:ascii="Calibri" w:eastAsia="宋体" w:hAnsi="Calibri" w:cs="Times New Roman"/>
      <w:snapToGrid/>
      <w:color w:val="auto"/>
      <w:kern w:val="2"/>
      <w:sz w:val="16"/>
      <w:szCs w:val="16"/>
    </w:rPr>
  </w:style>
  <w:style w:type="paragraph" w:customStyle="1" w:styleId="22a">
    <w:name w:val="样式 居中 行距: 固定值 22 磅"/>
    <w:basedOn w:val="aa"/>
    <w:autoRedefine/>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aa"/>
    <w:autoRedefine/>
    <w:qFormat/>
    <w:pPr>
      <w:kinsoku/>
      <w:autoSpaceDE/>
      <w:autoSpaceDN/>
      <w:adjustRightInd/>
      <w:snapToGrid/>
      <w:spacing w:line="360" w:lineRule="auto"/>
      <w:ind w:firstLineChars="200" w:firstLine="200"/>
      <w:jc w:val="center"/>
      <w:textAlignment w:val="auto"/>
    </w:pPr>
    <w:rPr>
      <w:rFonts w:ascii="楷体_GB2312" w:eastAsia="楷体_GB2312" w:hAnsi="宋体" w:cs="宋体"/>
      <w:snapToGrid/>
      <w:color w:val="auto"/>
      <w:sz w:val="24"/>
      <w:szCs w:val="24"/>
    </w:rPr>
  </w:style>
  <w:style w:type="paragraph" w:customStyle="1" w:styleId="afffffffffffffffffffffffe">
    <w:name w:val="单向小标题"/>
    <w:basedOn w:val="1fffff5"/>
    <w:autoRedefine/>
    <w:uiPriority w:val="99"/>
    <w:qFormat/>
    <w:pPr>
      <w:spacing w:before="0" w:after="0" w:line="360" w:lineRule="auto"/>
      <w:ind w:firstLineChars="200" w:firstLine="200"/>
      <w:outlineLvl w:val="9"/>
    </w:pPr>
    <w:rPr>
      <w:sz w:val="28"/>
      <w:szCs w:val="28"/>
    </w:rPr>
  </w:style>
  <w:style w:type="paragraph" w:customStyle="1" w:styleId="2fffff5">
    <w:name w:val="索引标题2"/>
    <w:basedOn w:val="aa"/>
    <w:next w:val="1210"/>
    <w:autoRedefine/>
    <w:qFormat/>
    <w:pPr>
      <w:widowControl w:val="0"/>
      <w:kinsoku/>
      <w:autoSpaceDE/>
      <w:autoSpaceDN/>
      <w:adjustRightInd/>
      <w:snapToGrid/>
      <w:spacing w:line="360" w:lineRule="exact"/>
      <w:jc w:val="both"/>
      <w:textAlignment w:val="auto"/>
    </w:pPr>
    <w:rPr>
      <w:rFonts w:ascii="Calibri" w:eastAsia="宋体" w:hAnsi="Calibri" w:cs="Times New Roman"/>
      <w:snapToGrid/>
      <w:color w:val="auto"/>
      <w:kern w:val="2"/>
      <w:sz w:val="24"/>
      <w:szCs w:val="22"/>
    </w:rPr>
  </w:style>
  <w:style w:type="paragraph" w:customStyle="1" w:styleId="1210">
    <w:name w:val="索引 121"/>
    <w:basedOn w:val="aa"/>
    <w:next w:val="aa"/>
    <w:autoRedefine/>
    <w:qFormat/>
    <w:pPr>
      <w:widowControl w:val="0"/>
      <w:kinsoku/>
      <w:autoSpaceDE/>
      <w:autoSpaceDN/>
      <w:adjustRightInd/>
      <w:snapToGrid/>
      <w:spacing w:line="400" w:lineRule="exact"/>
      <w:ind w:leftChars="100" w:left="240" w:rightChars="100" w:right="240"/>
      <w:jc w:val="both"/>
      <w:textAlignment w:val="auto"/>
    </w:pPr>
    <w:rPr>
      <w:rFonts w:ascii="Calibri" w:eastAsia="宋体" w:hAnsi="Calibri" w:cs="Times New Roman"/>
      <w:snapToGrid/>
      <w:color w:val="auto"/>
      <w:kern w:val="2"/>
      <w:sz w:val="24"/>
      <w:szCs w:val="20"/>
    </w:rPr>
  </w:style>
  <w:style w:type="paragraph" w:customStyle="1" w:styleId="2226">
    <w:name w:val="样式 居中 行距: 固定值 22 磅2"/>
    <w:basedOn w:val="aa"/>
    <w:autoRedefine/>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Arial150">
    <w:name w:val="样式 (西文) Arial (中文) 黑体 小三 行距: 1.5 倍行距"/>
    <w:basedOn w:val="23"/>
    <w:autoRedefine/>
    <w:qFormat/>
    <w:pPr>
      <w:widowControl w:val="0"/>
      <w:tabs>
        <w:tab w:val="left" w:pos="10546"/>
      </w:tabs>
      <w:kinsoku/>
      <w:autoSpaceDE/>
      <w:autoSpaceDN/>
      <w:spacing w:before="0" w:after="0" w:line="360" w:lineRule="exact"/>
      <w:textAlignment w:val="auto"/>
    </w:pPr>
    <w:rPr>
      <w:rFonts w:ascii="Arial" w:eastAsia="黑体" w:hAnsi="Arial" w:cs="Times New Roman"/>
      <w:b w:val="0"/>
      <w:snapToGrid/>
      <w:color w:val="auto"/>
      <w:kern w:val="2"/>
      <w:sz w:val="24"/>
      <w:szCs w:val="28"/>
    </w:rPr>
  </w:style>
  <w:style w:type="paragraph" w:customStyle="1" w:styleId="33CharCharChar3CharChar3Char3Char11">
    <w:name w:val="样式 标题 3标题 3 Char Char Char标题 3 Char Char标题 3 Char标题 3 Char1 ...1"/>
    <w:basedOn w:val="34"/>
    <w:autoRedefine/>
    <w:qFormat/>
    <w:pPr>
      <w:widowControl w:val="0"/>
      <w:kinsoku/>
      <w:autoSpaceDE/>
      <w:autoSpaceDN/>
      <w:adjustRightInd/>
      <w:snapToGrid/>
      <w:spacing w:before="60" w:after="60" w:line="480" w:lineRule="atLeast"/>
      <w:jc w:val="both"/>
      <w:textAlignment w:val="auto"/>
    </w:pPr>
    <w:rPr>
      <w:rFonts w:ascii="Times New Roman" w:eastAsia="黑体" w:hAnsi="Times New Roman" w:cs="Times New Roman"/>
      <w:b w:val="0"/>
      <w:bCs w:val="0"/>
      <w:snapToGrid/>
      <w:kern w:val="2"/>
    </w:rPr>
  </w:style>
  <w:style w:type="paragraph" w:customStyle="1" w:styleId="8-1">
    <w:name w:val="表8-1"/>
    <w:basedOn w:val="aa"/>
    <w:autoRedefine/>
    <w:qFormat/>
    <w:pPr>
      <w:widowControl w:val="0"/>
      <w:kinsoku/>
      <w:adjustRightInd/>
      <w:snapToGrid/>
      <w:spacing w:line="264" w:lineRule="auto"/>
      <w:ind w:firstLineChars="200" w:firstLine="566"/>
      <w:jc w:val="both"/>
      <w:textAlignment w:val="auto"/>
    </w:pPr>
    <w:rPr>
      <w:rFonts w:ascii="宋体" w:eastAsia="宋体" w:hAnsi="宋体" w:cs="Times New Roman"/>
      <w:bCs/>
      <w:snapToGrid/>
      <w:color w:val="auto"/>
      <w:kern w:val="2"/>
      <w:sz w:val="28"/>
      <w:szCs w:val="28"/>
    </w:rPr>
  </w:style>
  <w:style w:type="paragraph" w:customStyle="1" w:styleId="affffffffffffffffffffffff">
    <w:name w:val="表标题"/>
    <w:basedOn w:val="aa"/>
    <w:autoRedefine/>
    <w:qFormat/>
    <w:pPr>
      <w:widowControl w:val="0"/>
      <w:kinsoku/>
      <w:autoSpaceDE/>
      <w:autoSpaceDN/>
      <w:adjustRightInd/>
      <w:snapToGrid/>
      <w:spacing w:before="60" w:line="300" w:lineRule="exact"/>
      <w:jc w:val="center"/>
      <w:textAlignment w:val="auto"/>
    </w:pPr>
    <w:rPr>
      <w:rFonts w:ascii="黑体" w:eastAsia="黑体" w:hAnsi="Times New Roman" w:cs="Times New Roman"/>
      <w:snapToGrid/>
      <w:color w:val="auto"/>
      <w:kern w:val="2"/>
      <w:sz w:val="28"/>
      <w:szCs w:val="20"/>
    </w:rPr>
  </w:style>
  <w:style w:type="paragraph" w:customStyle="1" w:styleId="1fffffffc">
    <w:name w:val="样式 样式1 + 黑色 两端对齐"/>
    <w:basedOn w:val="1fff6"/>
    <w:autoRedefine/>
    <w:qFormat/>
    <w:pPr>
      <w:pBdr>
        <w:bottom w:val="none" w:sz="0" w:space="0" w:color="auto"/>
      </w:pBdr>
      <w:tabs>
        <w:tab w:val="clear" w:pos="4153"/>
        <w:tab w:val="clear" w:pos="8306"/>
      </w:tabs>
      <w:snapToGrid/>
      <w:ind w:left="425" w:hanging="425"/>
    </w:pPr>
    <w:rPr>
      <w:sz w:val="20"/>
      <w:szCs w:val="20"/>
    </w:rPr>
  </w:style>
  <w:style w:type="paragraph" w:customStyle="1" w:styleId="CharChar1Char1">
    <w:name w:val="Char Char1 Char1"/>
    <w:basedOn w:val="aa"/>
    <w:autoRedefine/>
    <w:qFormat/>
    <w:pPr>
      <w:widowControl w:val="0"/>
      <w:kinsoku/>
      <w:autoSpaceDE/>
      <w:autoSpaceDN/>
      <w:snapToGrid/>
      <w:spacing w:line="360" w:lineRule="atLeast"/>
      <w:jc w:val="both"/>
    </w:pPr>
    <w:rPr>
      <w:rFonts w:ascii="Tahoma" w:eastAsia="宋体" w:hAnsi="Tahoma" w:cs="Times New Roman"/>
      <w:snapToGrid/>
      <w:color w:val="auto"/>
      <w:kern w:val="2"/>
      <w:sz w:val="24"/>
      <w:szCs w:val="20"/>
    </w:rPr>
  </w:style>
  <w:style w:type="paragraph" w:customStyle="1" w:styleId="2TimesNewRoman00">
    <w:name w:val="标题 2 + Times New Roman 左侧:  0 厘米 首行缩进:  0 厘米"/>
    <w:basedOn w:val="23"/>
    <w:autoRedefine/>
    <w:qFormat/>
    <w:pPr>
      <w:widowControl w:val="0"/>
      <w:tabs>
        <w:tab w:val="left" w:pos="360"/>
      </w:tabs>
      <w:kinsoku/>
      <w:autoSpaceDE/>
      <w:autoSpaceDN/>
      <w:adjustRightInd/>
      <w:spacing w:beforeLines="100" w:before="260" w:after="0" w:line="360" w:lineRule="auto"/>
      <w:jc w:val="both"/>
      <w:textAlignment w:val="auto"/>
      <w:outlineLvl w:val="0"/>
    </w:pPr>
    <w:rPr>
      <w:rFonts w:ascii="Times New Roman" w:eastAsia="黑体" w:hAnsi="Times New Roman" w:cs="Times New Roman"/>
      <w:bCs w:val="0"/>
      <w:snapToGrid/>
      <w:color w:val="auto"/>
      <w:kern w:val="2"/>
      <w:sz w:val="24"/>
      <w:szCs w:val="24"/>
    </w:rPr>
  </w:style>
  <w:style w:type="paragraph" w:customStyle="1" w:styleId="211TitleHeader2w22ch114121">
    <w:name w:val="样式 样式 标题 2标题 1.1Title Header2标题 w2节标题 2－ch节标题 1.1标题 41标题 2 ...1 ..."/>
    <w:basedOn w:val="aa"/>
    <w:autoRedefine/>
    <w:qFormat/>
    <w:pPr>
      <w:keepNext/>
      <w:keepLines/>
      <w:widowControl w:val="0"/>
      <w:kinsoku/>
      <w:autoSpaceDE/>
      <w:autoSpaceDN/>
      <w:adjustRightInd/>
      <w:snapToGrid/>
      <w:spacing w:before="120" w:after="120" w:line="480" w:lineRule="atLeast"/>
      <w:jc w:val="both"/>
      <w:textAlignment w:val="auto"/>
      <w:outlineLvl w:val="1"/>
    </w:pPr>
    <w:rPr>
      <w:rFonts w:ascii="Times New Roman" w:eastAsia="黑体" w:hAnsi="Times New Roman" w:cs="宋体"/>
      <w:snapToGrid/>
      <w:kern w:val="2"/>
      <w:sz w:val="28"/>
      <w:szCs w:val="20"/>
    </w:rPr>
  </w:style>
  <w:style w:type="paragraph" w:customStyle="1" w:styleId="CharCharCharCharChar2CharCharCharChar1">
    <w:name w:val="Char Char Char Char Char2 Char Char Char Char1"/>
    <w:basedOn w:val="aa"/>
    <w:autoRedefine/>
    <w:qFormat/>
    <w:pPr>
      <w:kinsoku/>
      <w:autoSpaceDE/>
      <w:autoSpaceDN/>
      <w:spacing w:line="360" w:lineRule="auto"/>
      <w:ind w:firstLineChars="200" w:firstLine="420"/>
      <w:textAlignment w:val="auto"/>
    </w:pPr>
    <w:rPr>
      <w:rFonts w:ascii="Tahoma" w:eastAsia="宋体" w:hAnsi="Tahoma" w:cs="宋体"/>
      <w:snapToGrid/>
      <w:color w:val="auto"/>
      <w:sz w:val="24"/>
      <w:szCs w:val="20"/>
    </w:rPr>
  </w:style>
  <w:style w:type="paragraph" w:customStyle="1" w:styleId="3ffe">
    <w:name w:val="3级"/>
    <w:basedOn w:val="aa"/>
    <w:next w:val="aa"/>
    <w:autoRedefine/>
    <w:qFormat/>
    <w:pPr>
      <w:kinsoku/>
      <w:autoSpaceDE/>
      <w:autoSpaceDN/>
      <w:adjustRightInd/>
      <w:snapToGrid/>
      <w:textAlignment w:val="auto"/>
    </w:pPr>
    <w:rPr>
      <w:rFonts w:ascii="Times New Roman" w:eastAsia="宋体" w:hAnsi="Times New Roman" w:cs="Times New Roman"/>
      <w:b/>
      <w:snapToGrid/>
      <w:color w:val="auto"/>
      <w:kern w:val="2"/>
      <w:sz w:val="28"/>
      <w:szCs w:val="28"/>
    </w:rPr>
  </w:style>
  <w:style w:type="paragraph" w:customStyle="1" w:styleId="0772500">
    <w:name w:val="样式 样式 样式 首行缩进:  0.77 厘米 行距: 最小值 25 磅 + 五号 首行缩进:  0 厘米 行距: 单倍行距 +..."/>
    <w:basedOn w:val="aa"/>
    <w:autoRedefine/>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paragraph" w:customStyle="1" w:styleId="affffffffffffffffffffffff0">
    <w:name w:val="注解"/>
    <w:basedOn w:val="aa"/>
    <w:next w:val="aa"/>
    <w:autoRedefine/>
    <w:qFormat/>
    <w:pPr>
      <w:kinsoku/>
      <w:autoSpaceDE/>
      <w:autoSpaceDN/>
      <w:adjustRightInd/>
      <w:snapToGrid/>
      <w:ind w:firstLineChars="200" w:firstLine="420"/>
      <w:textAlignment w:val="auto"/>
    </w:pPr>
    <w:rPr>
      <w:rFonts w:ascii="Times New Roman" w:eastAsia="宋体" w:hAnsi="Times New Roman" w:cs="Times New Roman"/>
      <w:snapToGrid/>
      <w:color w:val="auto"/>
      <w:szCs w:val="22"/>
    </w:rPr>
  </w:style>
  <w:style w:type="paragraph" w:customStyle="1" w:styleId="Style204">
    <w:name w:val="_Style 204"/>
    <w:next w:val="aa"/>
    <w:autoRedefine/>
    <w:uiPriority w:val="99"/>
    <w:qFormat/>
    <w:pPr>
      <w:widowControl w:val="0"/>
      <w:jc w:val="both"/>
    </w:pPr>
    <w:rPr>
      <w:kern w:val="2"/>
      <w:sz w:val="21"/>
      <w:szCs w:val="24"/>
    </w:rPr>
  </w:style>
  <w:style w:type="paragraph" w:customStyle="1" w:styleId="07514">
    <w:name w:val="样式 小四 首行缩进:  0.75 厘米 行距: 多倍行距 1.4 字行"/>
    <w:basedOn w:val="aa"/>
    <w:autoRedefine/>
    <w:qFormat/>
    <w:pPr>
      <w:widowControl w:val="0"/>
      <w:kinsoku/>
      <w:autoSpaceDE/>
      <w:autoSpaceDN/>
      <w:adjustRightInd/>
      <w:snapToGrid/>
      <w:spacing w:line="360" w:lineRule="auto"/>
      <w:ind w:firstLine="425"/>
      <w:jc w:val="both"/>
      <w:textAlignment w:val="auto"/>
    </w:pPr>
    <w:rPr>
      <w:rFonts w:ascii="Times New Roman" w:eastAsia="宋体" w:hAnsi="Times New Roman" w:cs="Times New Roman"/>
      <w:snapToGrid/>
      <w:color w:val="auto"/>
      <w:kern w:val="2"/>
      <w:sz w:val="24"/>
      <w:szCs w:val="20"/>
    </w:rPr>
  </w:style>
  <w:style w:type="paragraph" w:customStyle="1" w:styleId="affffffffffffffffffffffff1">
    <w:name w:val="通用合同大标题"/>
    <w:basedOn w:val="aa"/>
    <w:autoRedefine/>
    <w:qFormat/>
    <w:pPr>
      <w:widowControl w:val="0"/>
      <w:kinsoku/>
      <w:autoSpaceDE/>
      <w:autoSpaceDN/>
      <w:adjustRightInd/>
      <w:snapToGrid/>
      <w:spacing w:beforeLines="100" w:afterLines="50" w:line="360" w:lineRule="auto"/>
      <w:jc w:val="center"/>
      <w:textAlignment w:val="auto"/>
    </w:pPr>
    <w:rPr>
      <w:rFonts w:ascii="黑体" w:eastAsia="黑体" w:hAnsi="Times New Roman" w:cs="Times New Roman"/>
      <w:snapToGrid/>
      <w:color w:val="auto"/>
      <w:kern w:val="2"/>
      <w:sz w:val="28"/>
      <w:szCs w:val="24"/>
    </w:rPr>
  </w:style>
  <w:style w:type="paragraph" w:customStyle="1" w:styleId="2412-802">
    <w:name w:val="样式 样式 样式 样式 四号 黑色 行距: 最小值 24 磅1 + 首行缩进:  2 字符 + 灰色-80% 首行缩进:  2 ..."/>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paragraph" w:customStyle="1" w:styleId="2CharCharChar2">
    <w:name w:val="正文 首行缩进:  2 字符 Char Char Char"/>
    <w:basedOn w:val="aa"/>
    <w:autoRedefine/>
    <w:qFormat/>
    <w:pPr>
      <w:widowControl w:val="0"/>
      <w:kinsoku/>
      <w:autoSpaceDE/>
      <w:autoSpaceDN/>
      <w:adjustRightInd/>
      <w:snapToGrid/>
      <w:spacing w:line="360" w:lineRule="auto"/>
      <w:ind w:firstLine="480"/>
      <w:jc w:val="both"/>
      <w:textAlignment w:val="auto"/>
    </w:pPr>
    <w:rPr>
      <w:rFonts w:ascii="Times New Roman" w:eastAsia="宋体" w:hAnsi="Times New Roman" w:cs="Times New Roman"/>
      <w:snapToGrid/>
      <w:color w:val="auto"/>
      <w:kern w:val="2"/>
      <w:sz w:val="24"/>
      <w:szCs w:val="20"/>
    </w:rPr>
  </w:style>
  <w:style w:type="paragraph" w:customStyle="1" w:styleId="affffffffffffffffffffffff2">
    <w:name w:val="样式 正文"/>
    <w:basedOn w:val="aa"/>
    <w:autoRedefine/>
    <w:qFormat/>
    <w:pPr>
      <w:widowControl w:val="0"/>
      <w:kinsoku/>
      <w:autoSpaceDE/>
      <w:autoSpaceDN/>
      <w:adjustRightInd/>
      <w:snapToGrid/>
      <w:spacing w:line="500" w:lineRule="exact"/>
      <w:ind w:firstLineChars="200" w:firstLine="200"/>
      <w:jc w:val="both"/>
      <w:textAlignment w:val="auto"/>
    </w:pPr>
    <w:rPr>
      <w:rFonts w:ascii="宋体" w:eastAsia="宋体" w:hAnsi="宋体" w:cs="Times New Roman"/>
      <w:snapToGrid/>
      <w:color w:val="auto"/>
      <w:kern w:val="2"/>
      <w:sz w:val="28"/>
      <w:szCs w:val="28"/>
    </w:rPr>
  </w:style>
  <w:style w:type="paragraph" w:customStyle="1" w:styleId="text20">
    <w:name w:val="text20"/>
    <w:basedOn w:val="aa"/>
    <w:autoRedefine/>
    <w:qFormat/>
    <w:pPr>
      <w:kinsoku/>
      <w:autoSpaceDE/>
      <w:autoSpaceDN/>
      <w:adjustRightInd/>
      <w:snapToGrid/>
      <w:spacing w:before="100" w:beforeAutospacing="1" w:after="100" w:afterAutospacing="1" w:line="300" w:lineRule="atLeast"/>
      <w:textAlignment w:val="auto"/>
    </w:pPr>
    <w:rPr>
      <w:rFonts w:ascii="Times New Roman" w:eastAsia="宋体" w:hAnsi="Times New Roman" w:cs="Times New Roman"/>
      <w:snapToGrid/>
      <w:color w:val="auto"/>
      <w:sz w:val="18"/>
      <w:szCs w:val="18"/>
    </w:rPr>
  </w:style>
  <w:style w:type="paragraph" w:customStyle="1" w:styleId="affffffffffffffffffffffff3">
    <w:name w:val="正文(其它)"/>
    <w:basedOn w:val="aa"/>
    <w:autoRedefine/>
    <w:qFormat/>
    <w:pPr>
      <w:kinsoku/>
      <w:snapToGrid/>
      <w:spacing w:line="312" w:lineRule="auto"/>
      <w:ind w:firstLineChars="150" w:firstLine="360"/>
      <w:jc w:val="center"/>
      <w:textAlignment w:val="auto"/>
    </w:pPr>
    <w:rPr>
      <w:rFonts w:ascii="黑体" w:eastAsia="黑体" w:hAnsi="Times New Roman" w:cs="Times New Roman"/>
      <w:snapToGrid/>
      <w:color w:val="auto"/>
      <w:sz w:val="32"/>
      <w:szCs w:val="32"/>
    </w:rPr>
  </w:style>
  <w:style w:type="paragraph" w:customStyle="1" w:styleId="DMS1">
    <w:name w:val="表格文字（DMS）"/>
    <w:basedOn w:val="aa"/>
    <w:autoRedefine/>
    <w:qFormat/>
    <w:pPr>
      <w:widowControl w:val="0"/>
      <w:kinsoku/>
      <w:autoSpaceDE/>
      <w:autoSpaceDN/>
      <w:adjustRightInd/>
      <w:snapToGrid/>
      <w:spacing w:beforeLines="10" w:afterLines="10"/>
      <w:ind w:leftChars="-49" w:left="-103" w:rightChars="-53" w:right="-111"/>
      <w:jc w:val="center"/>
      <w:textAlignment w:val="auto"/>
    </w:pPr>
    <w:rPr>
      <w:rFonts w:ascii="Times New Roman" w:eastAsia="宋体" w:hAnsi="Times New Roman" w:cs="Times New Roman"/>
      <w:snapToGrid/>
      <w:color w:val="auto"/>
      <w:kern w:val="2"/>
    </w:rPr>
  </w:style>
  <w:style w:type="paragraph" w:customStyle="1" w:styleId="DMS2">
    <w:name w:val="样式 正文（DMS） + 首行缩进:  2 字符"/>
    <w:basedOn w:val="DMS"/>
    <w:autoRedefine/>
    <w:qFormat/>
    <w:pPr>
      <w:ind w:firstLine="472"/>
    </w:pPr>
    <w:rPr>
      <w:szCs w:val="20"/>
    </w:rPr>
  </w:style>
  <w:style w:type="paragraph" w:customStyle="1" w:styleId="7-1">
    <w:name w:val="表7-1"/>
    <w:basedOn w:val="aa"/>
    <w:autoRedefine/>
    <w:qFormat/>
    <w:pPr>
      <w:widowControl w:val="0"/>
      <w:kinsoku/>
      <w:adjustRightInd/>
      <w:snapToGrid/>
      <w:spacing w:line="264" w:lineRule="auto"/>
      <w:ind w:firstLineChars="200" w:firstLine="566"/>
      <w:jc w:val="both"/>
      <w:textAlignment w:val="auto"/>
    </w:pPr>
    <w:rPr>
      <w:rFonts w:ascii="宋体" w:eastAsia="宋体" w:hAnsi="宋体" w:cs="Times New Roman"/>
      <w:bCs/>
      <w:snapToGrid/>
      <w:color w:val="auto"/>
      <w:kern w:val="2"/>
      <w:sz w:val="28"/>
      <w:szCs w:val="28"/>
    </w:rPr>
  </w:style>
  <w:style w:type="paragraph" w:customStyle="1" w:styleId="0740">
    <w:name w:val="正文缩进0.74"/>
    <w:basedOn w:val="aa"/>
    <w:autoRedefine/>
    <w:qFormat/>
    <w:pPr>
      <w:widowControl w:val="0"/>
      <w:kinsoku/>
      <w:autoSpaceDE/>
      <w:autoSpaceDN/>
      <w:adjustRightInd/>
      <w:snapToGrid/>
      <w:spacing w:line="240" w:lineRule="exact"/>
      <w:ind w:firstLine="420"/>
      <w:textAlignment w:val="auto"/>
    </w:pPr>
    <w:rPr>
      <w:rFonts w:ascii="Times New Roman" w:eastAsia="宋体" w:hAnsi="Times New Roman" w:cs="Times New Roman"/>
      <w:snapToGrid/>
      <w:color w:val="auto"/>
      <w:kern w:val="2"/>
    </w:rPr>
  </w:style>
  <w:style w:type="paragraph" w:customStyle="1" w:styleId="3fff">
    <w:name w:val="样式 样式 标题 3 + 加粗 + (中文) 宋体 黑色"/>
    <w:basedOn w:val="aa"/>
    <w:autoRedefine/>
    <w:qFormat/>
    <w:pPr>
      <w:keepNext/>
      <w:keepLines/>
      <w:widowControl w:val="0"/>
      <w:kinsoku/>
      <w:autoSpaceDE/>
      <w:autoSpaceDN/>
      <w:adjustRightInd/>
      <w:snapToGrid/>
      <w:spacing w:before="60" w:after="60" w:line="480" w:lineRule="atLeast"/>
      <w:jc w:val="both"/>
      <w:textAlignment w:val="auto"/>
      <w:outlineLvl w:val="2"/>
    </w:pPr>
    <w:rPr>
      <w:rFonts w:ascii="Times New Roman" w:eastAsia="黑体" w:hAnsi="Times New Roman" w:cs="Times New Roman"/>
      <w:snapToGrid/>
      <w:kern w:val="2"/>
      <w:sz w:val="24"/>
      <w:szCs w:val="32"/>
    </w:rPr>
  </w:style>
  <w:style w:type="paragraph" w:customStyle="1" w:styleId="2Arial1">
    <w:name w:val="样式 样式 正文（首行缩进两字） + 首行缩进:  2 字符 + Arial"/>
    <w:basedOn w:val="2fffff3"/>
    <w:autoRedefine/>
    <w:qFormat/>
    <w:rPr>
      <w:rFonts w:ascii="Arial" w:hAnsi="Arial"/>
      <w:sz w:val="21"/>
    </w:rPr>
  </w:style>
  <w:style w:type="paragraph" w:customStyle="1" w:styleId="Char1CharCharChar3">
    <w:name w:val="Char1 Char Char Char3"/>
    <w:next w:val="2e"/>
    <w:autoRedefine/>
    <w:qFormat/>
    <w:pPr>
      <w:snapToGrid w:val="0"/>
      <w:spacing w:line="360" w:lineRule="auto"/>
      <w:ind w:firstLineChars="200" w:firstLine="200"/>
    </w:pPr>
    <w:rPr>
      <w:rFonts w:eastAsia="仿宋_GB2312"/>
      <w:kern w:val="2"/>
      <w:sz w:val="24"/>
    </w:rPr>
  </w:style>
  <w:style w:type="paragraph" w:customStyle="1" w:styleId="affffffffffffffffffffffff4">
    <w:name w:val="表格小字"/>
    <w:basedOn w:val="aa"/>
    <w:autoRedefine/>
    <w:uiPriority w:val="99"/>
    <w:qFormat/>
    <w:pPr>
      <w:kinsoku/>
      <w:autoSpaceDE/>
      <w:autoSpaceDN/>
      <w:adjustRightInd/>
      <w:snapToGrid/>
      <w:ind w:firstLineChars="50" w:firstLine="105"/>
      <w:jc w:val="both"/>
      <w:textAlignment w:val="auto"/>
    </w:pPr>
    <w:rPr>
      <w:rFonts w:ascii="Times New Roman" w:eastAsia="宋体" w:hAnsi="宋体" w:cs="Times New Roman"/>
      <w:snapToGrid/>
      <w:color w:val="auto"/>
    </w:rPr>
  </w:style>
  <w:style w:type="paragraph" w:customStyle="1" w:styleId="22sect12H21121h2Chapter">
    <w:name w:val="样式 标题 2标题 2 院标封面名称下节sect 1.2H2标题 1.1标题 21章标题h2Chapter ..."/>
    <w:basedOn w:val="23"/>
    <w:autoRedefine/>
    <w:qFormat/>
    <w:pPr>
      <w:widowControl w:val="0"/>
      <w:kinsoku/>
      <w:autoSpaceDE/>
      <w:autoSpaceDN/>
      <w:spacing w:before="120" w:after="120" w:line="500" w:lineRule="atLeast"/>
      <w:jc w:val="both"/>
      <w:textAlignment w:val="auto"/>
    </w:pPr>
    <w:rPr>
      <w:rFonts w:ascii="Times New Roman" w:eastAsia="黑体" w:hAnsi="Times New Roman" w:cs="Times New Roman"/>
      <w:b w:val="0"/>
      <w:bCs w:val="0"/>
      <w:snapToGrid/>
      <w:color w:val="auto"/>
      <w:kern w:val="2"/>
      <w:sz w:val="30"/>
      <w:szCs w:val="20"/>
    </w:rPr>
  </w:style>
  <w:style w:type="paragraph" w:customStyle="1" w:styleId="1fffffffd">
    <w:name w:val="正文文字缩进1"/>
    <w:basedOn w:val="aa"/>
    <w:autoRedefine/>
    <w:qFormat/>
    <w:pPr>
      <w:widowControl w:val="0"/>
      <w:kinsoku/>
      <w:autoSpaceDE/>
      <w:autoSpaceDN/>
      <w:adjustRightInd/>
      <w:snapToGrid/>
      <w:ind w:firstLineChars="200" w:firstLine="420"/>
      <w:jc w:val="both"/>
      <w:textAlignment w:val="auto"/>
    </w:pPr>
    <w:rPr>
      <w:rFonts w:ascii="仿宋_GB2312" w:eastAsia="仿宋_GB2312" w:hAnsi="Times New Roman" w:cs="Times New Roman"/>
      <w:snapToGrid/>
      <w:color w:val="auto"/>
      <w:kern w:val="2"/>
    </w:rPr>
  </w:style>
  <w:style w:type="paragraph" w:customStyle="1" w:styleId="3210">
    <w:name w:val="正文文本 321"/>
    <w:basedOn w:val="aa"/>
    <w:autoRedefine/>
    <w:qFormat/>
    <w:pPr>
      <w:widowControl w:val="0"/>
      <w:kinsoku/>
      <w:autoSpaceDE/>
      <w:autoSpaceDN/>
      <w:adjustRightInd/>
      <w:snapToGrid/>
      <w:spacing w:after="120"/>
      <w:ind w:firstLine="480"/>
      <w:jc w:val="center"/>
      <w:textAlignment w:val="auto"/>
    </w:pPr>
    <w:rPr>
      <w:rFonts w:ascii="Calibri" w:eastAsia="宋体" w:hAnsi="Calibri" w:cs="Times New Roman"/>
      <w:snapToGrid/>
      <w:color w:val="auto"/>
      <w:kern w:val="2"/>
      <w:sz w:val="16"/>
      <w:szCs w:val="16"/>
    </w:rPr>
  </w:style>
  <w:style w:type="paragraph" w:customStyle="1" w:styleId="CharCharCharCharCharCharCharCharCharCharCharChar1">
    <w:name w:val="Char Char Char Char Char Char Char Char Char Char Char Char1"/>
    <w:basedOn w:val="aa"/>
    <w:autoRedefine/>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Arial1520">
    <w:name w:val="样式 纯文本加粗正文 + Arial 行距: 1.5 倍行距 首行缩进:  2 字符"/>
    <w:basedOn w:val="affffffffffffffffffff6"/>
    <w:autoRedefine/>
    <w:qFormat/>
    <w:rPr>
      <w:rFonts w:ascii="Arial" w:hAnsi="Arial" w:cs="Arial"/>
    </w:rPr>
  </w:style>
  <w:style w:type="paragraph" w:customStyle="1" w:styleId="11522">
    <w:name w:val="样式 11.5 磅 居中 行距: 固定值 22 磅"/>
    <w:basedOn w:val="aa"/>
    <w:autoRedefine/>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 w:val="23"/>
      <w:szCs w:val="20"/>
    </w:rPr>
  </w:style>
  <w:style w:type="paragraph" w:customStyle="1" w:styleId="33CharCharChar3CharChar1">
    <w:name w:val="样式 标题 3章标题 3 Char Char Char标题 3 Char Char头 + (中文) 黑体 四号 非加..."/>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affffffffffffffffffffffff5">
    <w:name w:val="表格(标题)"/>
    <w:basedOn w:val="aa"/>
    <w:autoRedefine/>
    <w:qFormat/>
    <w:pPr>
      <w:widowControl w:val="0"/>
      <w:kinsoku/>
      <w:autoSpaceDE/>
      <w:autoSpaceDN/>
      <w:adjustRightInd/>
      <w:snapToGrid/>
      <w:spacing w:line="360" w:lineRule="exact"/>
      <w:jc w:val="center"/>
      <w:textAlignment w:val="auto"/>
    </w:pPr>
    <w:rPr>
      <w:rFonts w:ascii="宋体" w:eastAsia="宋体" w:hAnsi="Times New Roman" w:cs="Times New Roman"/>
      <w:b/>
      <w:snapToGrid/>
      <w:color w:val="auto"/>
      <w:kern w:val="2"/>
      <w:sz w:val="24"/>
      <w:szCs w:val="28"/>
    </w:rPr>
  </w:style>
  <w:style w:type="paragraph" w:customStyle="1" w:styleId="21f5">
    <w:name w:val="样式 正文（首行缩进两字） + 首行缩进:  2 字符1"/>
    <w:basedOn w:val="4fa"/>
    <w:autoRedefine/>
    <w:qFormat/>
    <w:pPr>
      <w:tabs>
        <w:tab w:val="left" w:pos="10546"/>
      </w:tabs>
      <w:adjustRightInd w:val="0"/>
      <w:spacing w:line="360" w:lineRule="auto"/>
      <w:ind w:firstLineChars="200" w:firstLine="200"/>
    </w:pPr>
    <w:rPr>
      <w:rFonts w:ascii="Times New Roman" w:hAnsi="Times New Roman" w:cs="宋体"/>
      <w:sz w:val="21"/>
    </w:rPr>
  </w:style>
  <w:style w:type="paragraph" w:customStyle="1" w:styleId="2A0">
    <w:name w:val="标题 2A"/>
    <w:basedOn w:val="2Arial0"/>
    <w:autoRedefine/>
    <w:qFormat/>
    <w:pPr>
      <w:keepNext w:val="0"/>
      <w:keepLines w:val="0"/>
      <w:spacing w:beforeLines="0"/>
    </w:pPr>
    <w:rPr>
      <w:szCs w:val="28"/>
    </w:rPr>
  </w:style>
  <w:style w:type="paragraph" w:customStyle="1" w:styleId="Arial1515150">
    <w:name w:val="样式 Arial 段前: 1.5 磅 段后: 1.5 磅 行距: 1.5 倍行距"/>
    <w:basedOn w:val="affffffffffffffffffff6"/>
    <w:autoRedefine/>
    <w:qFormat/>
    <w:pPr>
      <w:spacing w:before="30" w:after="30"/>
      <w:ind w:firstLine="420"/>
    </w:pPr>
    <w:rPr>
      <w:rFonts w:ascii="Arial" w:hAnsi="Arial"/>
    </w:rPr>
  </w:style>
  <w:style w:type="paragraph" w:customStyle="1" w:styleId="125224">
    <w:name w:val="样式 样式 标题 1 + 行距: 最小值 25 磅2 + 小三 居中 行距: 最小值 24 磅"/>
    <w:basedOn w:val="1252"/>
    <w:autoRedefine/>
    <w:qFormat/>
    <w:rPr>
      <w:rFonts w:cs="Times New Roman"/>
    </w:rPr>
  </w:style>
  <w:style w:type="paragraph" w:customStyle="1" w:styleId="affffffffffffffffffffffff6">
    <w:name w:val="备注"/>
    <w:basedOn w:val="aff7"/>
    <w:autoRedefine/>
    <w:qFormat/>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Char130">
    <w:name w:val="Char13"/>
    <w:basedOn w:val="aa"/>
    <w:autoRedefine/>
    <w:qFormat/>
    <w:pPr>
      <w:kinsoku/>
      <w:autoSpaceDE/>
      <w:autoSpaceDN/>
      <w:adjustRightInd/>
      <w:snapToGrid/>
      <w:spacing w:line="500" w:lineRule="atLeast"/>
      <w:ind w:firstLine="561"/>
      <w:textAlignment w:val="auto"/>
    </w:pPr>
    <w:rPr>
      <w:rFonts w:ascii="Tahoma" w:eastAsia="宋体" w:hAnsi="Tahoma" w:cs="宋体"/>
      <w:snapToGrid/>
      <w:color w:val="auto"/>
      <w:sz w:val="24"/>
      <w:szCs w:val="20"/>
    </w:rPr>
  </w:style>
  <w:style w:type="paragraph" w:customStyle="1" w:styleId="affffffffffffffffffffffff7">
    <w:name w:val="工程名"/>
    <w:basedOn w:val="aa"/>
    <w:autoRedefine/>
    <w:qFormat/>
    <w:pPr>
      <w:widowControl w:val="0"/>
      <w:tabs>
        <w:tab w:val="left" w:pos="4500"/>
      </w:tabs>
      <w:kinsoku/>
      <w:autoSpaceDE/>
      <w:autoSpaceDN/>
      <w:adjustRightInd/>
      <w:snapToGrid/>
      <w:spacing w:beforeLines="100" w:afterLines="100" w:line="360" w:lineRule="auto"/>
      <w:jc w:val="center"/>
      <w:textAlignment w:val="auto"/>
    </w:pPr>
    <w:rPr>
      <w:rFonts w:ascii="宋体" w:eastAsia="宋体" w:hAnsi="宋体" w:cs="Times New Roman"/>
      <w:snapToGrid/>
      <w:color w:val="auto"/>
      <w:kern w:val="2"/>
      <w:sz w:val="28"/>
      <w:szCs w:val="32"/>
    </w:rPr>
  </w:style>
  <w:style w:type="paragraph" w:customStyle="1" w:styleId="CharCharChar1Char3">
    <w:name w:val="Char Char Char1 Char3"/>
    <w:basedOn w:val="aa"/>
    <w:autoRedefine/>
    <w:qFormat/>
    <w:pPr>
      <w:keepNext/>
      <w:keepLines/>
      <w:widowControl w:val="0"/>
      <w:tabs>
        <w:tab w:val="left" w:pos="856"/>
      </w:tabs>
      <w:kinsoku/>
      <w:autoSpaceDE/>
      <w:autoSpaceDN/>
      <w:adjustRightInd/>
      <w:snapToGrid/>
      <w:ind w:left="856" w:firstLineChars="200" w:hanging="432"/>
      <w:jc w:val="both"/>
      <w:textAlignment w:val="auto"/>
    </w:pPr>
    <w:rPr>
      <w:rFonts w:ascii="Tahoma" w:eastAsia="宋体" w:hAnsi="Tahoma" w:cs="Times New Roman"/>
      <w:snapToGrid/>
      <w:kern w:val="2"/>
      <w:sz w:val="24"/>
      <w:szCs w:val="28"/>
    </w:rPr>
  </w:style>
  <w:style w:type="paragraph" w:customStyle="1" w:styleId="affffffffffffffffffffffff8">
    <w:name w:val="插图"/>
    <w:basedOn w:val="34"/>
    <w:next w:val="aa"/>
    <w:autoRedefine/>
    <w:qFormat/>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eastAsia="黑体" w:hAnsi="Times New Roman" w:cs="Times New Roman"/>
      <w:b w:val="0"/>
      <w:bCs w:val="0"/>
      <w:snapToGrid/>
      <w:color w:val="auto"/>
      <w:kern w:val="2"/>
      <w:sz w:val="21"/>
      <w:szCs w:val="28"/>
    </w:rPr>
  </w:style>
  <w:style w:type="paragraph" w:customStyle="1" w:styleId="0852410">
    <w:name w:val="样式 样式 小四 黑色 左 首行缩进:  0.85 厘米 行距: 最小值 24 磅 + 两端对齐1"/>
    <w:basedOn w:val="aa"/>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sz w:val="24"/>
      <w:szCs w:val="20"/>
    </w:rPr>
  </w:style>
  <w:style w:type="paragraph" w:customStyle="1" w:styleId="256">
    <w:name w:val="样式 样式 小四 黑色 居中 + 小四 自动设置 行距: 最小值 25 磅"/>
    <w:basedOn w:val="affffffffffffffffffffffff9"/>
    <w:autoRedefine/>
    <w:qFormat/>
    <w:rPr>
      <w:color w:val="auto"/>
    </w:rPr>
  </w:style>
  <w:style w:type="paragraph" w:customStyle="1" w:styleId="affffffffffffffffffffffff9">
    <w:name w:val="样式 小四 黑色 居中"/>
    <w:basedOn w:val="aa"/>
    <w:autoRedefine/>
    <w:qFormat/>
    <w:pPr>
      <w:widowControl w:val="0"/>
      <w:kinsoku/>
      <w:autoSpaceDE/>
      <w:autoSpaceDN/>
      <w:adjustRightInd/>
      <w:snapToGrid/>
      <w:jc w:val="center"/>
      <w:textAlignment w:val="auto"/>
    </w:pPr>
    <w:rPr>
      <w:rFonts w:ascii="Times New Roman" w:eastAsia="宋体" w:hAnsi="Times New Roman" w:cs="宋体"/>
      <w:snapToGrid/>
      <w:kern w:val="2"/>
      <w:szCs w:val="20"/>
    </w:rPr>
  </w:style>
  <w:style w:type="paragraph" w:customStyle="1" w:styleId="reader-word-layerreader-word-s1-0">
    <w:name w:val="reader-word-layer reader-word-s1-0"/>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ffffffffffffffffffffffffa">
    <w:name w:val="创建日期"/>
    <w:autoRedefine/>
    <w:qFormat/>
    <w:pPr>
      <w:widowControl w:val="0"/>
      <w:jc w:val="both"/>
    </w:pPr>
    <w:rPr>
      <w:kern w:val="2"/>
      <w:sz w:val="21"/>
    </w:rPr>
  </w:style>
  <w:style w:type="paragraph" w:customStyle="1" w:styleId="1001">
    <w:name w:val="样式 标题 1 + 小四 段前: 0 磅 段后: 0 磅"/>
    <w:basedOn w:val="15"/>
    <w:autoRedefine/>
    <w:qFormat/>
    <w:pPr>
      <w:widowControl w:val="0"/>
      <w:tabs>
        <w:tab w:val="left" w:pos="0"/>
      </w:tabs>
      <w:kinsoku/>
      <w:autoSpaceDE/>
      <w:autoSpaceDN/>
      <w:spacing w:beforeLines="100" w:line="240" w:lineRule="auto"/>
      <w:jc w:val="both"/>
    </w:pPr>
    <w:rPr>
      <w:rFonts w:ascii="Times New Roman" w:eastAsia="宋体" w:hAnsi="Times New Roman" w:cs="Times New Roman"/>
      <w:snapToGrid/>
      <w:color w:val="auto"/>
      <w:sz w:val="24"/>
      <w:szCs w:val="20"/>
    </w:rPr>
  </w:style>
  <w:style w:type="paragraph" w:customStyle="1" w:styleId="3-8">
    <w:name w:val="表3-8"/>
    <w:basedOn w:val="5f3"/>
    <w:autoRedefine/>
    <w:qFormat/>
    <w:rPr>
      <w:rFonts w:hAnsi="宋体"/>
    </w:rPr>
  </w:style>
  <w:style w:type="paragraph" w:customStyle="1" w:styleId="2426">
    <w:name w:val="样式 样式 小四 黑色 行距: 最小值 24 磅 + 首行缩进:  2 字符"/>
    <w:basedOn w:val="aa"/>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宋体"/>
      <w:snapToGrid/>
      <w:sz w:val="24"/>
      <w:szCs w:val="20"/>
    </w:rPr>
  </w:style>
  <w:style w:type="paragraph" w:customStyle="1" w:styleId="affffffffffffffffffffffffb">
    <w:name w:val="样式 样式 正文文本缩进 + 梅红 + 紫罗兰"/>
    <w:basedOn w:val="affffffffffffffffffffffe"/>
    <w:autoRedefine/>
    <w:qFormat/>
    <w:pPr>
      <w:spacing w:beforeLines="0"/>
      <w:ind w:firstLine="200"/>
    </w:pPr>
    <w:rPr>
      <w:color w:val="800080"/>
    </w:rPr>
  </w:style>
  <w:style w:type="paragraph" w:customStyle="1" w:styleId="3fff0">
    <w:name w:val="批注主题3"/>
    <w:basedOn w:val="afc"/>
    <w:next w:val="afc"/>
    <w:autoRedefine/>
    <w:qFormat/>
    <w:rPr>
      <w:rFonts w:ascii="Calibri" w:hAnsi="Calibri"/>
      <w:b/>
      <w:bCs/>
    </w:rPr>
  </w:style>
  <w:style w:type="paragraph" w:customStyle="1" w:styleId="2251">
    <w:name w:val="样式 居中 行距: 固定值 22 磅5"/>
    <w:basedOn w:val="aa"/>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GB23123">
    <w:name w:val="样式 报告表头 + (中文) 楷体_GB2312 五号 非加粗"/>
    <w:basedOn w:val="aa"/>
    <w:autoRedefine/>
    <w:qFormat/>
    <w:pPr>
      <w:kinsoku/>
      <w:autoSpaceDE/>
      <w:autoSpaceDN/>
      <w:adjustRightInd/>
      <w:snapToGrid/>
      <w:jc w:val="center"/>
      <w:textAlignment w:val="auto"/>
    </w:pPr>
    <w:rPr>
      <w:rFonts w:ascii="Times New Roman" w:eastAsia="楷体_GB2312" w:hAnsi="Times New Roman" w:cs="Times New Roman"/>
      <w:snapToGrid/>
      <w:color w:val="auto"/>
      <w:kern w:val="2"/>
      <w:szCs w:val="18"/>
    </w:rPr>
  </w:style>
  <w:style w:type="paragraph" w:customStyle="1" w:styleId="1511">
    <w:name w:val="样式 小四 行距: 1.5 倍行距1"/>
    <w:basedOn w:val="aa"/>
    <w:qFormat/>
    <w:pPr>
      <w:widowControl w:val="0"/>
      <w:kinsoku/>
      <w:autoSpaceDE/>
      <w:autoSpaceDN/>
      <w:adjustRightInd/>
      <w:snapToGrid/>
      <w:spacing w:line="460" w:lineRule="atLeast"/>
      <w:ind w:firstLineChars="200" w:firstLine="200"/>
      <w:jc w:val="both"/>
      <w:textAlignment w:val="auto"/>
    </w:pPr>
    <w:rPr>
      <w:rFonts w:ascii="Times New Roman" w:eastAsia="宋体" w:hAnsi="Times New Roman" w:cs="宋体"/>
      <w:snapToGrid/>
      <w:color w:val="auto"/>
      <w:kern w:val="2"/>
      <w:sz w:val="24"/>
      <w:szCs w:val="20"/>
    </w:rPr>
  </w:style>
  <w:style w:type="paragraph" w:customStyle="1" w:styleId="affffffffffffffffffffffffc">
    <w:name w:val="样式 样式 (符号) 宋体 五号 左 行距: 单倍行距 + 居中"/>
    <w:basedOn w:val="aa"/>
    <w:autoRedefine/>
    <w:qFormat/>
    <w:pPr>
      <w:widowControl w:val="0"/>
      <w:kinsoku/>
      <w:autoSpaceDE/>
      <w:autoSpaceDN/>
      <w:adjustRightInd/>
      <w:snapToGrid/>
      <w:jc w:val="center"/>
      <w:textAlignment w:val="auto"/>
    </w:pPr>
    <w:rPr>
      <w:rFonts w:ascii="Times New Roman" w:eastAsia="宋体" w:hAnsi="Times New Roman" w:cs="宋体"/>
      <w:snapToGrid/>
      <w:color w:val="auto"/>
      <w:szCs w:val="20"/>
    </w:rPr>
  </w:style>
  <w:style w:type="paragraph" w:customStyle="1" w:styleId="8-3">
    <w:name w:val="表8-3"/>
    <w:basedOn w:val="8-1"/>
    <w:qFormat/>
  </w:style>
  <w:style w:type="paragraph" w:customStyle="1" w:styleId="reader-word-layerreader-word-s13-1">
    <w:name w:val="reader-word-layer reader-word-s13-1"/>
    <w:basedOn w:val="a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3-9">
    <w:name w:val="表3-9"/>
    <w:basedOn w:val="ab"/>
    <w:qFormat/>
    <w:pPr>
      <w:adjustRightInd/>
      <w:spacing w:line="240" w:lineRule="exact"/>
      <w:ind w:firstLine="0"/>
      <w:jc w:val="right"/>
    </w:pPr>
    <w:rPr>
      <w:rFonts w:ascii="Times New Roman"/>
      <w:bCs/>
      <w:kern w:val="2"/>
      <w:sz w:val="21"/>
      <w:szCs w:val="28"/>
    </w:rPr>
  </w:style>
  <w:style w:type="paragraph" w:customStyle="1" w:styleId="2520">
    <w:name w:val="样式 样式 行距: 最小值 25 磅 + 黑色 首行缩进:  2 字符"/>
    <w:basedOn w:val="aa"/>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kern w:val="2"/>
      <w:sz w:val="24"/>
      <w:szCs w:val="20"/>
    </w:rPr>
  </w:style>
  <w:style w:type="paragraph" w:customStyle="1" w:styleId="affffffffffffffffffffffffd">
    <w:name w:val="第几节标题"/>
    <w:basedOn w:val="aa"/>
    <w:qFormat/>
    <w:pPr>
      <w:widowControl w:val="0"/>
      <w:tabs>
        <w:tab w:val="left" w:pos="6720"/>
      </w:tabs>
      <w:kinsoku/>
      <w:autoSpaceDE/>
      <w:autoSpaceDN/>
      <w:adjustRightInd/>
      <w:snapToGrid/>
      <w:spacing w:line="520" w:lineRule="exact"/>
      <w:jc w:val="center"/>
      <w:textAlignment w:val="auto"/>
    </w:pPr>
    <w:rPr>
      <w:rFonts w:ascii="黑体" w:eastAsia="黑体" w:hAnsi="Times New Roman" w:cs="Times New Roman"/>
      <w:bCs/>
      <w:snapToGrid/>
      <w:color w:val="auto"/>
      <w:kern w:val="2"/>
      <w:sz w:val="32"/>
      <w:szCs w:val="24"/>
    </w:rPr>
  </w:style>
  <w:style w:type="paragraph" w:customStyle="1" w:styleId="3h3H3l3CT3BOD0sect123l3toc3hea3">
    <w:name w:val="样式 样式 标题 3第二层条第三层h3H3l3CT目录标题 3BOD 0sect1.2.3l3+toc 3hea... + (西...3"/>
    <w:basedOn w:val="3h3H3l3CT3BOD0sect123l3toc3hea"/>
    <w:qFormat/>
    <w:pPr>
      <w:snapToGrid w:val="0"/>
      <w:spacing w:line="480" w:lineRule="atLeast"/>
    </w:pPr>
    <w:rPr>
      <w:kern w:val="2"/>
      <w:sz w:val="24"/>
      <w:szCs w:val="20"/>
    </w:rPr>
  </w:style>
  <w:style w:type="paragraph" w:customStyle="1" w:styleId="2fffff6">
    <w:name w:val="文本块2"/>
    <w:basedOn w:val="aa"/>
    <w:autoRedefine/>
    <w:qFormat/>
    <w:pPr>
      <w:widowControl w:val="0"/>
      <w:tabs>
        <w:tab w:val="left" w:pos="8820"/>
      </w:tabs>
      <w:kinsoku/>
      <w:autoSpaceDE/>
      <w:autoSpaceDN/>
      <w:adjustRightInd/>
      <w:snapToGrid/>
      <w:ind w:left="101" w:right="26" w:firstLine="555"/>
      <w:jc w:val="both"/>
      <w:textAlignment w:val="auto"/>
    </w:pPr>
    <w:rPr>
      <w:rFonts w:ascii="Times New Roman" w:eastAsia="宋体" w:hAnsi="Times New Roman" w:cs="Times New Roman"/>
      <w:snapToGrid/>
      <w:color w:val="auto"/>
      <w:kern w:val="2"/>
      <w:sz w:val="24"/>
      <w:szCs w:val="20"/>
    </w:rPr>
  </w:style>
  <w:style w:type="paragraph" w:customStyle="1" w:styleId="021">
    <w:name w:val="样式 五号 居中 首行缩进:  0 厘米 行距: 单倍行距2"/>
    <w:basedOn w:val="aa"/>
    <w:autoRedefine/>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paragraph" w:customStyle="1" w:styleId="XW0">
    <w:name w:val="XW悬挂正文"/>
    <w:basedOn w:val="XW"/>
    <w:autoRedefine/>
    <w:qFormat/>
    <w:pPr>
      <w:tabs>
        <w:tab w:val="left" w:pos="2100"/>
      </w:tabs>
      <w:snapToGrid/>
      <w:spacing w:line="400" w:lineRule="exact"/>
      <w:ind w:firstLine="680"/>
      <w:jc w:val="both"/>
      <w:textAlignment w:val="baseline"/>
    </w:pPr>
    <w:rPr>
      <w:snapToGrid w:val="0"/>
      <w:kern w:val="2"/>
      <w:sz w:val="21"/>
      <w:szCs w:val="20"/>
    </w:rPr>
  </w:style>
  <w:style w:type="paragraph" w:customStyle="1" w:styleId="affffffffffffffffffffffffe">
    <w:name w:val="四级标题"/>
    <w:basedOn w:val="aa"/>
    <w:autoRedefine/>
    <w:qFormat/>
    <w:pPr>
      <w:widowControl w:val="0"/>
      <w:kinsoku/>
      <w:autoSpaceDE/>
      <w:autoSpaceDN/>
      <w:adjustRightInd/>
      <w:snapToGrid/>
      <w:spacing w:line="480" w:lineRule="exact"/>
      <w:jc w:val="both"/>
      <w:textAlignment w:val="auto"/>
    </w:pPr>
    <w:rPr>
      <w:rFonts w:ascii="宋体" w:eastAsia="黑体" w:hAnsi="宋体" w:cs="Times New Roman"/>
      <w:snapToGrid/>
      <w:color w:val="auto"/>
      <w:kern w:val="21"/>
      <w:szCs w:val="28"/>
    </w:rPr>
  </w:style>
  <w:style w:type="paragraph" w:customStyle="1" w:styleId="2200">
    <w:name w:val="样式 目录 2 + 行距: 固定值 20 磅"/>
    <w:basedOn w:val="TOC2"/>
    <w:qFormat/>
    <w:pPr>
      <w:widowControl w:val="0"/>
      <w:tabs>
        <w:tab w:val="clear" w:pos="8296"/>
      </w:tabs>
      <w:kinsoku/>
      <w:autoSpaceDE/>
      <w:autoSpaceDN/>
      <w:snapToGrid/>
      <w:spacing w:before="0" w:after="0" w:line="400" w:lineRule="exact"/>
      <w:ind w:firstLineChars="200" w:firstLine="420"/>
      <w:textAlignment w:val="auto"/>
    </w:pPr>
    <w:rPr>
      <w:rFonts w:ascii="Times New Roman" w:hAnsi="Times New Roman" w:cs="宋体"/>
      <w:snapToGrid/>
      <w:color w:val="auto"/>
      <w:kern w:val="2"/>
      <w:szCs w:val="21"/>
    </w:rPr>
  </w:style>
  <w:style w:type="paragraph" w:customStyle="1" w:styleId="intro1">
    <w:name w:val="intro1"/>
    <w:basedOn w:val="aa"/>
    <w:qFormat/>
    <w:pPr>
      <w:kinsoku/>
      <w:autoSpaceDE/>
      <w:autoSpaceDN/>
      <w:adjustRightInd/>
      <w:snapToGrid/>
      <w:textAlignment w:val="auto"/>
    </w:pPr>
    <w:rPr>
      <w:rFonts w:ascii="宋体" w:eastAsia="宋体" w:hAnsi="宋体" w:cs="Times New Roman"/>
      <w:b/>
      <w:bCs/>
      <w:snapToGrid/>
      <w:color w:val="auto"/>
      <w:sz w:val="24"/>
      <w:szCs w:val="24"/>
    </w:rPr>
  </w:style>
  <w:style w:type="paragraph" w:customStyle="1" w:styleId="11100">
    <w:name w:val="样式 样式 样式 题注 + 首行缩进:  1 字符 + 居中 首行缩进:  1 字符 + 首行缩进:  1 字符 段后: 0...."/>
    <w:basedOn w:val="11f3"/>
    <w:qFormat/>
    <w:pPr>
      <w:spacing w:afterLines="0"/>
      <w:ind w:firstLine="240"/>
    </w:pPr>
  </w:style>
  <w:style w:type="paragraph" w:customStyle="1" w:styleId="11f3">
    <w:name w:val="样式 样式 题注 + 首行缩进:  1 字符 + 居中 首行缩进:  1 字符"/>
    <w:basedOn w:val="1fffffffe"/>
    <w:qFormat/>
    <w:pPr>
      <w:spacing w:before="0" w:afterLines="50"/>
      <w:jc w:val="center"/>
    </w:pPr>
  </w:style>
  <w:style w:type="paragraph" w:customStyle="1" w:styleId="1fffffffe">
    <w:name w:val="样式 题注 + 首行缩进:  1 字符"/>
    <w:basedOn w:val="af5"/>
    <w:autoRedefine/>
    <w:qFormat/>
    <w:pPr>
      <w:spacing w:before="120" w:line="360" w:lineRule="auto"/>
      <w:ind w:firstLineChars="100" w:firstLine="100"/>
    </w:pPr>
    <w:rPr>
      <w:rFonts w:ascii="Arial" w:eastAsia="宋体" w:hAnsi="Arial"/>
      <w:sz w:val="24"/>
    </w:rPr>
  </w:style>
  <w:style w:type="paragraph" w:customStyle="1" w:styleId="Style6">
    <w:name w:val="Style6"/>
    <w:basedOn w:val="aa"/>
    <w:autoRedefine/>
    <w:qFormat/>
    <w:pPr>
      <w:widowControl w:val="0"/>
      <w:kinsoku/>
      <w:autoSpaceDE/>
      <w:autoSpaceDN/>
      <w:snapToGrid/>
      <w:spacing w:line="468" w:lineRule="exact"/>
      <w:ind w:hanging="122"/>
      <w:textAlignment w:val="auto"/>
    </w:pPr>
    <w:rPr>
      <w:rFonts w:ascii="宋体" w:eastAsia="宋体" w:hAnsi="Times New Roman" w:cs="Times New Roman"/>
      <w:snapToGrid/>
      <w:color w:val="auto"/>
      <w:sz w:val="24"/>
      <w:szCs w:val="24"/>
    </w:rPr>
  </w:style>
  <w:style w:type="paragraph" w:customStyle="1" w:styleId="qqc599">
    <w:name w:val="qqc599"/>
    <w:basedOn w:val="a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GB2312137">
    <w:name w:val="样式 (中文) 楷体_GB2312 黑色 左 首行缩进:  1.37 字符"/>
    <w:basedOn w:val="aa"/>
    <w:qFormat/>
    <w:pPr>
      <w:widowControl w:val="0"/>
      <w:kinsoku/>
      <w:autoSpaceDE/>
      <w:autoSpaceDN/>
      <w:adjustRightInd/>
      <w:snapToGrid/>
      <w:jc w:val="center"/>
      <w:textAlignment w:val="auto"/>
    </w:pPr>
    <w:rPr>
      <w:rFonts w:ascii="Times New Roman" w:eastAsia="楷体_GB2312" w:hAnsi="Times New Roman" w:cs="宋体"/>
      <w:snapToGrid/>
      <w:kern w:val="2"/>
      <w:szCs w:val="20"/>
    </w:rPr>
  </w:style>
  <w:style w:type="paragraph" w:customStyle="1" w:styleId="CharCharCharCharCharCharCharCharCh">
    <w:name w:val="样式 纯文本普通文字 Char Char Char普通文字 Char Char Char Char Char普通文字 Ch..."/>
    <w:basedOn w:val="aff7"/>
    <w:qFormat/>
    <w:pPr>
      <w:spacing w:line="480" w:lineRule="atLeast"/>
      <w:ind w:firstLineChars="200" w:firstLine="200"/>
    </w:pPr>
    <w:rPr>
      <w:rFonts w:ascii="Times New Roman" w:hAnsi="宋体"/>
    </w:rPr>
  </w:style>
  <w:style w:type="paragraph" w:customStyle="1" w:styleId="Style13">
    <w:name w:val="Style13"/>
    <w:basedOn w:val="aa"/>
    <w:qFormat/>
    <w:pPr>
      <w:widowControl w:val="0"/>
      <w:kinsoku/>
      <w:autoSpaceDE/>
      <w:autoSpaceDN/>
      <w:snapToGrid/>
      <w:spacing w:line="473" w:lineRule="exact"/>
      <w:jc w:val="both"/>
      <w:textAlignment w:val="auto"/>
    </w:pPr>
    <w:rPr>
      <w:rFonts w:ascii="宋体" w:eastAsia="宋体" w:hAnsi="Times New Roman" w:cs="Times New Roman"/>
      <w:snapToGrid/>
      <w:color w:val="auto"/>
      <w:sz w:val="24"/>
      <w:szCs w:val="24"/>
    </w:rPr>
  </w:style>
  <w:style w:type="paragraph" w:customStyle="1" w:styleId="2TimesNewRoman5">
    <w:name w:val="样式 样式2 + (西文) Times New Roman"/>
    <w:basedOn w:val="aa"/>
    <w:qFormat/>
    <w:pPr>
      <w:widowControl w:val="0"/>
      <w:kinsoku/>
      <w:autoSpaceDE/>
      <w:autoSpaceDN/>
      <w:adjustRightInd/>
      <w:snapToGrid/>
      <w:spacing w:before="120" w:after="120"/>
      <w:jc w:val="center"/>
      <w:textAlignment w:val="auto"/>
    </w:pPr>
    <w:rPr>
      <w:rFonts w:ascii="Times New Roman" w:eastAsia="黑体" w:hAnsi="Times New Roman"/>
      <w:snapToGrid/>
      <w:color w:val="auto"/>
      <w:kern w:val="2"/>
      <w:sz w:val="28"/>
      <w:szCs w:val="20"/>
    </w:rPr>
  </w:style>
  <w:style w:type="paragraph" w:customStyle="1" w:styleId="CharChar2CharChar1">
    <w:name w:val="Char Char2 Char Char1"/>
    <w:basedOn w:val="aa"/>
    <w:autoRedefine/>
    <w:qFormat/>
    <w:pPr>
      <w:kinsoku/>
      <w:autoSpaceDE/>
      <w:autoSpaceDN/>
      <w:spacing w:line="360" w:lineRule="auto"/>
      <w:ind w:firstLineChars="170" w:firstLine="357"/>
      <w:textAlignment w:val="auto"/>
    </w:pPr>
    <w:rPr>
      <w:rFonts w:ascii="Tahoma" w:eastAsia="宋体" w:hAnsi="Tahoma" w:cs="宋体"/>
      <w:snapToGrid/>
      <w:color w:val="auto"/>
      <w:sz w:val="24"/>
      <w:szCs w:val="20"/>
    </w:rPr>
  </w:style>
  <w:style w:type="paragraph" w:customStyle="1" w:styleId="3fff1">
    <w:name w:val="样式 样式 样式3 + (中文) 黑体 + 黑色"/>
    <w:basedOn w:val="40"/>
    <w:qFormat/>
    <w:pPr>
      <w:adjustRightInd/>
      <w:spacing w:before="0" w:after="0" w:line="500" w:lineRule="atLeast"/>
      <w:textAlignment w:val="auto"/>
    </w:pPr>
    <w:rPr>
      <w:rFonts w:ascii="Times New Roman" w:eastAsia="宋体" w:hAnsi="Times New Roman"/>
      <w:b w:val="0"/>
      <w:color w:val="000000"/>
      <w:kern w:val="2"/>
    </w:rPr>
  </w:style>
  <w:style w:type="paragraph" w:customStyle="1" w:styleId="6a">
    <w:name w:val="正文6"/>
    <w:autoRedefine/>
    <w:qFormat/>
    <w:pPr>
      <w:widowControl w:val="0"/>
      <w:adjustRightInd w:val="0"/>
      <w:spacing w:line="0" w:lineRule="atLeast"/>
      <w:textAlignment w:val="baseline"/>
    </w:pPr>
    <w:rPr>
      <w:rFonts w:ascii="宋体"/>
      <w:sz w:val="34"/>
    </w:rPr>
  </w:style>
  <w:style w:type="paragraph" w:customStyle="1" w:styleId="2fffff7">
    <w:name w:val="样式 标题 2 +"/>
    <w:basedOn w:val="23"/>
    <w:qFormat/>
    <w:pPr>
      <w:widowControl w:val="0"/>
      <w:tabs>
        <w:tab w:val="left" w:pos="567"/>
      </w:tabs>
      <w:kinsoku/>
      <w:autoSpaceDE/>
      <w:autoSpaceDN/>
      <w:adjustRightInd/>
      <w:snapToGrid/>
      <w:spacing w:beforeLines="100" w:before="260" w:afterLines="50" w:after="260" w:line="360" w:lineRule="auto"/>
      <w:jc w:val="both"/>
      <w:textAlignment w:val="auto"/>
    </w:pPr>
    <w:rPr>
      <w:rFonts w:ascii="Times New Roman" w:eastAsia="华文细黑" w:hAnsi="Times New Roman" w:cs="Times New Roman"/>
      <w:snapToGrid/>
      <w:color w:val="auto"/>
      <w:kern w:val="2"/>
      <w:sz w:val="24"/>
    </w:rPr>
  </w:style>
  <w:style w:type="paragraph" w:customStyle="1" w:styleId="1002">
    <w:name w:val="样式100"/>
    <w:basedOn w:val="aa"/>
    <w:qFormat/>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8"/>
    </w:rPr>
  </w:style>
  <w:style w:type="paragraph" w:customStyle="1" w:styleId="reader-word-layerreader-word-s13-7">
    <w:name w:val="reader-word-layer reader-word-s13-7"/>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08515101">
    <w:name w:val="样式 样式 样式 首行缩进:  0.85 厘米 行距: 1.5 倍行距 + 黑色1 + 加宽量  0.1 磅"/>
    <w:basedOn w:val="aa"/>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spacing w:val="2"/>
      <w:kern w:val="2"/>
      <w:sz w:val="24"/>
      <w:szCs w:val="20"/>
    </w:rPr>
  </w:style>
  <w:style w:type="paragraph" w:customStyle="1" w:styleId="6-2">
    <w:name w:val="表6-2"/>
    <w:basedOn w:val="5f3"/>
    <w:autoRedefine/>
    <w:qFormat/>
    <w:rPr>
      <w:rFonts w:hAnsi="宋体"/>
    </w:rPr>
  </w:style>
  <w:style w:type="paragraph" w:customStyle="1" w:styleId="1663">
    <w:name w:val="样式 样式1 + (中文) 黑体 自动设置 居中 段前: 6 磅 段后: 6 磅 行距: 单倍行距3"/>
    <w:basedOn w:val="1fff6"/>
    <w:qFormat/>
    <w:pPr>
      <w:keepNext/>
      <w:keepLines/>
      <w:pBdr>
        <w:bottom w:val="none" w:sz="0" w:space="0" w:color="auto"/>
      </w:pBdr>
      <w:tabs>
        <w:tab w:val="clear" w:pos="4153"/>
        <w:tab w:val="clear" w:pos="8306"/>
      </w:tabs>
      <w:adjustRightInd w:val="0"/>
      <w:snapToGrid/>
      <w:spacing w:before="120" w:after="120"/>
      <w:jc w:val="center"/>
      <w:textAlignment w:val="baseline"/>
      <w:outlineLvl w:val="3"/>
    </w:pPr>
    <w:rPr>
      <w:rFonts w:ascii="Calibri" w:eastAsia="黑体" w:hAnsi="Calibri"/>
      <w:sz w:val="24"/>
      <w:szCs w:val="20"/>
    </w:rPr>
  </w:style>
  <w:style w:type="paragraph" w:customStyle="1" w:styleId="2fffff8">
    <w:name w:val="封面2"/>
    <w:basedOn w:val="aa"/>
    <w:next w:val="aa"/>
    <w:autoRedefine/>
    <w:qFormat/>
    <w:pPr>
      <w:widowControl w:val="0"/>
      <w:kinsoku/>
      <w:autoSpaceDE/>
      <w:autoSpaceDN/>
      <w:adjustRightInd/>
      <w:snapToGrid/>
      <w:spacing w:line="360" w:lineRule="auto"/>
      <w:textAlignment w:val="auto"/>
    </w:pPr>
    <w:rPr>
      <w:rFonts w:ascii="Times New Roman" w:eastAsia="宋体" w:hAnsi="Times New Roman" w:cs="Times New Roman"/>
      <w:b/>
      <w:snapToGrid/>
      <w:color w:val="auto"/>
      <w:sz w:val="28"/>
      <w:szCs w:val="24"/>
    </w:rPr>
  </w:style>
  <w:style w:type="paragraph" w:customStyle="1" w:styleId="319">
    <w:name w:val="日期31"/>
    <w:basedOn w:val="aa"/>
    <w:next w:val="aa"/>
    <w:qFormat/>
    <w:pPr>
      <w:widowControl w:val="0"/>
      <w:kinsoku/>
      <w:autoSpaceDE/>
      <w:autoSpaceDN/>
    </w:pPr>
    <w:rPr>
      <w:rFonts w:ascii="宋体" w:eastAsia="宋体" w:hAnsi="宋体" w:cs="Times New Roman"/>
      <w:snapToGrid/>
      <w:color w:val="auto"/>
      <w:kern w:val="2"/>
      <w:szCs w:val="20"/>
    </w:rPr>
  </w:style>
  <w:style w:type="paragraph" w:customStyle="1" w:styleId="2DMS">
    <w:name w:val="标题2（DMS）"/>
    <w:basedOn w:val="23"/>
    <w:autoRedefine/>
    <w:qFormat/>
    <w:pPr>
      <w:widowControl w:val="0"/>
      <w:kinsoku/>
      <w:autoSpaceDE/>
      <w:autoSpaceDN/>
      <w:adjustRightInd/>
      <w:snapToGrid/>
      <w:spacing w:beforeLines="50" w:before="260" w:afterLines="50" w:after="260" w:line="360" w:lineRule="auto"/>
      <w:jc w:val="both"/>
      <w:textAlignment w:val="auto"/>
    </w:pPr>
    <w:rPr>
      <w:rFonts w:ascii="Times New Roman" w:eastAsia="黑体" w:hAnsi="Times New Roman" w:cs="Times New Roman"/>
      <w:bCs w:val="0"/>
      <w:snapToGrid/>
      <w:color w:val="auto"/>
      <w:kern w:val="2"/>
      <w:sz w:val="28"/>
      <w:szCs w:val="28"/>
    </w:rPr>
  </w:style>
  <w:style w:type="paragraph" w:customStyle="1" w:styleId="305052">
    <w:name w:val="样式 标题 3 + 段前: 0.5 行 段后: 0.5 行2"/>
    <w:basedOn w:val="34"/>
    <w:autoRedefine/>
    <w:qFormat/>
    <w:pPr>
      <w:widowControl w:val="0"/>
      <w:tabs>
        <w:tab w:val="left" w:pos="1097"/>
      </w:tabs>
      <w:kinsoku/>
      <w:autoSpaceDE/>
      <w:autoSpaceDN/>
      <w:adjustRightInd/>
      <w:snapToGrid/>
      <w:spacing w:beforeLines="50" w:before="260" w:afterLines="50" w:after="26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514">
    <w:name w:val="样式 标题 5 +1"/>
    <w:basedOn w:val="50"/>
    <w:autoRedefine/>
    <w:qFormat/>
    <w:pPr>
      <w:keepNext w:val="0"/>
      <w:keepLines w:val="0"/>
      <w:tabs>
        <w:tab w:val="left" w:pos="2781"/>
      </w:tabs>
      <w:adjustRightInd/>
      <w:spacing w:before="0" w:after="0" w:line="300" w:lineRule="auto"/>
      <w:ind w:left="851" w:firstLineChars="200" w:firstLine="480"/>
      <w:textAlignment w:val="auto"/>
    </w:pPr>
    <w:rPr>
      <w:b w:val="0"/>
      <w:sz w:val="24"/>
      <w:szCs w:val="28"/>
    </w:rPr>
  </w:style>
  <w:style w:type="paragraph" w:customStyle="1" w:styleId="11212240">
    <w:name w:val="样式 样式 标题 1章 + (中文) 黑体 三号 非加粗 黑色 段前: 12 磅 段后: 12 磅 行距: 最小值 24... ..."/>
    <w:basedOn w:val="aa"/>
    <w:autoRedefine/>
    <w:qFormat/>
    <w:pPr>
      <w:keepNext/>
      <w:keepLines/>
      <w:kinsoku/>
      <w:autoSpaceDE/>
      <w:autoSpaceDN/>
      <w:adjustRightInd/>
      <w:snapToGrid/>
      <w:spacing w:before="240" w:after="240" w:line="500" w:lineRule="atLeast"/>
      <w:textAlignment w:val="auto"/>
      <w:outlineLvl w:val="0"/>
    </w:pPr>
    <w:rPr>
      <w:rFonts w:ascii="Times New Roman" w:eastAsia="黑体" w:hAnsi="Times New Roman" w:cs="宋体"/>
      <w:snapToGrid/>
      <w:color w:val="auto"/>
      <w:sz w:val="32"/>
      <w:szCs w:val="20"/>
    </w:rPr>
  </w:style>
  <w:style w:type="paragraph" w:customStyle="1" w:styleId="Arial0215">
    <w:name w:val="样式 Arial 紧缩量  0.2 磅 行距: 1.5 倍行距"/>
    <w:basedOn w:val="affffffffffffffffffff6"/>
    <w:autoRedefine/>
    <w:qFormat/>
    <w:pPr>
      <w:ind w:firstLine="404"/>
    </w:pPr>
    <w:rPr>
      <w:rFonts w:ascii="Arial" w:hAnsi="Arial"/>
      <w:spacing w:val="-4"/>
    </w:rPr>
  </w:style>
  <w:style w:type="paragraph" w:customStyle="1" w:styleId="099251074">
    <w:name w:val="样式 样式 四号 首行缩进:  0.99 厘米 行距: 最小值 25 磅1 + 首行缩进:  0.74 厘米"/>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reader-word-layerreader-word-s1-1">
    <w:name w:val="reader-word-layer reader-word-s1-1"/>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CharCharCharCharCharCharCharCharCharCharCharCharCharChar0">
    <w:name w:val="报告内容 Char Char Char Char Char Char Char Char Char Char Char Char Char Char"/>
    <w:basedOn w:val="aa"/>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0"/>
    </w:rPr>
  </w:style>
  <w:style w:type="paragraph" w:customStyle="1" w:styleId="Arial1510">
    <w:name w:val="样式 纯文本加粗正文 + Arial 行距: 1.5 倍行距 首行缩进:  1 字符"/>
    <w:basedOn w:val="affffffffffffffffffff6"/>
    <w:autoRedefine/>
    <w:qFormat/>
    <w:pPr>
      <w:ind w:firstLineChars="100" w:firstLine="210"/>
    </w:pPr>
    <w:rPr>
      <w:rFonts w:ascii="Arial" w:hAnsi="Arial"/>
    </w:rPr>
  </w:style>
  <w:style w:type="paragraph" w:customStyle="1" w:styleId="211TitleHeader2w22ch11TimesNew">
    <w:name w:val="样式 标题 2节标题 1.1Title Header2标题 w2标题 2－ch节标题 1.1 + Times New..."/>
    <w:basedOn w:val="23"/>
    <w:qFormat/>
    <w:pPr>
      <w:widowControl w:val="0"/>
      <w:kinsoku/>
      <w:autoSpaceDE/>
      <w:autoSpaceDN/>
      <w:adjustRightInd/>
      <w:snapToGrid/>
      <w:spacing w:before="120" w:after="120" w:line="480" w:lineRule="atLeast"/>
      <w:textAlignment w:val="auto"/>
    </w:pPr>
    <w:rPr>
      <w:rFonts w:ascii="Times New Roman" w:eastAsia="黑体" w:hAnsi="Times New Roman" w:cs="Times New Roman"/>
      <w:b w:val="0"/>
      <w:snapToGrid/>
      <w:kern w:val="2"/>
      <w:sz w:val="28"/>
    </w:rPr>
  </w:style>
  <w:style w:type="paragraph" w:customStyle="1" w:styleId="1ffffffff">
    <w:name w:val="注释标题1"/>
    <w:basedOn w:val="aa"/>
    <w:next w:val="aa"/>
    <w:autoRedefine/>
    <w:qFormat/>
    <w:pPr>
      <w:widowControl w:val="0"/>
      <w:kinsoku/>
      <w:autoSpaceDE/>
      <w:autoSpaceDN/>
      <w:adjustRightInd/>
      <w:snapToGrid/>
      <w:spacing w:line="360" w:lineRule="exact"/>
      <w:jc w:val="center"/>
      <w:textAlignment w:val="auto"/>
    </w:pPr>
    <w:rPr>
      <w:rFonts w:ascii="Times New Roman" w:eastAsia="宋体" w:hAnsi="Times New Roman" w:cs="Times New Roman"/>
      <w:snapToGrid/>
      <w:color w:val="auto"/>
      <w:kern w:val="2"/>
      <w:sz w:val="24"/>
      <w:szCs w:val="24"/>
    </w:rPr>
  </w:style>
  <w:style w:type="paragraph" w:customStyle="1" w:styleId="CharCharChar1CharCharCharCharCharCharCharCharCharCharCharCharChar">
    <w:name w:val="Char Char Char1 Char Char Char Char Char Char Char Char Char Char Char Char Char"/>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2Heading2ph2h21head0811TitleHeader2w2">
    <w:name w:val="样式 标题 2Heading 2ph2h21head 08节标题 1.1Title Header2标题 w2标..."/>
    <w:basedOn w:val="23"/>
    <w:qFormat/>
    <w:pPr>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bCs w:val="0"/>
      <w:snapToGrid/>
      <w:color w:val="auto"/>
      <w:kern w:val="2"/>
      <w:sz w:val="30"/>
      <w:szCs w:val="20"/>
    </w:rPr>
  </w:style>
  <w:style w:type="paragraph" w:customStyle="1" w:styleId="TimesNewRoman242">
    <w:name w:val="样式 (西文) Times New Roman 小四 行距: 最小值 24 磅 首行缩进:  2 字符"/>
    <w:basedOn w:val="aa"/>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宋体"/>
      <w:snapToGrid/>
      <w:color w:val="auto"/>
      <w:kern w:val="2"/>
      <w:sz w:val="24"/>
      <w:szCs w:val="20"/>
    </w:rPr>
  </w:style>
  <w:style w:type="paragraph" w:customStyle="1" w:styleId="21220">
    <w:name w:val="样式 样式 样式 首行缩进:  2 字符1 + 首行缩进:  2 字符 + 首行缩进:  2 字符"/>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宋体"/>
      <w:snapToGrid/>
      <w:color w:val="auto"/>
      <w:kern w:val="2"/>
      <w:sz w:val="28"/>
      <w:szCs w:val="28"/>
    </w:rPr>
  </w:style>
  <w:style w:type="paragraph" w:customStyle="1" w:styleId="1ffffffff0">
    <w:name w:val="1级"/>
    <w:basedOn w:val="aa"/>
    <w:qFormat/>
    <w:pPr>
      <w:widowControl w:val="0"/>
      <w:kinsoku/>
      <w:autoSpaceDE/>
      <w:autoSpaceDN/>
      <w:adjustRightInd/>
      <w:snapToGrid/>
      <w:jc w:val="both"/>
      <w:textAlignment w:val="auto"/>
    </w:pPr>
    <w:rPr>
      <w:rFonts w:eastAsia="宋体"/>
      <w:bCs/>
      <w:snapToGrid/>
      <w:color w:val="auto"/>
      <w:kern w:val="2"/>
    </w:rPr>
  </w:style>
  <w:style w:type="paragraph" w:customStyle="1" w:styleId="3fff2">
    <w:name w:val="样式 样式 样式 样式 标题 3 + 加粗 + (中文) 宋体 黑色 + (中文) 宋体 + (中文) 宋体"/>
    <w:basedOn w:val="aa"/>
    <w:autoRedefine/>
    <w:qFormat/>
    <w:pPr>
      <w:keepNext/>
      <w:keepLines/>
      <w:widowControl w:val="0"/>
      <w:kinsoku/>
      <w:autoSpaceDE/>
      <w:autoSpaceDN/>
      <w:adjustRightInd/>
      <w:snapToGrid/>
      <w:spacing w:before="60" w:after="60" w:line="480" w:lineRule="atLeast"/>
      <w:jc w:val="both"/>
      <w:textAlignment w:val="auto"/>
      <w:outlineLvl w:val="2"/>
    </w:pPr>
    <w:rPr>
      <w:rFonts w:ascii="Times New Roman" w:eastAsia="黑体" w:hAnsi="Times New Roman" w:cs="Times New Roman"/>
      <w:snapToGrid/>
      <w:kern w:val="2"/>
      <w:sz w:val="24"/>
      <w:szCs w:val="32"/>
    </w:rPr>
  </w:style>
  <w:style w:type="paragraph" w:customStyle="1" w:styleId="211TimesNewRoman">
    <w:name w:val="样式 样式 标题 2标题 1.1 + Times New Roman 黑色 + 自动设置"/>
    <w:basedOn w:val="aa"/>
    <w:qFormat/>
    <w:pPr>
      <w:keepNext/>
      <w:keepLines/>
      <w:kinsoku/>
      <w:autoSpaceDE/>
      <w:autoSpaceDN/>
      <w:adjustRightInd/>
      <w:snapToGrid/>
      <w:spacing w:before="120" w:after="120" w:line="500" w:lineRule="atLeast"/>
      <w:textAlignment w:val="auto"/>
      <w:outlineLvl w:val="1"/>
    </w:pPr>
    <w:rPr>
      <w:rFonts w:ascii="宋体" w:eastAsia="黑体" w:hAnsi="宋体" w:cs="宋体"/>
      <w:snapToGrid/>
      <w:color w:val="auto"/>
      <w:sz w:val="30"/>
      <w:szCs w:val="32"/>
    </w:rPr>
  </w:style>
  <w:style w:type="paragraph" w:customStyle="1" w:styleId="Style110">
    <w:name w:val="Style11"/>
    <w:basedOn w:val="aa"/>
    <w:autoRedefine/>
    <w:qFormat/>
    <w:pPr>
      <w:widowControl w:val="0"/>
      <w:kinsoku/>
      <w:autoSpaceDE/>
      <w:autoSpaceDN/>
      <w:snapToGrid/>
      <w:textAlignment w:val="auto"/>
    </w:pPr>
    <w:rPr>
      <w:rFonts w:ascii="宋体" w:eastAsia="宋体" w:hAnsi="Times New Roman" w:cs="Times New Roman"/>
      <w:snapToGrid/>
      <w:color w:val="auto"/>
      <w:sz w:val="24"/>
      <w:szCs w:val="24"/>
    </w:rPr>
  </w:style>
  <w:style w:type="paragraph" w:customStyle="1" w:styleId="127">
    <w:name w:val="样式 正文缩进正文（首行缩进两字）1 + 首行缩进:  2 字符"/>
    <w:basedOn w:val="4fa"/>
    <w:autoRedefine/>
    <w:qFormat/>
    <w:pPr>
      <w:spacing w:line="300" w:lineRule="auto"/>
      <w:ind w:firstLineChars="200" w:firstLine="480"/>
    </w:pPr>
    <w:rPr>
      <w:rFonts w:ascii="Times New Roman" w:hAnsi="Times New Roman" w:cs="宋体"/>
    </w:rPr>
  </w:style>
  <w:style w:type="paragraph" w:customStyle="1" w:styleId="2H2">
    <w:name w:val="样式 标题 2H2 + 黑体"/>
    <w:basedOn w:val="23"/>
    <w:autoRedefine/>
    <w:qFormat/>
    <w:pPr>
      <w:kinsoku/>
      <w:autoSpaceDE/>
      <w:autoSpaceDN/>
      <w:adjustRightInd/>
      <w:snapToGrid/>
      <w:spacing w:before="260" w:after="260"/>
      <w:ind w:left="987" w:rightChars="100" w:right="210" w:hanging="987"/>
      <w:textAlignment w:val="auto"/>
    </w:pPr>
    <w:rPr>
      <w:rFonts w:cs="Times New Roman"/>
      <w:snapToGrid/>
      <w:color w:val="auto"/>
      <w:kern w:val="2"/>
      <w:sz w:val="28"/>
      <w:szCs w:val="20"/>
    </w:rPr>
  </w:style>
  <w:style w:type="paragraph" w:customStyle="1" w:styleId="21f6">
    <w:name w:val="普通(网站)21"/>
    <w:basedOn w:val="aa"/>
    <w:autoRedefine/>
    <w:qFormat/>
    <w:pPr>
      <w:tabs>
        <w:tab w:val="left" w:pos="930"/>
      </w:tabs>
      <w:kinsoku/>
      <w:autoSpaceDE/>
      <w:autoSpaceDN/>
      <w:snapToGrid/>
      <w:spacing w:line="360" w:lineRule="auto"/>
      <w:ind w:firstLine="200"/>
    </w:pPr>
    <w:rPr>
      <w:rFonts w:ascii="Arial Unicode MS" w:eastAsia="Arial Unicode MS" w:hAnsi="Arial Unicode MS" w:cs="Times New Roman"/>
      <w:snapToGrid/>
      <w:spacing w:val="-4"/>
      <w:sz w:val="24"/>
      <w:szCs w:val="20"/>
    </w:rPr>
  </w:style>
  <w:style w:type="paragraph" w:customStyle="1" w:styleId="3Level3Headsect123H3h33rdlevell3CTHeading3-">
    <w:name w:val="样式 标题 3Level 3 Headsect1.2.3H3h33rd levell3CTHeading 3 -..."/>
    <w:basedOn w:val="34"/>
    <w:qFormat/>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head1">
    <w:name w:val="head1"/>
    <w:basedOn w:val="aa"/>
    <w:qFormat/>
    <w:pPr>
      <w:kinsoku/>
      <w:overflowPunct w:val="0"/>
      <w:snapToGrid/>
      <w:spacing w:before="120"/>
      <w:ind w:left="144"/>
      <w:jc w:val="center"/>
    </w:pPr>
    <w:rPr>
      <w:rFonts w:ascii="黑体" w:eastAsia="黑体" w:hAnsi="Times New Roman" w:cs="Times New Roman"/>
      <w:snapToGrid/>
      <w:color w:val="auto"/>
      <w:sz w:val="32"/>
      <w:szCs w:val="20"/>
    </w:rPr>
  </w:style>
  <w:style w:type="paragraph" w:customStyle="1" w:styleId="CharCharCharCharCharCharCharCharCharCharCharCharCharCharChar1CharCharCharCharCharCharChar2">
    <w:name w:val="Char Char Char Char Char Char Char Char Char Char Char Char Char Char Char1 Char Char Char Char Char Char Char2"/>
    <w:basedOn w:val="aa"/>
    <w:autoRedefine/>
    <w:qFormat/>
    <w:pPr>
      <w:widowControl w:val="0"/>
      <w:tabs>
        <w:tab w:val="left" w:pos="6083"/>
      </w:tabs>
      <w:kinsoku/>
      <w:autoSpaceDE/>
      <w:autoSpaceDN/>
      <w:adjustRightInd/>
      <w:spacing w:line="360" w:lineRule="auto"/>
      <w:ind w:firstLineChars="200" w:firstLine="200"/>
      <w:jc w:val="both"/>
      <w:textAlignment w:val="auto"/>
    </w:pPr>
    <w:rPr>
      <w:rFonts w:ascii="仿宋_GB2312" w:eastAsia="仿宋_GB2312" w:hAnsi="Times New Roman" w:cs="Times New Roman"/>
      <w:snapToGrid/>
      <w:color w:val="auto"/>
      <w:sz w:val="28"/>
      <w:szCs w:val="28"/>
    </w:rPr>
  </w:style>
  <w:style w:type="paragraph" w:customStyle="1" w:styleId="afffffffffffffffffffffffff">
    <w:name w:val="排"/>
    <w:autoRedefine/>
    <w:uiPriority w:val="99"/>
    <w:qFormat/>
    <w:pPr>
      <w:tabs>
        <w:tab w:val="left" w:pos="630"/>
        <w:tab w:val="left" w:pos="1800"/>
      </w:tabs>
      <w:spacing w:afterLines="50" w:line="400" w:lineRule="exact"/>
      <w:ind w:leftChars="228" w:left="1377" w:hanging="898"/>
    </w:pPr>
    <w:rPr>
      <w:rFonts w:eastAsia="楷体_GB2312"/>
      <w:kern w:val="2"/>
      <w:sz w:val="24"/>
      <w:szCs w:val="21"/>
    </w:rPr>
  </w:style>
  <w:style w:type="paragraph" w:customStyle="1" w:styleId="gg">
    <w:name w:val="gg"/>
    <w:basedOn w:val="ab"/>
    <w:autoRedefine/>
    <w:qFormat/>
    <w:pPr>
      <w:autoSpaceDE/>
      <w:autoSpaceDN/>
      <w:adjustRightInd/>
      <w:spacing w:line="360" w:lineRule="auto"/>
      <w:ind w:firstLine="0"/>
      <w:jc w:val="center"/>
    </w:pPr>
    <w:rPr>
      <w:rFonts w:ascii="Times New Roman"/>
      <w:color w:val="000000"/>
      <w:kern w:val="2"/>
      <w:sz w:val="21"/>
      <w:szCs w:val="24"/>
    </w:rPr>
  </w:style>
  <w:style w:type="paragraph" w:customStyle="1" w:styleId="afffffffffffffffffffffffff0">
    <w:name w:val="正文文字表格居中"/>
    <w:basedOn w:val="aa"/>
    <w:next w:val="2b"/>
    <w:autoRedefine/>
    <w:qFormat/>
    <w:pPr>
      <w:widowControl w:val="0"/>
      <w:kinsoku/>
      <w:autoSpaceDE/>
      <w:autoSpaceDN/>
      <w:adjustRightInd/>
      <w:snapToGrid/>
      <w:spacing w:beforeLines="100" w:afterLines="50"/>
      <w:jc w:val="both"/>
      <w:textAlignment w:val="auto"/>
    </w:pPr>
    <w:rPr>
      <w:rFonts w:ascii="Times New Roman" w:eastAsia="宋体" w:hAnsi="Times New Roman" w:cs="Times New Roman"/>
      <w:snapToGrid/>
      <w:color w:val="auto"/>
      <w:kern w:val="2"/>
      <w:sz w:val="24"/>
      <w:szCs w:val="18"/>
    </w:rPr>
  </w:style>
  <w:style w:type="paragraph" w:customStyle="1" w:styleId="afffffffffffffffffffffffff1">
    <w:name w:val="样式 正文（首行缩进两字） + 小四"/>
    <w:basedOn w:val="4fa"/>
    <w:autoRedefine/>
    <w:qFormat/>
    <w:pPr>
      <w:tabs>
        <w:tab w:val="left" w:pos="10546"/>
      </w:tabs>
      <w:adjustRightInd w:val="0"/>
      <w:spacing w:line="360" w:lineRule="auto"/>
      <w:ind w:firstLineChars="200" w:firstLine="200"/>
    </w:pPr>
    <w:rPr>
      <w:rFonts w:ascii="Times New Roman" w:hAnsi="Times New Roman"/>
    </w:rPr>
  </w:style>
  <w:style w:type="paragraph" w:customStyle="1" w:styleId="3fff3">
    <w:name w:val="封面3"/>
    <w:basedOn w:val="aa"/>
    <w:next w:val="aa"/>
    <w:autoRedefine/>
    <w:qFormat/>
    <w:pPr>
      <w:widowControl w:val="0"/>
      <w:kinsoku/>
      <w:autoSpaceDE/>
      <w:autoSpaceDN/>
      <w:spacing w:line="360" w:lineRule="auto"/>
      <w:jc w:val="center"/>
      <w:textAlignment w:val="auto"/>
    </w:pPr>
    <w:rPr>
      <w:rFonts w:ascii="Times New Roman" w:eastAsia="宋体" w:hAnsi="Times New Roman" w:cs="Times New Roman"/>
      <w:b/>
      <w:snapToGrid/>
      <w:color w:val="auto"/>
      <w:sz w:val="72"/>
      <w:szCs w:val="24"/>
    </w:rPr>
  </w:style>
  <w:style w:type="paragraph" w:customStyle="1" w:styleId="22b">
    <w:name w:val="样式 加粗 居中 行距: 固定值 22 磅"/>
    <w:basedOn w:val="aa"/>
    <w:autoRedefine/>
    <w:qFormat/>
    <w:pPr>
      <w:widowControl w:val="0"/>
      <w:kinsoku/>
      <w:autoSpaceDE/>
      <w:autoSpaceDN/>
      <w:adjustRightInd/>
      <w:snapToGrid/>
      <w:spacing w:line="440" w:lineRule="exact"/>
      <w:jc w:val="center"/>
      <w:textAlignment w:val="auto"/>
    </w:pPr>
    <w:rPr>
      <w:rFonts w:ascii="Times New Roman" w:eastAsia="宋体" w:hAnsi="Times New Roman" w:cs="宋体"/>
      <w:b/>
      <w:bCs/>
      <w:snapToGrid/>
      <w:color w:val="auto"/>
      <w:kern w:val="2"/>
      <w:szCs w:val="20"/>
    </w:rPr>
  </w:style>
  <w:style w:type="paragraph" w:customStyle="1" w:styleId="115222">
    <w:name w:val="样式 (中文) 黑体 11.5 磅 居中 行距: 固定值 22 磅2"/>
    <w:basedOn w:val="aa"/>
    <w:autoRedefine/>
    <w:qFormat/>
    <w:pPr>
      <w:widowControl w:val="0"/>
      <w:kinsoku/>
      <w:autoSpaceDE/>
      <w:autoSpaceDN/>
      <w:adjustRightInd/>
      <w:snapToGrid/>
      <w:spacing w:line="440" w:lineRule="exact"/>
      <w:jc w:val="center"/>
      <w:textAlignment w:val="auto"/>
    </w:pPr>
    <w:rPr>
      <w:rFonts w:ascii="Times New Roman" w:eastAsia="黑体" w:hAnsi="Times New Roman" w:cs="宋体"/>
      <w:snapToGrid/>
      <w:color w:val="auto"/>
      <w:kern w:val="2"/>
      <w:sz w:val="23"/>
      <w:szCs w:val="20"/>
    </w:rPr>
  </w:style>
  <w:style w:type="paragraph" w:customStyle="1" w:styleId="22c">
    <w:name w:val="正文22"/>
    <w:basedOn w:val="aa"/>
    <w:next w:val="aa"/>
    <w:autoRedefine/>
    <w:qFormat/>
    <w:pPr>
      <w:widowControl w:val="0"/>
      <w:kinsoku/>
      <w:autoSpaceDE/>
      <w:autoSpaceDN/>
      <w:snapToGrid/>
      <w:spacing w:beforeLines="20" w:afterLines="20"/>
      <w:jc w:val="center"/>
      <w:textAlignment w:val="auto"/>
    </w:pPr>
    <w:rPr>
      <w:rFonts w:ascii="Times New Roman" w:eastAsia="宋体" w:hAnsi="Times New Roman" w:cs="Times New Roman"/>
      <w:snapToGrid/>
      <w:color w:val="auto"/>
      <w:kern w:val="2"/>
      <w:szCs w:val="24"/>
    </w:rPr>
  </w:style>
  <w:style w:type="paragraph" w:customStyle="1" w:styleId="2fffff9">
    <w:name w:val="图表目录2"/>
    <w:basedOn w:val="aa"/>
    <w:next w:val="aa"/>
    <w:qFormat/>
    <w:pPr>
      <w:widowControl w:val="0"/>
      <w:kinsoku/>
      <w:autoSpaceDE/>
      <w:autoSpaceDN/>
      <w:adjustRightInd/>
      <w:snapToGrid/>
      <w:spacing w:line="360" w:lineRule="exact"/>
      <w:ind w:leftChars="200" w:left="840" w:hangingChars="200" w:hanging="420"/>
      <w:jc w:val="both"/>
      <w:textAlignment w:val="auto"/>
    </w:pPr>
    <w:rPr>
      <w:rFonts w:ascii="Calibri" w:eastAsia="宋体" w:hAnsi="Calibri" w:cs="Times New Roman"/>
      <w:snapToGrid/>
      <w:color w:val="auto"/>
      <w:kern w:val="2"/>
      <w:sz w:val="24"/>
      <w:szCs w:val="22"/>
    </w:rPr>
  </w:style>
  <w:style w:type="paragraph" w:customStyle="1" w:styleId="DocumentLabel">
    <w:name w:val="Document Label"/>
    <w:next w:val="aa"/>
    <w:qFormat/>
    <w:pPr>
      <w:pBdr>
        <w:top w:val="double" w:sz="6" w:space="8" w:color="808080"/>
        <w:bottom w:val="double" w:sz="6" w:space="8" w:color="808080"/>
      </w:pBdr>
      <w:spacing w:after="40" w:line="240" w:lineRule="atLeast"/>
      <w:jc w:val="center"/>
    </w:pPr>
    <w:rPr>
      <w:rFonts w:ascii="Garamond" w:hAnsi="Garamond"/>
      <w:b/>
      <w:caps/>
      <w:spacing w:val="20"/>
      <w:sz w:val="18"/>
    </w:rPr>
  </w:style>
  <w:style w:type="paragraph" w:customStyle="1" w:styleId="l">
    <w:name w:val="l"/>
    <w:basedOn w:val="ab"/>
    <w:autoRedefine/>
    <w:qFormat/>
    <w:pPr>
      <w:autoSpaceDE/>
      <w:autoSpaceDN/>
      <w:adjustRightInd/>
      <w:spacing w:line="360" w:lineRule="auto"/>
      <w:ind w:firstLineChars="170" w:firstLine="408"/>
      <w:jc w:val="both"/>
    </w:pPr>
    <w:rPr>
      <w:rFonts w:ascii="Times New Roman"/>
      <w:bCs/>
      <w:kern w:val="2"/>
      <w:sz w:val="21"/>
      <w:szCs w:val="24"/>
    </w:rPr>
  </w:style>
  <w:style w:type="paragraph" w:customStyle="1" w:styleId="Arial238">
    <w:name w:val="样式 Arial 行距: 固定值 23.8 磅"/>
    <w:basedOn w:val="affffffffffffffffffff6"/>
    <w:autoRedefine/>
    <w:qFormat/>
    <w:pPr>
      <w:spacing w:line="476" w:lineRule="exact"/>
      <w:ind w:firstLine="420"/>
    </w:pPr>
    <w:rPr>
      <w:rFonts w:ascii="Arial" w:hAnsi="Arial"/>
    </w:rPr>
  </w:style>
  <w:style w:type="paragraph" w:customStyle="1" w:styleId="0992506">
    <w:name w:val="样式 样式 四号 首行缩进:  0.99 厘米 行距: 最小值 25 磅 + 居中 首行缩进:  0 厘米 段前: 6 磅..."/>
    <w:basedOn w:val="aa"/>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kern w:val="2"/>
      <w:sz w:val="28"/>
      <w:szCs w:val="20"/>
    </w:rPr>
  </w:style>
  <w:style w:type="paragraph" w:customStyle="1" w:styleId="085155">
    <w:name w:val="样式 样式 小四 首行缩进:  0.85 厘米 行距: 1.5 倍行距 + 黑色"/>
    <w:basedOn w:val="085154"/>
    <w:autoRedefine/>
    <w:qFormat/>
    <w:rPr>
      <w:color w:val="000000"/>
    </w:rPr>
  </w:style>
  <w:style w:type="paragraph" w:customStyle="1" w:styleId="101151">
    <w:name w:val="样式 四号 居中 首行缩进:  1.01 厘米 行距: 1.5 倍行距"/>
    <w:basedOn w:val="aa"/>
    <w:autoRedefine/>
    <w:qFormat/>
    <w:pPr>
      <w:widowControl w:val="0"/>
      <w:kinsoku/>
      <w:autoSpaceDE/>
      <w:autoSpaceDN/>
      <w:adjustRightInd/>
      <w:snapToGrid/>
      <w:spacing w:before="120" w:after="120"/>
      <w:ind w:firstLine="573"/>
      <w:jc w:val="center"/>
      <w:textAlignment w:val="auto"/>
    </w:pPr>
    <w:rPr>
      <w:rFonts w:ascii="Times New Roman" w:eastAsia="黑体" w:hAnsi="Times New Roman" w:cs="宋体"/>
      <w:snapToGrid/>
      <w:color w:val="auto"/>
      <w:kern w:val="2"/>
      <w:sz w:val="28"/>
      <w:szCs w:val="20"/>
    </w:rPr>
  </w:style>
  <w:style w:type="paragraph" w:customStyle="1" w:styleId="afffffffffffffffffffffffff2">
    <w:name w:val="一标题"/>
    <w:basedOn w:val="aa"/>
    <w:qFormat/>
    <w:pPr>
      <w:widowControl w:val="0"/>
      <w:kinsoku/>
      <w:topLinePunct/>
      <w:autoSpaceDE/>
      <w:autoSpaceDN/>
      <w:adjustRightInd/>
      <w:snapToGrid/>
      <w:spacing w:line="480" w:lineRule="auto"/>
      <w:ind w:firstLineChars="200" w:firstLine="200"/>
      <w:jc w:val="both"/>
      <w:textAlignment w:val="auto"/>
    </w:pPr>
    <w:rPr>
      <w:rFonts w:ascii="黑体" w:eastAsia="黑体" w:hAnsi="宋体" w:cs="Times New Roman"/>
      <w:color w:val="auto"/>
      <w:kern w:val="2"/>
      <w:sz w:val="28"/>
      <w:szCs w:val="24"/>
    </w:rPr>
  </w:style>
  <w:style w:type="paragraph" w:customStyle="1" w:styleId="CharCharCharChar30">
    <w:name w:val="Char Char Char Char3"/>
    <w:basedOn w:val="aa"/>
    <w:autoRedefine/>
    <w:qFormat/>
    <w:pPr>
      <w:kinsoku/>
      <w:autoSpaceDE/>
      <w:autoSpaceDN/>
      <w:adjustRightInd/>
      <w:snapToGrid/>
      <w:textAlignment w:val="auto"/>
    </w:pPr>
    <w:rPr>
      <w:rFonts w:ascii="Tahoma" w:eastAsia="宋体" w:hAnsi="Tahoma" w:cs="宋体"/>
      <w:snapToGrid/>
      <w:color w:val="auto"/>
      <w:sz w:val="24"/>
      <w:szCs w:val="20"/>
    </w:rPr>
  </w:style>
  <w:style w:type="paragraph" w:customStyle="1" w:styleId="CharCharCharCharCharChar1Char3">
    <w:name w:val="Char Char Char Char Char Char1 Char3"/>
    <w:basedOn w:val="aa"/>
    <w:qFormat/>
    <w:pPr>
      <w:kinsoku/>
      <w:autoSpaceDE/>
      <w:autoSpaceDN/>
      <w:spacing w:line="360" w:lineRule="auto"/>
      <w:ind w:firstLineChars="200" w:firstLine="200"/>
      <w:textAlignment w:val="auto"/>
    </w:pPr>
    <w:rPr>
      <w:rFonts w:ascii="Tahoma" w:eastAsia="宋体" w:hAnsi="Tahoma" w:cs="宋体"/>
      <w:snapToGrid/>
      <w:color w:val="auto"/>
      <w:sz w:val="24"/>
      <w:szCs w:val="20"/>
    </w:rPr>
  </w:style>
  <w:style w:type="paragraph" w:customStyle="1" w:styleId="afffffffffffffffffffffffff3">
    <w:name w:val="字母编号列项（一级）"/>
    <w:qFormat/>
    <w:pPr>
      <w:ind w:leftChars="200" w:left="840" w:hangingChars="200" w:hanging="420"/>
      <w:jc w:val="both"/>
    </w:pPr>
    <w:rPr>
      <w:rFonts w:ascii="宋体"/>
      <w:sz w:val="21"/>
    </w:rPr>
  </w:style>
  <w:style w:type="paragraph" w:customStyle="1" w:styleId="2fffffa">
    <w:name w:val="我的标题2"/>
    <w:basedOn w:val="aa"/>
    <w:qFormat/>
    <w:pPr>
      <w:widowControl w:val="0"/>
      <w:kinsoku/>
      <w:autoSpaceDE/>
      <w:autoSpaceDN/>
      <w:adjustRightInd/>
      <w:snapToGrid/>
      <w:ind w:firstLineChars="192" w:firstLine="576"/>
      <w:jc w:val="both"/>
      <w:textAlignment w:val="auto"/>
    </w:pPr>
    <w:rPr>
      <w:rFonts w:ascii="Times New Roman" w:eastAsia="黑体" w:hAnsi="Times New Roman" w:cs="Times New Roman"/>
      <w:snapToGrid/>
      <w:color w:val="auto"/>
      <w:kern w:val="2"/>
      <w:sz w:val="30"/>
      <w:szCs w:val="24"/>
    </w:rPr>
  </w:style>
  <w:style w:type="paragraph" w:customStyle="1" w:styleId="text">
    <w:name w:val="text"/>
    <w:basedOn w:val="aa"/>
    <w:autoRedefine/>
    <w:qFormat/>
    <w:pPr>
      <w:kinsoku/>
      <w:overflowPunct w:val="0"/>
      <w:snapToGrid/>
      <w:spacing w:before="120" w:after="120"/>
      <w:ind w:left="851"/>
      <w:jc w:val="both"/>
    </w:pPr>
    <w:rPr>
      <w:rFonts w:ascii="宋体" w:eastAsia="宋体" w:hAnsi="Times New Roman" w:cs="Times New Roman"/>
      <w:snapToGrid/>
      <w:color w:val="auto"/>
      <w:sz w:val="24"/>
      <w:szCs w:val="20"/>
    </w:rPr>
  </w:style>
  <w:style w:type="paragraph" w:customStyle="1" w:styleId="Char120">
    <w:name w:val="Char12"/>
    <w:basedOn w:val="aa"/>
    <w:autoRedefine/>
    <w:qFormat/>
    <w:pPr>
      <w:kinsoku/>
      <w:autoSpaceDE/>
      <w:autoSpaceDN/>
      <w:adjustRightInd/>
      <w:snapToGrid/>
      <w:spacing w:line="500" w:lineRule="atLeast"/>
      <w:ind w:firstLine="561"/>
      <w:textAlignment w:val="auto"/>
    </w:pPr>
    <w:rPr>
      <w:rFonts w:ascii="Tahoma" w:eastAsia="宋体" w:hAnsi="Tahoma" w:cs="宋体"/>
      <w:snapToGrid/>
      <w:color w:val="auto"/>
      <w:sz w:val="24"/>
      <w:szCs w:val="20"/>
    </w:rPr>
  </w:style>
  <w:style w:type="paragraph" w:customStyle="1" w:styleId="500157">
    <w:name w:val="样式 标题 5 + (符号) 宋体 小四 非加粗 段前: 0 磅 段后: 0 磅 行距: 多倍行距 1.57 字行"/>
    <w:basedOn w:val="50"/>
    <w:autoRedefine/>
    <w:qFormat/>
    <w:pPr>
      <w:adjustRightInd/>
      <w:spacing w:before="0" w:after="0" w:line="460" w:lineRule="exact"/>
      <w:ind w:left="851" w:hanging="851"/>
      <w:textAlignment w:val="auto"/>
    </w:pPr>
    <w:rPr>
      <w:b w:val="0"/>
      <w:kern w:val="2"/>
      <w:sz w:val="24"/>
      <w:szCs w:val="24"/>
    </w:rPr>
  </w:style>
  <w:style w:type="paragraph" w:customStyle="1" w:styleId="1ffffffff1">
    <w:name w:val="正文文本首行缩进1"/>
    <w:basedOn w:val="aff0"/>
    <w:autoRedefine/>
    <w:qFormat/>
    <w:pPr>
      <w:autoSpaceDE/>
      <w:autoSpaceDN/>
      <w:adjustRightInd/>
      <w:spacing w:after="120"/>
      <w:ind w:left="0" w:firstLineChars="100" w:firstLine="420"/>
      <w:jc w:val="both"/>
    </w:pPr>
    <w:rPr>
      <w:rFonts w:ascii="Times New Roman" w:cs="Times New Roman"/>
      <w:kern w:val="2"/>
      <w:sz w:val="21"/>
    </w:rPr>
  </w:style>
  <w:style w:type="paragraph" w:customStyle="1" w:styleId="CharCharCharCharChar2CharCharCharChar2">
    <w:name w:val="Char Char Char Char Char2 Char Char Char Char2"/>
    <w:basedOn w:val="aa"/>
    <w:qFormat/>
    <w:pPr>
      <w:kinsoku/>
      <w:autoSpaceDE/>
      <w:autoSpaceDN/>
      <w:spacing w:line="360" w:lineRule="auto"/>
      <w:ind w:firstLineChars="200" w:firstLine="420"/>
      <w:textAlignment w:val="auto"/>
    </w:pPr>
    <w:rPr>
      <w:rFonts w:ascii="Tahoma" w:eastAsia="宋体" w:hAnsi="Tahoma" w:cs="宋体"/>
      <w:snapToGrid/>
      <w:color w:val="auto"/>
      <w:sz w:val="24"/>
      <w:szCs w:val="20"/>
    </w:rPr>
  </w:style>
  <w:style w:type="paragraph" w:customStyle="1" w:styleId="0370372">
    <w:name w:val="样式 样式 标准正文 + 左侧:  0.37 厘米 右侧:  0.37 厘米 + 首行缩进:  2 字符"/>
    <w:basedOn w:val="aa"/>
    <w:qFormat/>
    <w:pPr>
      <w:widowControl w:val="0"/>
      <w:kinsoku/>
      <w:autoSpaceDE/>
      <w:autoSpaceDN/>
      <w:adjustRightInd/>
      <w:snapToGrid/>
      <w:spacing w:line="400" w:lineRule="exact"/>
      <w:ind w:firstLineChars="200" w:firstLine="200"/>
      <w:textAlignment w:val="auto"/>
    </w:pPr>
    <w:rPr>
      <w:rFonts w:ascii="Times New Roman" w:eastAsia="宋体" w:hAnsi="Times New Roman" w:cs="宋体"/>
      <w:snapToGrid/>
      <w:color w:val="auto"/>
      <w:kern w:val="2"/>
      <w:sz w:val="28"/>
      <w:szCs w:val="20"/>
    </w:rPr>
  </w:style>
  <w:style w:type="paragraph" w:customStyle="1" w:styleId="720">
    <w:name w:val="索引 72"/>
    <w:basedOn w:val="aa"/>
    <w:next w:val="aa"/>
    <w:autoRedefine/>
    <w:qFormat/>
    <w:pPr>
      <w:widowControl w:val="0"/>
      <w:kinsoku/>
      <w:autoSpaceDE/>
      <w:autoSpaceDN/>
      <w:adjustRightInd/>
      <w:snapToGrid/>
      <w:ind w:leftChars="1200" w:left="1200"/>
      <w:jc w:val="both"/>
      <w:textAlignment w:val="auto"/>
    </w:pPr>
    <w:rPr>
      <w:rFonts w:ascii="Times New Roman" w:eastAsia="宋体" w:hAnsi="Times New Roman" w:cs="Times New Roman"/>
      <w:snapToGrid/>
      <w:color w:val="auto"/>
      <w:kern w:val="2"/>
      <w:sz w:val="24"/>
      <w:szCs w:val="24"/>
    </w:rPr>
  </w:style>
  <w:style w:type="paragraph" w:customStyle="1" w:styleId="452">
    <w:name w:val="样式 样式 样式 正文文本缩进 + 梅红 + 升高量  4.5 磅 + 首行缩进:  2 字符"/>
    <w:basedOn w:val="aa"/>
    <w:autoRedefine/>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宋体"/>
      <w:snapToGrid/>
      <w:color w:val="auto"/>
      <w:kern w:val="2"/>
      <w:position w:val="9"/>
      <w:sz w:val="24"/>
      <w:szCs w:val="20"/>
    </w:rPr>
  </w:style>
  <w:style w:type="paragraph" w:customStyle="1" w:styleId="22CharW21122ndlevelh2Header2H2Level2He">
    <w:name w:val="样式 标题 2标题 2 CharW21.1标题 22nd levelh2Header 2H2Level 2 He..."/>
    <w:basedOn w:val="23"/>
    <w:qFormat/>
    <w:pPr>
      <w:keepNext w:val="0"/>
      <w:keepLines w:val="0"/>
      <w:widowControl w:val="0"/>
      <w:kinsoku/>
      <w:autoSpaceDE/>
      <w:autoSpaceDN/>
      <w:adjustRightInd/>
      <w:snapToGrid/>
      <w:spacing w:before="240" w:after="120" w:line="360" w:lineRule="auto"/>
      <w:ind w:firstLineChars="200" w:firstLine="480"/>
      <w:textAlignment w:val="auto"/>
    </w:pPr>
    <w:rPr>
      <w:rFonts w:ascii="Times New Roman" w:hAnsi="Times New Roman" w:cs="Times New Roman"/>
      <w:b w:val="0"/>
      <w:bCs w:val="0"/>
      <w:snapToGrid/>
      <w:color w:val="auto"/>
      <w:kern w:val="2"/>
      <w:sz w:val="28"/>
      <w:szCs w:val="28"/>
    </w:rPr>
  </w:style>
  <w:style w:type="paragraph" w:customStyle="1" w:styleId="33CharCharChar3CharCharH3h33rdlevell3CT1">
    <w:name w:val="样式 标题 3标题 3 Char Char Char标题 3 Char CharH3h33rd levell3CT...1"/>
    <w:basedOn w:val="34"/>
    <w:autoRedefine/>
    <w:qFormat/>
    <w:pPr>
      <w:widowControl w:val="0"/>
      <w:kinsoku/>
      <w:autoSpaceDE/>
      <w:autoSpaceDN/>
      <w:adjustRightInd/>
      <w:snapToGrid/>
      <w:spacing w:before="60" w:after="60" w:line="500" w:lineRule="atLeast"/>
      <w:textAlignment w:val="auto"/>
    </w:pPr>
    <w:rPr>
      <w:rFonts w:ascii="Times New Roman" w:eastAsia="黑体" w:hAnsi="Times New Roman" w:cs="Times New Roman"/>
      <w:b w:val="0"/>
      <w:bCs w:val="0"/>
      <w:snapToGrid/>
      <w:color w:val="auto"/>
      <w:kern w:val="2"/>
      <w:sz w:val="28"/>
      <w:szCs w:val="28"/>
    </w:rPr>
  </w:style>
  <w:style w:type="paragraph" w:customStyle="1" w:styleId="211TitleHeader2w22ch11H241">
    <w:name w:val="样式 标题 2标题 1.1Title Header2标题 w2节标题 2－ch节标题 1.1H2标题 41标题..."/>
    <w:basedOn w:val="23"/>
    <w:qFormat/>
    <w:pPr>
      <w:widowControl w:val="0"/>
      <w:kinsoku/>
      <w:autoSpaceDE/>
      <w:autoSpaceDN/>
      <w:adjustRightInd/>
      <w:snapToGrid/>
      <w:spacing w:before="120" w:after="120" w:line="480" w:lineRule="atLeast"/>
      <w:jc w:val="both"/>
      <w:textAlignment w:val="auto"/>
    </w:pPr>
    <w:rPr>
      <w:rFonts w:ascii="Times New Roman" w:eastAsia="黑体" w:hAnsi="Times New Roman" w:cs="Times New Roman"/>
      <w:b w:val="0"/>
      <w:bCs w:val="0"/>
      <w:snapToGrid/>
      <w:kern w:val="2"/>
      <w:sz w:val="28"/>
      <w:szCs w:val="20"/>
    </w:rPr>
  </w:style>
  <w:style w:type="paragraph" w:customStyle="1" w:styleId="2fffffb">
    <w:name w:val="样式 正文文本缩进 + 梅红 首行缩进:  2 字符"/>
    <w:basedOn w:val="aff2"/>
    <w:autoRedefine/>
    <w:qFormat/>
    <w:pPr>
      <w:spacing w:beforeLines="50"/>
      <w:ind w:firstLineChars="200" w:firstLine="449"/>
    </w:pPr>
    <w:rPr>
      <w:sz w:val="21"/>
      <w:szCs w:val="20"/>
    </w:rPr>
  </w:style>
  <w:style w:type="paragraph" w:customStyle="1" w:styleId="n1">
    <w:name w:val="正文n"/>
    <w:basedOn w:val="aa"/>
    <w:qFormat/>
    <w:pPr>
      <w:widowControl w:val="0"/>
      <w:kinsoku/>
      <w:snapToGrid/>
      <w:spacing w:line="400" w:lineRule="exact"/>
      <w:ind w:firstLineChars="200" w:firstLine="480"/>
      <w:jc w:val="both"/>
    </w:pPr>
    <w:rPr>
      <w:rFonts w:ascii="宋体" w:eastAsia="宋体" w:hAnsi="宋体" w:cs="宋体"/>
      <w:snapToGrid/>
      <w:color w:val="FF0000"/>
      <w:sz w:val="24"/>
      <w:szCs w:val="24"/>
    </w:rPr>
  </w:style>
  <w:style w:type="paragraph" w:customStyle="1" w:styleId="2a1">
    <w:name w:val="标题2a"/>
    <w:basedOn w:val="23"/>
    <w:qFormat/>
    <w:pPr>
      <w:widowControl w:val="0"/>
      <w:tabs>
        <w:tab w:val="left" w:pos="10546"/>
      </w:tabs>
      <w:kinsoku/>
      <w:autoSpaceDE/>
      <w:autoSpaceDN/>
      <w:spacing w:before="0" w:after="0" w:line="360" w:lineRule="exact"/>
      <w:jc w:val="both"/>
      <w:textAlignment w:val="auto"/>
    </w:pPr>
    <w:rPr>
      <w:rFonts w:ascii="Arial" w:eastAsia="黑体" w:hAnsi="Arial" w:cs="Arial"/>
      <w:b w:val="0"/>
      <w:bCs w:val="0"/>
      <w:snapToGrid/>
      <w:color w:val="auto"/>
      <w:kern w:val="2"/>
      <w:sz w:val="24"/>
    </w:rPr>
  </w:style>
  <w:style w:type="paragraph" w:customStyle="1" w:styleId="1ffffffff2">
    <w:name w:val="样式 标题 1 + (中文) 黑体 三号 非加粗"/>
    <w:basedOn w:val="15"/>
    <w:next w:val="aa"/>
    <w:autoRedefine/>
    <w:qFormat/>
    <w:pPr>
      <w:widowControl w:val="0"/>
      <w:kinsoku/>
      <w:autoSpaceDE/>
      <w:autoSpaceDN/>
      <w:adjustRightInd/>
      <w:snapToGrid/>
      <w:spacing w:before="0" w:after="0" w:line="360" w:lineRule="auto"/>
      <w:jc w:val="center"/>
      <w:textAlignment w:val="auto"/>
    </w:pPr>
    <w:rPr>
      <w:rFonts w:ascii="Times New Roman" w:eastAsia="黑体" w:hAnsi="Times New Roman" w:cs="Times New Roman"/>
      <w:b w:val="0"/>
      <w:bCs w:val="0"/>
      <w:snapToGrid/>
      <w:color w:val="auto"/>
      <w:sz w:val="32"/>
    </w:rPr>
  </w:style>
  <w:style w:type="paragraph" w:customStyle="1" w:styleId="2450">
    <w:name w:val="样式 样式 正文文本缩进 + 梅红 + 首行缩进:  2 字符 升高量  4.5 磅"/>
    <w:basedOn w:val="affffffffffffffffffffffe"/>
    <w:autoRedefine/>
    <w:qFormat/>
    <w:pPr>
      <w:spacing w:beforeLines="0"/>
      <w:ind w:firstLine="200"/>
    </w:pPr>
    <w:rPr>
      <w:rFonts w:cs="宋体"/>
      <w:position w:val="9"/>
      <w:szCs w:val="20"/>
    </w:rPr>
  </w:style>
  <w:style w:type="paragraph" w:customStyle="1" w:styleId="CharChar1CharCharCharCharCharChar2">
    <w:name w:val="Char Char1 Char Char Char Char Char Char2"/>
    <w:basedOn w:val="aa"/>
    <w:autoRedefine/>
    <w:qFormat/>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afffffffffffffffffffffffff4">
    <w:name w:val="表文"/>
    <w:basedOn w:val="aa"/>
    <w:autoRedefine/>
    <w:qFormat/>
    <w:pPr>
      <w:widowControl w:val="0"/>
      <w:kinsoku/>
      <w:autoSpaceDE/>
      <w:autoSpaceDN/>
      <w:adjustRightInd/>
      <w:snapToGrid/>
      <w:spacing w:before="15" w:after="15"/>
      <w:jc w:val="center"/>
      <w:textAlignment w:val="auto"/>
    </w:pPr>
    <w:rPr>
      <w:rFonts w:ascii="宋体" w:eastAsia="宋体" w:hAnsi="Calibri" w:cs="Times New Roman"/>
      <w:snapToGrid/>
      <w:color w:val="auto"/>
      <w:kern w:val="2"/>
      <w:szCs w:val="20"/>
    </w:rPr>
  </w:style>
  <w:style w:type="paragraph" w:customStyle="1" w:styleId="TimesNewRoman1">
    <w:name w:val="样式 样式 (符号) 宋体 五号 居中 + (符号) Times New Roman 黑色"/>
    <w:basedOn w:val="aa"/>
    <w:autoRedefine/>
    <w:qFormat/>
    <w:pPr>
      <w:widowControl w:val="0"/>
      <w:kinsoku/>
      <w:autoSpaceDE/>
      <w:autoSpaceDN/>
      <w:adjustRightInd/>
      <w:snapToGrid/>
      <w:jc w:val="center"/>
      <w:textAlignment w:val="auto"/>
    </w:pPr>
    <w:rPr>
      <w:rFonts w:ascii="Times New Roman" w:eastAsia="宋体" w:hAnsi="宋体" w:cs="宋体"/>
      <w:snapToGrid/>
      <w:szCs w:val="20"/>
    </w:rPr>
  </w:style>
  <w:style w:type="paragraph" w:customStyle="1" w:styleId="721">
    <w:name w:val="索引 721"/>
    <w:basedOn w:val="aa"/>
    <w:next w:val="aa"/>
    <w:autoRedefine/>
    <w:qFormat/>
    <w:pPr>
      <w:widowControl w:val="0"/>
      <w:kinsoku/>
      <w:autoSpaceDE/>
      <w:autoSpaceDN/>
      <w:adjustRightInd/>
      <w:snapToGrid/>
      <w:ind w:leftChars="1200" w:left="1200"/>
      <w:jc w:val="both"/>
      <w:textAlignment w:val="auto"/>
    </w:pPr>
    <w:rPr>
      <w:rFonts w:ascii="Times New Roman" w:eastAsia="宋体" w:hAnsi="Times New Roman" w:cs="Times New Roman"/>
      <w:snapToGrid/>
      <w:color w:val="auto"/>
      <w:kern w:val="2"/>
      <w:sz w:val="24"/>
      <w:szCs w:val="24"/>
    </w:rPr>
  </w:style>
  <w:style w:type="paragraph" w:customStyle="1" w:styleId="2fffffc">
    <w:name w:val="正文（首行缩进两字）2"/>
    <w:autoRedefine/>
    <w:qFormat/>
    <w:pPr>
      <w:widowControl w:val="0"/>
      <w:spacing w:line="500" w:lineRule="exact"/>
      <w:ind w:firstLineChars="200" w:firstLine="200"/>
      <w:jc w:val="both"/>
    </w:pPr>
    <w:rPr>
      <w:sz w:val="24"/>
    </w:rPr>
  </w:style>
  <w:style w:type="paragraph" w:customStyle="1" w:styleId="CharCharff5">
    <w:name w:val="报告内容 Char Char"/>
    <w:basedOn w:val="aa"/>
    <w:autoRedefine/>
    <w:qFormat/>
    <w:pPr>
      <w:widowControl w:val="0"/>
      <w:kinsoku/>
      <w:autoSpaceDE/>
      <w:autoSpaceDN/>
      <w:adjustRightInd/>
      <w:snapToGrid/>
      <w:spacing w:line="320" w:lineRule="exact"/>
      <w:ind w:firstLine="454"/>
      <w:jc w:val="both"/>
      <w:textAlignment w:val="auto"/>
    </w:pPr>
    <w:rPr>
      <w:rFonts w:ascii="宋体" w:eastAsia="宋体" w:hAnsi="Times New Roman" w:cs="Times New Roman"/>
      <w:snapToGrid/>
      <w:color w:val="auto"/>
      <w:kern w:val="2"/>
      <w:szCs w:val="28"/>
    </w:rPr>
  </w:style>
  <w:style w:type="paragraph" w:customStyle="1" w:styleId="CharCharChar9">
    <w:name w:val="备注说明 Char Char Char"/>
    <w:basedOn w:val="afff6"/>
    <w:autoRedefine/>
    <w:qFormat/>
    <w:pPr>
      <w:snapToGrid/>
      <w:spacing w:line="312" w:lineRule="atLeast"/>
      <w:ind w:left="420" w:hanging="420"/>
      <w:textAlignment w:val="baseline"/>
    </w:pPr>
    <w:rPr>
      <w:rFonts w:hAnsi="Times New Roman"/>
    </w:rPr>
  </w:style>
  <w:style w:type="paragraph" w:customStyle="1" w:styleId="afffffffffffffffffffffffff5">
    <w:name w:val="节标题"/>
    <w:basedOn w:val="23"/>
    <w:autoRedefine/>
    <w:qFormat/>
    <w:pPr>
      <w:keepNext w:val="0"/>
      <w:keepLines w:val="0"/>
      <w:widowControl w:val="0"/>
      <w:tabs>
        <w:tab w:val="left" w:pos="0"/>
      </w:tabs>
      <w:kinsoku/>
      <w:autoSpaceDE/>
      <w:autoSpaceDN/>
      <w:adjustRightInd/>
      <w:spacing w:beforeLines="50" w:before="260" w:afterLines="50" w:after="260" w:line="480" w:lineRule="auto"/>
      <w:textAlignment w:val="auto"/>
    </w:pPr>
    <w:rPr>
      <w:rFonts w:ascii="仿宋_GB2312" w:eastAsia="仿宋_GB2312" w:hAnsi="Arial" w:cs="Times New Roman"/>
      <w:b w:val="0"/>
      <w:bCs w:val="0"/>
      <w:snapToGrid/>
      <w:color w:val="auto"/>
      <w:kern w:val="2"/>
      <w:sz w:val="30"/>
      <w:szCs w:val="20"/>
    </w:rPr>
  </w:style>
  <w:style w:type="paragraph" w:customStyle="1" w:styleId="afffffffffffffffffffffffff6">
    <w:name w:val="文件标识号"/>
    <w:basedOn w:val="aa"/>
    <w:autoRedefine/>
    <w:qFormat/>
    <w:pPr>
      <w:kinsoku/>
      <w:autoSpaceDE/>
      <w:autoSpaceDN/>
      <w:spacing w:before="120" w:after="120" w:line="1440" w:lineRule="auto"/>
      <w:jc w:val="center"/>
    </w:pPr>
    <w:rPr>
      <w:rFonts w:eastAsia="黑体"/>
      <w:snapToGrid/>
      <w:color w:val="auto"/>
      <w:spacing w:val="10"/>
      <w:sz w:val="32"/>
      <w:szCs w:val="32"/>
    </w:rPr>
  </w:style>
  <w:style w:type="paragraph" w:customStyle="1" w:styleId="1ffffffff3">
    <w:name w:val="样式 首行缩进:  1 字符"/>
    <w:basedOn w:val="aa"/>
    <w:autoRedefine/>
    <w:qFormat/>
    <w:pPr>
      <w:widowControl w:val="0"/>
      <w:kinsoku/>
      <w:autoSpaceDE/>
      <w:autoSpaceDN/>
      <w:adjustRightInd/>
      <w:snapToGrid/>
      <w:spacing w:beforeLines="50" w:afterLines="50"/>
      <w:jc w:val="center"/>
      <w:textAlignment w:val="auto"/>
    </w:pPr>
    <w:rPr>
      <w:rFonts w:ascii="Times New Roman" w:eastAsia="黑体" w:hAnsi="Times New Roman" w:cs="宋体"/>
      <w:snapToGrid/>
      <w:color w:val="auto"/>
      <w:kern w:val="2"/>
      <w:sz w:val="28"/>
      <w:szCs w:val="20"/>
    </w:rPr>
  </w:style>
  <w:style w:type="paragraph" w:customStyle="1" w:styleId="211Heading2ph2h21head082Char11111">
    <w:name w:val="样式 样式 样式 标题 2标题 1.1Heading 2ph2h21head 08节标题 2 Char节标题 1.11.1......"/>
    <w:basedOn w:val="aa"/>
    <w:autoRedefine/>
    <w:qFormat/>
    <w:pPr>
      <w:keepNext/>
      <w:keepLines/>
      <w:widowControl w:val="0"/>
      <w:kinsoku/>
      <w:autoSpaceDE/>
      <w:autoSpaceDN/>
      <w:adjustRightInd/>
      <w:snapToGrid/>
      <w:spacing w:before="120" w:after="120" w:line="490" w:lineRule="atLeast"/>
      <w:jc w:val="both"/>
      <w:textAlignment w:val="auto"/>
      <w:outlineLvl w:val="1"/>
    </w:pPr>
    <w:rPr>
      <w:rFonts w:ascii="Times New Roman" w:eastAsia="黑体" w:hAnsi="Times New Roman" w:cs="宋体"/>
      <w:snapToGrid/>
      <w:kern w:val="2"/>
      <w:sz w:val="30"/>
      <w:szCs w:val="28"/>
    </w:rPr>
  </w:style>
  <w:style w:type="paragraph" w:customStyle="1" w:styleId="afffffffffffffffffffffffff7">
    <w:name w:val="表开头题目"/>
    <w:basedOn w:val="aff7"/>
    <w:qFormat/>
    <w:pPr>
      <w:widowControl/>
      <w:adjustRightInd w:val="0"/>
      <w:spacing w:beforeLines="50"/>
      <w:jc w:val="left"/>
    </w:pPr>
    <w:rPr>
      <w:rFonts w:ascii="Times New Roman" w:eastAsia="黑体"/>
      <w:color w:val="000000"/>
    </w:rPr>
  </w:style>
  <w:style w:type="paragraph" w:customStyle="1" w:styleId="4TimesNewRoman2">
    <w:name w:val="标题 4 + Times New Roman"/>
    <w:basedOn w:val="40"/>
    <w:autoRedefine/>
    <w:qFormat/>
    <w:pPr>
      <w:tabs>
        <w:tab w:val="left" w:pos="720"/>
        <w:tab w:val="left" w:pos="1050"/>
      </w:tabs>
      <w:adjustRightInd/>
      <w:spacing w:before="0" w:after="0" w:line="480" w:lineRule="atLeast"/>
      <w:ind w:left="720" w:hanging="720"/>
      <w:textAlignment w:val="auto"/>
    </w:pPr>
    <w:rPr>
      <w:rFonts w:ascii="Times New Roman" w:eastAsia="宋体" w:hAnsi="Times New Roman"/>
      <w:b w:val="0"/>
      <w:bCs/>
      <w:kern w:val="2"/>
      <w:sz w:val="24"/>
      <w:szCs w:val="28"/>
    </w:rPr>
  </w:style>
  <w:style w:type="paragraph" w:customStyle="1" w:styleId="1ffffffff4">
    <w:name w:val="表格内容1"/>
    <w:basedOn w:val="aa"/>
    <w:autoRedefine/>
    <w:qFormat/>
    <w:pPr>
      <w:widowControl w:val="0"/>
      <w:kinsoku/>
      <w:autoSpaceDE/>
      <w:autoSpaceDN/>
      <w:adjustRightInd/>
      <w:snapToGrid/>
      <w:jc w:val="both"/>
      <w:textAlignment w:val="auto"/>
    </w:pPr>
    <w:rPr>
      <w:rFonts w:ascii="Times New Roman" w:eastAsia="宋体" w:hAnsi="Times New Roman" w:cs="Times New Roman"/>
      <w:snapToGrid/>
      <w:color w:val="auto"/>
      <w:kern w:val="2"/>
      <w:sz w:val="24"/>
      <w:szCs w:val="20"/>
    </w:rPr>
  </w:style>
  <w:style w:type="paragraph" w:customStyle="1" w:styleId="2fffffd">
    <w:name w:val="正文 首行缩进2字符"/>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0"/>
    </w:rPr>
  </w:style>
  <w:style w:type="paragraph" w:customStyle="1" w:styleId="10505">
    <w:name w:val="样式 样式 首行缩进:  1 字符 + 段前: 0.5 行 段后: 0.5 行"/>
    <w:basedOn w:val="1ffffffff3"/>
    <w:qFormat/>
    <w:rPr>
      <w:sz w:val="24"/>
    </w:rPr>
  </w:style>
  <w:style w:type="paragraph" w:customStyle="1" w:styleId="--">
    <w:name w:val="- 页码 -"/>
    <w:autoRedefine/>
    <w:qFormat/>
    <w:pPr>
      <w:widowControl w:val="0"/>
      <w:jc w:val="both"/>
    </w:pPr>
    <w:rPr>
      <w:kern w:val="2"/>
      <w:sz w:val="21"/>
    </w:rPr>
  </w:style>
  <w:style w:type="paragraph" w:customStyle="1" w:styleId="76">
    <w:name w:val="7"/>
    <w:next w:val="aa"/>
    <w:autoRedefine/>
    <w:qFormat/>
    <w:pPr>
      <w:widowControl w:val="0"/>
      <w:jc w:val="both"/>
    </w:pPr>
    <w:rPr>
      <w:kern w:val="2"/>
      <w:sz w:val="21"/>
      <w:szCs w:val="24"/>
    </w:rPr>
  </w:style>
  <w:style w:type="paragraph" w:customStyle="1" w:styleId="CharCharChar1Char4">
    <w:name w:val="Char Char Char1 Char4"/>
    <w:basedOn w:val="aa"/>
    <w:autoRedefine/>
    <w:qFormat/>
    <w:pPr>
      <w:keepNext/>
      <w:keepLines/>
      <w:widowControl w:val="0"/>
      <w:tabs>
        <w:tab w:val="left" w:pos="856"/>
      </w:tabs>
      <w:kinsoku/>
      <w:autoSpaceDE/>
      <w:autoSpaceDN/>
      <w:adjustRightInd/>
      <w:snapToGrid/>
      <w:spacing w:line="360" w:lineRule="auto"/>
      <w:ind w:left="856" w:firstLineChars="200" w:hanging="432"/>
      <w:jc w:val="both"/>
      <w:textAlignment w:val="auto"/>
    </w:pPr>
    <w:rPr>
      <w:rFonts w:ascii="Tahoma" w:eastAsia="宋体" w:hAnsi="Tahoma" w:cs="Times New Roman"/>
      <w:snapToGrid/>
      <w:color w:val="auto"/>
      <w:kern w:val="2"/>
      <w:sz w:val="24"/>
      <w:szCs w:val="28"/>
    </w:rPr>
  </w:style>
  <w:style w:type="paragraph" w:customStyle="1" w:styleId="1TITRE1PIM1h11Heading0H1Headingapps1123321">
    <w:name w:val="样式 样式 标题 1TITRE1PIM 1h1标书1Heading 0H1Heading apps1.123321... + 首..."/>
    <w:basedOn w:val="aa"/>
    <w:autoRedefine/>
    <w:qFormat/>
    <w:pPr>
      <w:keepNext/>
      <w:keepLines/>
      <w:widowControl w:val="0"/>
      <w:kinsoku/>
      <w:autoSpaceDE/>
      <w:autoSpaceDN/>
      <w:adjustRightInd/>
      <w:snapToGrid/>
      <w:spacing w:before="240" w:after="240" w:line="480" w:lineRule="atLeast"/>
      <w:jc w:val="both"/>
      <w:textAlignment w:val="auto"/>
      <w:outlineLvl w:val="0"/>
    </w:pPr>
    <w:rPr>
      <w:rFonts w:ascii="Times New Roman" w:eastAsia="黑体" w:hAnsi="Times New Roman" w:cs="Times New Roman" w:hint="eastAsia"/>
      <w:snapToGrid/>
      <w:color w:val="auto"/>
      <w:kern w:val="44"/>
      <w:sz w:val="30"/>
      <w:szCs w:val="20"/>
    </w:rPr>
  </w:style>
  <w:style w:type="paragraph" w:customStyle="1" w:styleId="3DMS">
    <w:name w:val="标题3（DMS）"/>
    <w:basedOn w:val="34"/>
    <w:autoRedefine/>
    <w:qFormat/>
    <w:pPr>
      <w:widowControl w:val="0"/>
      <w:kinsoku/>
      <w:autoSpaceDE/>
      <w:autoSpaceDN/>
      <w:adjustRightInd/>
      <w:snapToGrid/>
      <w:spacing w:beforeLines="50" w:before="260" w:afterLines="50" w:after="260" w:line="360" w:lineRule="auto"/>
      <w:jc w:val="both"/>
      <w:textAlignment w:val="auto"/>
    </w:pPr>
    <w:rPr>
      <w:rFonts w:ascii="Times New Roman" w:eastAsia="楷体_GB2312" w:hAnsi="Times New Roman" w:cs="Times New Roman"/>
      <w:bCs w:val="0"/>
      <w:snapToGrid/>
      <w:color w:val="auto"/>
      <w:kern w:val="2"/>
      <w:sz w:val="28"/>
      <w:szCs w:val="28"/>
    </w:rPr>
  </w:style>
  <w:style w:type="paragraph" w:customStyle="1" w:styleId="Char320">
    <w:name w:val="Char32"/>
    <w:basedOn w:val="aa"/>
    <w:autoRedefine/>
    <w:qFormat/>
    <w:pPr>
      <w:kinsoku/>
      <w:autoSpaceDE/>
      <w:autoSpaceDN/>
      <w:spacing w:line="360" w:lineRule="auto"/>
      <w:ind w:firstLineChars="200" w:firstLine="420"/>
      <w:textAlignment w:val="auto"/>
    </w:pPr>
    <w:rPr>
      <w:rFonts w:ascii="宋体" w:eastAsia="宋体" w:hAnsi="宋体" w:cs="宋体"/>
      <w:snapToGrid/>
      <w:color w:val="auto"/>
      <w:sz w:val="24"/>
      <w:szCs w:val="20"/>
    </w:rPr>
  </w:style>
  <w:style w:type="paragraph" w:customStyle="1" w:styleId="afffffffffffffffffffffffff8">
    <w:name w:val="工程阶段"/>
    <w:basedOn w:val="aa"/>
    <w:autoRedefine/>
    <w:uiPriority w:val="99"/>
    <w:qFormat/>
    <w:pPr>
      <w:widowControl w:val="0"/>
      <w:kinsoku/>
      <w:autoSpaceDE/>
      <w:autoSpaceDN/>
      <w:adjustRightInd/>
      <w:snapToGrid/>
      <w:spacing w:before="240" w:line="520" w:lineRule="exact"/>
      <w:jc w:val="center"/>
      <w:textAlignment w:val="auto"/>
      <w:outlineLvl w:val="0"/>
    </w:pPr>
    <w:rPr>
      <w:rFonts w:ascii="幼圆" w:eastAsia="幼圆" w:hAnsi="幼圆" w:cs="宋体"/>
      <w:b/>
      <w:bCs/>
      <w:snapToGrid/>
      <w:color w:val="auto"/>
      <w:spacing w:val="20"/>
      <w:kern w:val="2"/>
      <w:sz w:val="48"/>
      <w:szCs w:val="20"/>
    </w:rPr>
  </w:style>
  <w:style w:type="paragraph" w:customStyle="1" w:styleId="0852411">
    <w:name w:val="样式 小四 黑色 首行缩进:  0.85 厘米 行距: 最小值 24 磅1"/>
    <w:basedOn w:val="aa"/>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kern w:val="2"/>
      <w:sz w:val="24"/>
      <w:szCs w:val="20"/>
    </w:rPr>
  </w:style>
  <w:style w:type="paragraph" w:customStyle="1" w:styleId="Arial1515151">
    <w:name w:val="样式 (西文) Arial (中文) 黑体 四号 段前: 1.5 磅 段后: 1.5 磅 行距: 1.5 倍行距"/>
    <w:basedOn w:val="3W3Arial"/>
    <w:qFormat/>
    <w:pPr>
      <w:spacing w:after="30"/>
    </w:pPr>
    <w:rPr>
      <w:rFonts w:cs="宋体"/>
    </w:rPr>
  </w:style>
  <w:style w:type="paragraph" w:customStyle="1" w:styleId="CharCharCharCharCharCharCharCharCharCharCharCharCharCharChar1CharCharCharCharCharCharChar1">
    <w:name w:val="Char Char Char Char Char Char Char Char Char Char Char Char Char Char Char1 Char Char Char Char Char Char Char1"/>
    <w:basedOn w:val="aa"/>
    <w:autoRedefine/>
    <w:qFormat/>
    <w:pPr>
      <w:widowControl w:val="0"/>
      <w:tabs>
        <w:tab w:val="left" w:pos="6083"/>
      </w:tabs>
      <w:kinsoku/>
      <w:autoSpaceDE/>
      <w:autoSpaceDN/>
      <w:adjustRightInd/>
      <w:spacing w:line="360" w:lineRule="auto"/>
      <w:ind w:firstLineChars="200" w:firstLine="200"/>
      <w:jc w:val="both"/>
      <w:textAlignment w:val="auto"/>
    </w:pPr>
    <w:rPr>
      <w:rFonts w:ascii="仿宋_GB2312" w:eastAsia="仿宋_GB2312" w:hAnsi="Times New Roman" w:cs="Times New Roman"/>
      <w:snapToGrid/>
      <w:color w:val="auto"/>
      <w:sz w:val="28"/>
      <w:szCs w:val="28"/>
    </w:rPr>
  </w:style>
  <w:style w:type="paragraph" w:customStyle="1" w:styleId="afffffffffffffffffffffffff9">
    <w:name w:val="辑要页"/>
    <w:basedOn w:val="aa"/>
    <w:autoRedefine/>
    <w:qFormat/>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115221">
    <w:name w:val="样式 (中文) 黑体 11.5 磅 居中 行距: 固定值 22 磅1"/>
    <w:basedOn w:val="aa"/>
    <w:autoRedefine/>
    <w:qFormat/>
    <w:pPr>
      <w:widowControl w:val="0"/>
      <w:kinsoku/>
      <w:autoSpaceDE/>
      <w:autoSpaceDN/>
      <w:adjustRightInd/>
      <w:snapToGrid/>
      <w:spacing w:line="440" w:lineRule="exact"/>
      <w:jc w:val="center"/>
      <w:textAlignment w:val="auto"/>
    </w:pPr>
    <w:rPr>
      <w:rFonts w:ascii="Times New Roman" w:eastAsia="黑体" w:hAnsi="Times New Roman" w:cs="宋体"/>
      <w:snapToGrid/>
      <w:color w:val="auto"/>
      <w:kern w:val="2"/>
      <w:sz w:val="23"/>
      <w:szCs w:val="20"/>
    </w:rPr>
  </w:style>
  <w:style w:type="paragraph" w:customStyle="1" w:styleId="Tabletext0">
    <w:name w:val="Tabletext"/>
    <w:basedOn w:val="aa"/>
    <w:autoRedefine/>
    <w:qFormat/>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55151">
    <w:name w:val="样式 宋体 左 段前: 5 磅 段后: 5 磅 行距: 1.5 倍行距1"/>
    <w:basedOn w:val="aa"/>
    <w:autoRedefine/>
    <w:qFormat/>
    <w:pPr>
      <w:widowControl w:val="0"/>
      <w:kinsoku/>
      <w:autoSpaceDE/>
      <w:autoSpaceDN/>
      <w:adjustRightInd/>
      <w:snapToGrid/>
      <w:spacing w:line="360" w:lineRule="auto"/>
      <w:textAlignment w:val="auto"/>
    </w:pPr>
    <w:rPr>
      <w:rFonts w:ascii="宋体" w:eastAsia="宋体" w:hAnsi="宋体" w:cs="Times New Roman"/>
      <w:snapToGrid/>
      <w:color w:val="auto"/>
      <w:sz w:val="24"/>
      <w:szCs w:val="20"/>
    </w:rPr>
  </w:style>
  <w:style w:type="paragraph" w:customStyle="1" w:styleId="Char1CharCharChar2">
    <w:name w:val="Char1 Char Char Char2"/>
    <w:next w:val="2e"/>
    <w:autoRedefine/>
    <w:qFormat/>
    <w:pPr>
      <w:snapToGrid w:val="0"/>
      <w:spacing w:line="360" w:lineRule="auto"/>
      <w:ind w:firstLineChars="200" w:firstLine="200"/>
    </w:pPr>
    <w:rPr>
      <w:rFonts w:eastAsia="仿宋_GB2312"/>
      <w:kern w:val="2"/>
      <w:sz w:val="24"/>
    </w:rPr>
  </w:style>
  <w:style w:type="paragraph" w:customStyle="1" w:styleId="W">
    <w:name w:val="W正文"/>
    <w:basedOn w:val="aa"/>
    <w:autoRedefine/>
    <w:qFormat/>
    <w:pPr>
      <w:widowControl w:val="0"/>
      <w:kinsoku/>
      <w:autoSpaceDE/>
      <w:autoSpaceDN/>
      <w:spacing w:beforeLines="25" w:line="360" w:lineRule="auto"/>
      <w:ind w:firstLineChars="200" w:firstLine="200"/>
      <w:jc w:val="both"/>
      <w:textAlignment w:val="auto"/>
    </w:pPr>
    <w:rPr>
      <w:rFonts w:ascii="宋体" w:eastAsia="宋体" w:hAnsi="Times New Roman" w:cs="Times New Roman"/>
      <w:snapToGrid/>
      <w:color w:val="auto"/>
      <w:kern w:val="2"/>
      <w:sz w:val="24"/>
      <w:szCs w:val="24"/>
    </w:rPr>
  </w:style>
  <w:style w:type="paragraph" w:customStyle="1" w:styleId="211TitleHeader2w22ch1141210">
    <w:name w:val="样式 标题 2标题 1.1Title Header2标题 w2节标题 2－ch节标题 1.1标题 41标题 2 ...1"/>
    <w:basedOn w:val="23"/>
    <w:autoRedefine/>
    <w:qFormat/>
    <w:pPr>
      <w:widowControl w:val="0"/>
      <w:kinsoku/>
      <w:autoSpaceDE/>
      <w:autoSpaceDN/>
      <w:adjustRightInd/>
      <w:snapToGrid/>
      <w:spacing w:before="120" w:after="120" w:line="48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15f0">
    <w:name w:val="样式 四号 加粗 行距: 1.5 倍行距"/>
    <w:basedOn w:val="aa"/>
    <w:uiPriority w:val="99"/>
    <w:qFormat/>
    <w:pPr>
      <w:widowControl w:val="0"/>
      <w:kinsoku/>
      <w:autoSpaceDE/>
      <w:autoSpaceDN/>
      <w:adjustRightInd/>
      <w:snapToGrid/>
      <w:spacing w:before="120" w:after="120"/>
      <w:jc w:val="both"/>
      <w:textAlignment w:val="auto"/>
    </w:pPr>
    <w:rPr>
      <w:rFonts w:ascii="Times New Roman" w:eastAsia="宋体" w:hAnsi="Times New Roman" w:cs="宋体"/>
      <w:b/>
      <w:bCs/>
      <w:snapToGrid/>
      <w:color w:val="auto"/>
      <w:kern w:val="2"/>
      <w:sz w:val="24"/>
      <w:szCs w:val="20"/>
    </w:rPr>
  </w:style>
  <w:style w:type="paragraph" w:customStyle="1" w:styleId="CharChar2CharChar2">
    <w:name w:val="Char Char2 Char Char2"/>
    <w:basedOn w:val="aa"/>
    <w:autoRedefine/>
    <w:qFormat/>
    <w:pPr>
      <w:kinsoku/>
      <w:autoSpaceDE/>
      <w:autoSpaceDN/>
      <w:spacing w:line="360" w:lineRule="auto"/>
      <w:ind w:firstLineChars="170" w:firstLine="357"/>
      <w:textAlignment w:val="auto"/>
    </w:pPr>
    <w:rPr>
      <w:rFonts w:ascii="Tahoma" w:eastAsia="宋体" w:hAnsi="Tahoma" w:cs="宋体"/>
      <w:snapToGrid/>
      <w:color w:val="auto"/>
      <w:sz w:val="24"/>
      <w:szCs w:val="20"/>
    </w:rPr>
  </w:style>
  <w:style w:type="paragraph" w:customStyle="1" w:styleId="bt30">
    <w:name w:val="bt3"/>
    <w:basedOn w:val="aa"/>
    <w:uiPriority w:val="99"/>
    <w:qFormat/>
    <w:pPr>
      <w:widowControl w:val="0"/>
      <w:kinsoku/>
      <w:autoSpaceDE/>
      <w:autoSpaceDN/>
      <w:adjustRightInd/>
      <w:snapToGrid/>
      <w:spacing w:line="360" w:lineRule="auto"/>
      <w:ind w:firstLineChars="200" w:firstLine="200"/>
      <w:jc w:val="both"/>
      <w:textAlignment w:val="auto"/>
      <w:outlineLvl w:val="2"/>
    </w:pPr>
    <w:rPr>
      <w:rFonts w:ascii="Times New Roman" w:eastAsia="宋体" w:hAnsi="Times New Roman" w:cs="Times New Roman"/>
      <w:snapToGrid/>
      <w:color w:val="auto"/>
      <w:kern w:val="2"/>
      <w:sz w:val="28"/>
      <w:szCs w:val="28"/>
    </w:rPr>
  </w:style>
  <w:style w:type="paragraph" w:customStyle="1" w:styleId="2fffffe">
    <w:name w:val="样式 (西文) 宋体 小四 首行缩进:  2 字符"/>
    <w:basedOn w:val="aa"/>
    <w:qFormat/>
    <w:pPr>
      <w:widowControl w:val="0"/>
      <w:kinsoku/>
      <w:autoSpaceDE/>
      <w:autoSpaceDN/>
      <w:adjustRightInd/>
      <w:snapToGrid/>
      <w:spacing w:line="360" w:lineRule="auto"/>
      <w:ind w:firstLineChars="200" w:firstLine="200"/>
      <w:jc w:val="both"/>
      <w:textAlignment w:val="auto"/>
    </w:pPr>
    <w:rPr>
      <w:rFonts w:ascii="宋体" w:eastAsia="宋体" w:hAnsi="宋体" w:cs="宋体"/>
      <w:snapToGrid/>
      <w:color w:val="auto"/>
      <w:kern w:val="2"/>
      <w:sz w:val="24"/>
      <w:szCs w:val="24"/>
    </w:rPr>
  </w:style>
  <w:style w:type="paragraph" w:customStyle="1" w:styleId="085245">
    <w:name w:val="样式 样式 小四 黑色 左 首行缩进:  0.85 厘米 行距: 最小值 24 磅 + 宋体 五号 自动设置 两端对齐 ..."/>
    <w:basedOn w:val="085243"/>
    <w:autoRedefine/>
    <w:qFormat/>
    <w:pPr>
      <w:spacing w:before="100" w:after="100" w:line="360" w:lineRule="auto"/>
      <w:ind w:firstLineChars="200" w:firstLine="420"/>
      <w:jc w:val="both"/>
    </w:pPr>
    <w:rPr>
      <w:rFonts w:ascii="宋体" w:hAnsi="宋体"/>
      <w:color w:val="auto"/>
      <w:sz w:val="21"/>
    </w:rPr>
  </w:style>
  <w:style w:type="paragraph" w:customStyle="1" w:styleId="4TimesNewRoman3323">
    <w:name w:val="样式 标题 4四 + Times New Roman 非加粗 段前: 3 磅 段后: 3 磅 行距: 最小值 23 磅"/>
    <w:basedOn w:val="40"/>
    <w:autoRedefine/>
    <w:qFormat/>
    <w:pPr>
      <w:adjustRightInd/>
      <w:spacing w:before="120" w:after="120" w:line="460" w:lineRule="atLeast"/>
      <w:textAlignment w:val="auto"/>
    </w:pPr>
    <w:rPr>
      <w:rFonts w:ascii="Times New Roman" w:hAnsi="Times New Roman"/>
      <w:b w:val="0"/>
      <w:kern w:val="2"/>
    </w:rPr>
  </w:style>
  <w:style w:type="paragraph" w:customStyle="1" w:styleId="06641">
    <w:name w:val="样式 样式 样式 (中文) 黑体 黑色 居中 首行缩进:  0 厘米 段前: 6 磅 段后: 6 磅 行距: 单倍行距4 + 左..."/>
    <w:basedOn w:val="aa"/>
    <w:qFormat/>
    <w:pPr>
      <w:widowControl w:val="0"/>
      <w:kinsoku/>
      <w:autoSpaceDE/>
      <w:autoSpaceDN/>
      <w:adjustRightInd/>
      <w:snapToGrid/>
      <w:jc w:val="center"/>
      <w:textAlignment w:val="auto"/>
    </w:pPr>
    <w:rPr>
      <w:rFonts w:ascii="Times New Roman" w:eastAsia="楷体_GB2312" w:hAnsi="Times New Roman" w:cs="宋体"/>
      <w:snapToGrid/>
      <w:kern w:val="2"/>
      <w:szCs w:val="20"/>
    </w:rPr>
  </w:style>
  <w:style w:type="paragraph" w:customStyle="1" w:styleId="2ffffff">
    <w:name w:val="注释标题2"/>
    <w:basedOn w:val="aa"/>
    <w:next w:val="aa"/>
    <w:autoRedefine/>
    <w:qFormat/>
    <w:pPr>
      <w:widowControl w:val="0"/>
      <w:kinsoku/>
      <w:autoSpaceDE/>
      <w:autoSpaceDN/>
      <w:adjustRightInd/>
      <w:snapToGrid/>
      <w:spacing w:line="360" w:lineRule="exact"/>
      <w:jc w:val="center"/>
      <w:textAlignment w:val="auto"/>
    </w:pPr>
    <w:rPr>
      <w:rFonts w:ascii="Times New Roman" w:eastAsia="宋体" w:hAnsi="Times New Roman" w:cs="Times New Roman"/>
      <w:snapToGrid/>
      <w:color w:val="auto"/>
      <w:kern w:val="2"/>
      <w:sz w:val="24"/>
      <w:szCs w:val="24"/>
    </w:rPr>
  </w:style>
  <w:style w:type="paragraph" w:customStyle="1" w:styleId="33CharCharChar3CharCharH3h33rdlevell310">
    <w:name w:val="样式 标题 3头标题 3 Char Char Char标题 3 Char CharH3h33rd levell3...1"/>
    <w:basedOn w:val="34"/>
    <w:autoRedefine/>
    <w:qFormat/>
    <w:pPr>
      <w:kinsoku/>
      <w:autoSpaceDE/>
      <w:autoSpaceDN/>
      <w:adjustRightInd/>
      <w:snapToGrid/>
      <w:spacing w:before="60" w:after="60" w:line="500" w:lineRule="atLeast"/>
      <w:textAlignment w:val="auto"/>
    </w:pPr>
    <w:rPr>
      <w:rFonts w:ascii="Times New Roman" w:eastAsia="黑体" w:hAnsi="Times New Roman" w:cs="宋体"/>
      <w:b w:val="0"/>
      <w:bCs w:val="0"/>
      <w:snapToGrid/>
      <w:color w:val="auto"/>
      <w:sz w:val="28"/>
      <w:szCs w:val="20"/>
    </w:rPr>
  </w:style>
  <w:style w:type="paragraph" w:customStyle="1" w:styleId="11f4">
    <w:name w:val="11正文"/>
    <w:basedOn w:val="aa"/>
    <w:qFormat/>
    <w:pPr>
      <w:widowControl w:val="0"/>
      <w:kinsoku/>
      <w:autoSpaceDE/>
      <w:autoSpaceDN/>
      <w:adjustRightInd/>
      <w:snapToGrid/>
      <w:spacing w:line="460" w:lineRule="exact"/>
      <w:ind w:firstLineChars="200" w:firstLine="560"/>
      <w:jc w:val="both"/>
      <w:textAlignment w:val="auto"/>
    </w:pPr>
    <w:rPr>
      <w:rFonts w:ascii="宋体" w:eastAsia="宋体" w:hAnsi="宋体" w:cs="Times New Roman"/>
      <w:snapToGrid/>
      <w:color w:val="auto"/>
      <w:kern w:val="28"/>
      <w:sz w:val="28"/>
      <w:szCs w:val="28"/>
      <w:lang w:val="nl-BE"/>
    </w:rPr>
  </w:style>
  <w:style w:type="paragraph" w:customStyle="1" w:styleId="Char60">
    <w:name w:val="Char6"/>
    <w:basedOn w:val="aa"/>
    <w:qFormat/>
    <w:pPr>
      <w:tabs>
        <w:tab w:val="left" w:pos="360"/>
      </w:tabs>
      <w:kinsoku/>
      <w:autoSpaceDE/>
      <w:autoSpaceDN/>
      <w:adjustRightInd/>
      <w:snapToGrid/>
      <w:textAlignment w:val="auto"/>
    </w:pPr>
    <w:rPr>
      <w:rFonts w:ascii="宋体" w:eastAsia="宋体" w:hAnsi="宋体" w:cs="宋体"/>
      <w:snapToGrid/>
      <w:color w:val="auto"/>
      <w:sz w:val="24"/>
      <w:szCs w:val="24"/>
    </w:rPr>
  </w:style>
  <w:style w:type="paragraph" w:customStyle="1" w:styleId="cucd-4">
    <w:name w:val="cucd-4"/>
    <w:next w:val="aa"/>
    <w:autoRedefine/>
    <w:qFormat/>
    <w:pPr>
      <w:tabs>
        <w:tab w:val="left" w:pos="851"/>
      </w:tabs>
      <w:spacing w:line="360" w:lineRule="auto"/>
      <w:ind w:left="851" w:hanging="851"/>
      <w:outlineLvl w:val="3"/>
    </w:pPr>
    <w:rPr>
      <w:b/>
      <w:kern w:val="2"/>
      <w:sz w:val="24"/>
      <w:szCs w:val="24"/>
    </w:rPr>
  </w:style>
  <w:style w:type="paragraph" w:customStyle="1" w:styleId="2202">
    <w:name w:val="样式 样式 目录 2 + 行距: 固定值 20 磅 + 首行缩进:  2 字符"/>
    <w:basedOn w:val="2200"/>
    <w:autoRedefine/>
    <w:qFormat/>
    <w:pPr>
      <w:ind w:firstLineChars="300" w:firstLine="630"/>
    </w:pPr>
  </w:style>
  <w:style w:type="paragraph" w:customStyle="1" w:styleId="31a">
    <w:name w:val="纯文本31"/>
    <w:basedOn w:val="aa"/>
    <w:autoRedefine/>
    <w:qFormat/>
    <w:pPr>
      <w:widowControl w:val="0"/>
      <w:kinsoku/>
      <w:autoSpaceDE/>
      <w:autoSpaceDN/>
      <w:snapToGrid/>
      <w:jc w:val="both"/>
    </w:pPr>
    <w:rPr>
      <w:rFonts w:ascii="宋体" w:eastAsia="宋体" w:hAnsi="Courier New" w:cs="Times New Roman"/>
      <w:snapToGrid/>
      <w:color w:val="auto"/>
      <w:kern w:val="2"/>
      <w:sz w:val="30"/>
      <w:szCs w:val="20"/>
    </w:rPr>
  </w:style>
  <w:style w:type="paragraph" w:customStyle="1" w:styleId="CM7">
    <w:name w:val="CM7"/>
    <w:basedOn w:val="Default"/>
    <w:next w:val="Default"/>
    <w:qFormat/>
    <w:pPr>
      <w:spacing w:line="468" w:lineRule="atLeast"/>
    </w:pPr>
    <w:rPr>
      <w:rFonts w:ascii="Sim Hei" w:eastAsia="Sim Hei" w:hAnsi="Times New Roman" w:cs="Times New Roman"/>
      <w:color w:val="auto"/>
      <w:lang w:eastAsia="zh-CN"/>
    </w:rPr>
  </w:style>
  <w:style w:type="paragraph" w:customStyle="1" w:styleId="2ffffff0">
    <w:name w:val="正文首缩2"/>
    <w:basedOn w:val="aa"/>
    <w:autoRedefine/>
    <w:qFormat/>
    <w:pPr>
      <w:widowControl w:val="0"/>
      <w:kinsoku/>
      <w:autoSpaceDE/>
      <w:autoSpaceDN/>
      <w:adjustRightInd/>
      <w:snapToGrid/>
      <w:spacing w:line="360" w:lineRule="auto"/>
      <w:ind w:firstLineChars="200" w:firstLine="200"/>
      <w:jc w:val="both"/>
      <w:textAlignment w:val="auto"/>
    </w:pPr>
    <w:rPr>
      <w:rFonts w:ascii="宋体" w:eastAsia="宋体" w:hAnsi="Times New Roman" w:cs="Times New Roman"/>
      <w:snapToGrid/>
      <w:color w:val="auto"/>
      <w:kern w:val="2"/>
      <w:sz w:val="24"/>
    </w:rPr>
  </w:style>
  <w:style w:type="paragraph" w:customStyle="1" w:styleId="Style14">
    <w:name w:val="Style14"/>
    <w:basedOn w:val="aa"/>
    <w:qFormat/>
    <w:pPr>
      <w:widowControl w:val="0"/>
      <w:kinsoku/>
      <w:autoSpaceDE/>
      <w:autoSpaceDN/>
      <w:snapToGrid/>
      <w:spacing w:line="842" w:lineRule="exact"/>
      <w:jc w:val="both"/>
      <w:textAlignment w:val="auto"/>
    </w:pPr>
    <w:rPr>
      <w:rFonts w:ascii="宋体" w:eastAsia="宋体" w:hAnsi="Times New Roman" w:cs="Times New Roman"/>
      <w:snapToGrid/>
      <w:color w:val="auto"/>
      <w:sz w:val="24"/>
      <w:szCs w:val="24"/>
    </w:rPr>
  </w:style>
  <w:style w:type="paragraph" w:customStyle="1" w:styleId="5BlockLabelh5H5Level3-iheading5Second">
    <w:name w:val="样式 标题 5Block Labelh5H5Level 3 - iheading 5第四层条第五层Second ..."/>
    <w:basedOn w:val="50"/>
    <w:qFormat/>
    <w:pPr>
      <w:adjustRightInd/>
      <w:spacing w:before="0" w:after="0" w:line="480" w:lineRule="atLeast"/>
      <w:textAlignment w:val="auto"/>
    </w:pPr>
    <w:rPr>
      <w:b w:val="0"/>
      <w:kern w:val="2"/>
      <w:sz w:val="24"/>
    </w:rPr>
  </w:style>
  <w:style w:type="paragraph" w:customStyle="1" w:styleId="2427">
    <w:name w:val="样式 样式 四号 行距: 最小值 24 磅 + 黑色 首行缩进:  2 字符"/>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0"/>
    </w:rPr>
  </w:style>
  <w:style w:type="paragraph" w:customStyle="1" w:styleId="221TimesNewRoman2">
    <w:name w:val="样式 样式 样式 样式 样式 样式 正文文本缩进2 字符 + 首行缩进:  2 字符1 + Times New Roman 首行...2"/>
    <w:basedOn w:val="aa"/>
    <w:qFormat/>
    <w:pPr>
      <w:widowControl w:val="0"/>
      <w:kinsoku/>
      <w:autoSpaceDE/>
      <w:autoSpaceDN/>
      <w:adjustRightInd/>
      <w:snapToGrid/>
      <w:spacing w:line="500" w:lineRule="atLeast"/>
      <w:ind w:firstLineChars="200" w:firstLine="560"/>
      <w:textAlignment w:val="auto"/>
    </w:pPr>
    <w:rPr>
      <w:rFonts w:ascii="Times New Roman" w:eastAsia="宋体" w:hAnsi="Times New Roman" w:cs="宋体"/>
      <w:snapToGrid/>
      <w:color w:val="auto"/>
      <w:sz w:val="28"/>
      <w:szCs w:val="20"/>
      <w:lang w:val="zh-CN"/>
    </w:rPr>
  </w:style>
  <w:style w:type="paragraph" w:customStyle="1" w:styleId="CharCharCharCharCharChar2CharCharCharChar1">
    <w:name w:val="Char Char Char Char Char Char2 Char Char Char Char1"/>
    <w:basedOn w:val="aa"/>
    <w:autoRedefine/>
    <w:qFormat/>
    <w:pPr>
      <w:kinsoku/>
      <w:autoSpaceDE/>
      <w:autoSpaceDN/>
      <w:spacing w:line="360" w:lineRule="auto"/>
      <w:ind w:firstLineChars="200" w:firstLine="200"/>
      <w:textAlignment w:val="auto"/>
    </w:pPr>
    <w:rPr>
      <w:rFonts w:ascii="Tahoma" w:eastAsia="宋体" w:hAnsi="Tahoma" w:cs="宋体"/>
      <w:snapToGrid/>
      <w:color w:val="auto"/>
      <w:sz w:val="24"/>
      <w:szCs w:val="20"/>
    </w:rPr>
  </w:style>
  <w:style w:type="paragraph" w:customStyle="1" w:styleId="6TimesNewRoman">
    <w:name w:val="样式 标题 6 + Times New Roman 黑色"/>
    <w:basedOn w:val="6"/>
    <w:autoRedefine/>
    <w:qFormat/>
    <w:pPr>
      <w:spacing w:before="0" w:after="0" w:line="500" w:lineRule="atLeast"/>
      <w:ind w:left="561"/>
      <w:outlineLvl w:val="9"/>
    </w:pPr>
    <w:rPr>
      <w:rFonts w:ascii="仿宋_GB2312" w:eastAsia="仿宋_GB2312"/>
      <w:b w:val="0"/>
      <w:color w:val="000000"/>
      <w:kern w:val="2"/>
      <w:sz w:val="28"/>
    </w:rPr>
  </w:style>
  <w:style w:type="paragraph" w:customStyle="1" w:styleId="afffffffffffffffffffffffffa">
    <w:name w:val="辑要页内容"/>
    <w:basedOn w:val="aa"/>
    <w:autoRedefine/>
    <w:qFormat/>
    <w:pPr>
      <w:kinsoku/>
      <w:autoSpaceDE/>
      <w:autoSpaceDN/>
      <w:spacing w:after="120" w:line="480" w:lineRule="auto"/>
      <w:jc w:val="both"/>
    </w:pPr>
    <w:rPr>
      <w:rFonts w:ascii="黑体" w:eastAsia="黑体" w:cs="Times New Roman"/>
      <w:snapToGrid/>
      <w:color w:val="auto"/>
      <w:sz w:val="28"/>
      <w:szCs w:val="28"/>
    </w:rPr>
  </w:style>
  <w:style w:type="paragraph" w:customStyle="1" w:styleId="27878">
    <w:name w:val="样式 首行缩进:  2 字符 段前: 7.8 磅 段后: 7.8 磅"/>
    <w:basedOn w:val="aa"/>
    <w:autoRedefine/>
    <w:qFormat/>
    <w:pPr>
      <w:widowControl w:val="0"/>
      <w:kinsoku/>
      <w:autoSpaceDE/>
      <w:autoSpaceDN/>
      <w:spacing w:before="156" w:after="156" w:line="324" w:lineRule="auto"/>
      <w:ind w:firstLineChars="200" w:firstLine="480"/>
      <w:jc w:val="both"/>
      <w:textAlignment w:val="auto"/>
    </w:pPr>
    <w:rPr>
      <w:rFonts w:ascii="Times New Roman" w:eastAsia="宋体" w:hAnsi="Times New Roman" w:cs="宋体"/>
      <w:snapToGrid/>
      <w:color w:val="auto"/>
      <w:kern w:val="2"/>
      <w:sz w:val="24"/>
      <w:szCs w:val="24"/>
    </w:rPr>
  </w:style>
  <w:style w:type="paragraph" w:customStyle="1" w:styleId="1003">
    <w:name w:val="样式 标题 1 + 左侧:  0 厘米 首行缩进:  0 厘米"/>
    <w:basedOn w:val="15"/>
    <w:qFormat/>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eastAsia="宋体" w:hAnsi="Times New Roman" w:cs="Times New Roman"/>
      <w:snapToGrid/>
      <w:color w:val="auto"/>
      <w:kern w:val="24"/>
      <w:szCs w:val="30"/>
      <w:lang w:val="zh-CN"/>
    </w:rPr>
  </w:style>
  <w:style w:type="paragraph" w:customStyle="1" w:styleId="085246">
    <w:name w:val="样式 首行缩进:  0.85 厘米 行距: 最小值 24 磅"/>
    <w:basedOn w:val="aa"/>
    <w:qFormat/>
    <w:pPr>
      <w:widowControl w:val="0"/>
      <w:tabs>
        <w:tab w:val="left" w:pos="930"/>
      </w:tabs>
      <w:kinsoku/>
      <w:autoSpaceDE/>
      <w:autoSpaceDN/>
      <w:snapToGrid/>
      <w:spacing w:line="360" w:lineRule="auto"/>
      <w:ind w:left="930" w:firstLine="482"/>
      <w:jc w:val="both"/>
    </w:pPr>
    <w:rPr>
      <w:rFonts w:ascii="Times New Roman" w:eastAsia="仿宋_GB2312" w:hAnsi="Times New Roman" w:cs="Times New Roman"/>
      <w:snapToGrid/>
      <w:color w:val="auto"/>
      <w:kern w:val="2"/>
      <w:sz w:val="24"/>
      <w:szCs w:val="20"/>
    </w:rPr>
  </w:style>
  <w:style w:type="paragraph" w:customStyle="1" w:styleId="afffffffffffffffffffffffffb">
    <w:name w:val="小条"/>
    <w:basedOn w:val="aa"/>
    <w:qFormat/>
    <w:pPr>
      <w:kinsoku/>
      <w:autoSpaceDE/>
      <w:autoSpaceDN/>
      <w:adjustRightInd/>
      <w:snapToGrid/>
      <w:spacing w:line="360" w:lineRule="auto"/>
      <w:ind w:firstLineChars="150" w:firstLine="360"/>
      <w:textAlignment w:val="auto"/>
    </w:pPr>
    <w:rPr>
      <w:rFonts w:ascii="Times New Roman" w:eastAsia="宋体" w:hAnsi="宋体" w:cs="Times New Roman"/>
      <w:snapToGrid/>
      <w:color w:val="auto"/>
      <w:sz w:val="24"/>
      <w:szCs w:val="20"/>
    </w:rPr>
  </w:style>
  <w:style w:type="paragraph" w:customStyle="1" w:styleId="33CharCharChar3CharChar2">
    <w:name w:val="样式 样式 标题 3头标题 3 Char Char Char标题 3 Char Char + 黑色 + 非加粗"/>
    <w:basedOn w:val="aa"/>
    <w:qFormat/>
    <w:pPr>
      <w:keepNext/>
      <w:keepLines/>
      <w:widowControl w:val="0"/>
      <w:kinsoku/>
      <w:autoSpaceDE/>
      <w:autoSpaceDN/>
      <w:adjustRightInd/>
      <w:snapToGrid/>
      <w:spacing w:before="60" w:after="60" w:line="480" w:lineRule="atLeast"/>
      <w:textAlignment w:val="auto"/>
      <w:outlineLvl w:val="2"/>
    </w:pPr>
    <w:rPr>
      <w:rFonts w:ascii="Times New Roman" w:eastAsia="黑体" w:hAnsi="Times New Roman" w:cs="Times New Roman"/>
      <w:snapToGrid/>
      <w:kern w:val="2"/>
      <w:sz w:val="24"/>
      <w:szCs w:val="24"/>
      <w:lang w:val="zh-CN"/>
    </w:rPr>
  </w:style>
  <w:style w:type="paragraph" w:customStyle="1" w:styleId="2ffffff1">
    <w:name w:val="样式 正文文本缩进 + 首行缩进:  2 字符"/>
    <w:basedOn w:val="aff2"/>
    <w:autoRedefine/>
    <w:qFormat/>
    <w:pPr>
      <w:ind w:firstLineChars="200" w:firstLine="480"/>
    </w:pPr>
    <w:rPr>
      <w:color w:val="000000"/>
      <w:sz w:val="21"/>
      <w:szCs w:val="20"/>
    </w:rPr>
  </w:style>
  <w:style w:type="paragraph" w:customStyle="1" w:styleId="afffffffffffffffffffffffffc">
    <w:name w:val="节正文"/>
    <w:basedOn w:val="aa"/>
    <w:autoRedefine/>
    <w:qFormat/>
    <w:pPr>
      <w:widowControl w:val="0"/>
      <w:kinsoku/>
      <w:autoSpaceDE/>
      <w:autoSpaceDN/>
      <w:adjustRightInd/>
      <w:snapToGrid/>
      <w:spacing w:line="360" w:lineRule="auto"/>
      <w:ind w:firstLine="420"/>
      <w:jc w:val="both"/>
      <w:textAlignment w:val="auto"/>
    </w:pPr>
    <w:rPr>
      <w:rFonts w:ascii="Times New Roman" w:eastAsia="宋体" w:hAnsi="Times New Roman" w:cs="Times New Roman"/>
      <w:snapToGrid/>
      <w:color w:val="auto"/>
      <w:kern w:val="2"/>
      <w:sz w:val="24"/>
      <w:szCs w:val="24"/>
    </w:rPr>
  </w:style>
  <w:style w:type="paragraph" w:customStyle="1" w:styleId="2Arial2">
    <w:name w:val="样式 正文2 + (西文) Arial (中文) 黑体 四号"/>
    <w:basedOn w:val="3W3Arial"/>
    <w:autoRedefine/>
    <w:qFormat/>
    <w:rPr>
      <w:rFonts w:cs="宋体"/>
    </w:rPr>
  </w:style>
  <w:style w:type="paragraph" w:customStyle="1" w:styleId="afffffffffffffffffffffffffd">
    <w:name w:val="表头文字"/>
    <w:basedOn w:val="aa"/>
    <w:autoRedefine/>
    <w:uiPriority w:val="99"/>
    <w:qFormat/>
    <w:pPr>
      <w:kinsoku/>
      <w:autoSpaceDE/>
      <w:autoSpaceDN/>
      <w:adjustRightInd/>
      <w:snapToGrid/>
      <w:spacing w:line="240" w:lineRule="exact"/>
      <w:textAlignment w:val="auto"/>
    </w:pPr>
    <w:rPr>
      <w:rFonts w:ascii="Times New Roman" w:eastAsia="宋体" w:hAnsi="Times New Roman" w:cs="宋体"/>
      <w:snapToGrid/>
      <w:color w:val="auto"/>
      <w:kern w:val="2"/>
    </w:rPr>
  </w:style>
  <w:style w:type="paragraph" w:customStyle="1" w:styleId="afffffffffffffffffffffffffe">
    <w:name w:val="正文 四号"/>
    <w:basedOn w:val="aa"/>
    <w:qFormat/>
    <w:pPr>
      <w:keepNext/>
      <w:keepLines/>
      <w:widowControl w:val="0"/>
      <w:tabs>
        <w:tab w:val="left" w:pos="856"/>
      </w:tabs>
      <w:kinsoku/>
      <w:autoSpaceDE/>
      <w:autoSpaceDN/>
      <w:adjustRightInd/>
      <w:snapToGrid/>
      <w:spacing w:line="360" w:lineRule="auto"/>
      <w:ind w:left="856" w:firstLineChars="200" w:hanging="432"/>
      <w:jc w:val="both"/>
      <w:textAlignment w:val="auto"/>
    </w:pPr>
    <w:rPr>
      <w:rFonts w:ascii="Tahoma" w:eastAsia="宋体" w:hAnsi="Tahoma" w:cs="Times New Roman"/>
      <w:snapToGrid/>
      <w:color w:val="auto"/>
      <w:kern w:val="2"/>
      <w:sz w:val="24"/>
      <w:szCs w:val="28"/>
    </w:rPr>
  </w:style>
  <w:style w:type="paragraph" w:customStyle="1" w:styleId="33CharCharChar3CharCharH3h33rd1">
    <w:name w:val="样式 样式 样式 样式 样式 样式 标题 3头标题 3 Char Char Char标题 3 Char CharH3h33rd ...1"/>
    <w:basedOn w:val="aa"/>
    <w:autoRedefine/>
    <w:qFormat/>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eastAsia="黑体" w:hAnsi="Times New Roman" w:cs="宋体"/>
      <w:snapToGrid/>
      <w:color w:val="auto"/>
      <w:kern w:val="2"/>
      <w:sz w:val="24"/>
      <w:szCs w:val="20"/>
    </w:rPr>
  </w:style>
  <w:style w:type="paragraph" w:customStyle="1" w:styleId="DMS3">
    <w:name w:val="DMS正文"/>
    <w:basedOn w:val="aa"/>
    <w:autoRedefine/>
    <w:qFormat/>
    <w:pPr>
      <w:widowControl w:val="0"/>
      <w:kinsoku/>
      <w:autoSpaceDE/>
      <w:autoSpaceDN/>
      <w:spacing w:beforeLines="20" w:afterLines="20" w:line="540" w:lineRule="exact"/>
      <w:ind w:firstLineChars="200" w:firstLine="560"/>
      <w:jc w:val="both"/>
      <w:textAlignment w:val="auto"/>
    </w:pPr>
    <w:rPr>
      <w:rFonts w:ascii="Times New Roman" w:eastAsia="宋体" w:hAnsi="Times New Roman" w:cs="Times New Roman"/>
      <w:snapToGrid/>
      <w:color w:val="auto"/>
      <w:kern w:val="2"/>
      <w:sz w:val="28"/>
      <w:szCs w:val="24"/>
    </w:rPr>
  </w:style>
  <w:style w:type="paragraph" w:customStyle="1" w:styleId="CharCharChar1CharCharCharCharCharCharCharCharCharCharCharCharChar2">
    <w:name w:val="Char Char Char1 Char Char Char Char Char Char Char Char Char Char Char Char Char2"/>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0"/>
    </w:rPr>
  </w:style>
  <w:style w:type="paragraph" w:customStyle="1" w:styleId="4ff">
    <w:name w:val="标题4 + 加粗"/>
    <w:basedOn w:val="aa"/>
    <w:autoRedefine/>
    <w:qFormat/>
    <w:pPr>
      <w:widowControl w:val="0"/>
      <w:kinsoku/>
      <w:autoSpaceDE/>
      <w:autoSpaceDN/>
      <w:adjustRightInd/>
      <w:snapToGrid/>
      <w:jc w:val="both"/>
      <w:textAlignment w:val="auto"/>
    </w:pPr>
    <w:rPr>
      <w:rFonts w:ascii="宋体" w:eastAsia="宋体" w:hAnsi="宋体" w:cs="MS Shell Dlg 2"/>
      <w:b/>
      <w:bCs/>
      <w:snapToGrid/>
      <w:lang w:val="zh-CN"/>
    </w:rPr>
  </w:style>
  <w:style w:type="paragraph" w:customStyle="1" w:styleId="300240">
    <w:name w:val="样式 标题 3 + 小四 非加粗 黑色 段前: 0 磅 段后: 0 磅 行距: 最小值 24 磅"/>
    <w:basedOn w:val="34"/>
    <w:qFormat/>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1661">
    <w:name w:val="样式 样式1 + (中文) 黑体 自动设置 居中 段前: 6 磅 段后: 6 磅 行距: 单倍行距1"/>
    <w:basedOn w:val="1fff6"/>
    <w:qFormat/>
    <w:pPr>
      <w:pBdr>
        <w:bottom w:val="none" w:sz="0" w:space="0" w:color="auto"/>
      </w:pBdr>
      <w:tabs>
        <w:tab w:val="clear" w:pos="4153"/>
        <w:tab w:val="clear" w:pos="8306"/>
      </w:tabs>
      <w:snapToGrid/>
      <w:ind w:left="425" w:hanging="425"/>
    </w:pPr>
    <w:rPr>
      <w:sz w:val="20"/>
      <w:szCs w:val="20"/>
    </w:rPr>
  </w:style>
  <w:style w:type="paragraph" w:customStyle="1" w:styleId="5-1">
    <w:name w:val="表5-1"/>
    <w:basedOn w:val="ab"/>
    <w:qFormat/>
    <w:pPr>
      <w:adjustRightInd/>
      <w:spacing w:line="240" w:lineRule="exact"/>
      <w:ind w:firstLine="0"/>
      <w:jc w:val="right"/>
    </w:pPr>
    <w:rPr>
      <w:rFonts w:ascii="Times New Roman"/>
      <w:bCs/>
      <w:kern w:val="2"/>
      <w:sz w:val="21"/>
      <w:szCs w:val="28"/>
    </w:rPr>
  </w:style>
  <w:style w:type="paragraph" w:customStyle="1" w:styleId="Style4">
    <w:name w:val="Style4"/>
    <w:basedOn w:val="aa"/>
    <w:autoRedefine/>
    <w:qFormat/>
    <w:pPr>
      <w:widowControl w:val="0"/>
      <w:kinsoku/>
      <w:autoSpaceDE/>
      <w:autoSpaceDN/>
      <w:snapToGrid/>
      <w:spacing w:line="846" w:lineRule="exact"/>
      <w:textAlignment w:val="auto"/>
    </w:pPr>
    <w:rPr>
      <w:rFonts w:ascii="宋体" w:eastAsia="宋体" w:hAnsi="Times New Roman" w:cs="Times New Roman"/>
      <w:snapToGrid/>
      <w:color w:val="auto"/>
      <w:sz w:val="24"/>
      <w:szCs w:val="24"/>
    </w:rPr>
  </w:style>
  <w:style w:type="paragraph" w:customStyle="1" w:styleId="2Heading2ph2h21head0811TitleHead1">
    <w:name w:val="样式 样式 样式 样式 样式 样式 样式 标题 2Heading 2ph2h21head 08节标题 1.1Title Head...1"/>
    <w:basedOn w:val="aa"/>
    <w:qFormat/>
    <w:pPr>
      <w:keepNext/>
      <w:keepLines/>
      <w:widowControl w:val="0"/>
      <w:kinsoku/>
      <w:autoSpaceDE/>
      <w:autoSpaceDN/>
      <w:adjustRightInd/>
      <w:snapToGrid/>
      <w:spacing w:beforeLines="30" w:afterLines="30" w:line="480" w:lineRule="atLeast"/>
      <w:textAlignment w:val="auto"/>
      <w:outlineLvl w:val="1"/>
    </w:pPr>
    <w:rPr>
      <w:rFonts w:ascii="Times New Roman" w:eastAsia="黑体" w:hAnsi="Times New Roman" w:cs="宋体"/>
      <w:snapToGrid/>
      <w:color w:val="auto"/>
      <w:kern w:val="2"/>
      <w:sz w:val="28"/>
      <w:szCs w:val="20"/>
    </w:rPr>
  </w:style>
  <w:style w:type="paragraph" w:customStyle="1" w:styleId="3-6">
    <w:name w:val="表3-6"/>
    <w:basedOn w:val="ab"/>
    <w:qFormat/>
    <w:pPr>
      <w:adjustRightInd/>
      <w:spacing w:line="240" w:lineRule="exact"/>
      <w:ind w:firstLine="0"/>
      <w:jc w:val="right"/>
    </w:pPr>
    <w:rPr>
      <w:rFonts w:ascii="Times New Roman"/>
      <w:bCs/>
      <w:kern w:val="2"/>
      <w:sz w:val="21"/>
      <w:szCs w:val="28"/>
    </w:rPr>
  </w:style>
  <w:style w:type="paragraph" w:customStyle="1" w:styleId="CM48">
    <w:name w:val="CM48"/>
    <w:basedOn w:val="Default"/>
    <w:next w:val="Default"/>
    <w:autoRedefine/>
    <w:qFormat/>
    <w:pPr>
      <w:spacing w:line="468" w:lineRule="atLeast"/>
    </w:pPr>
    <w:rPr>
      <w:rFonts w:ascii="Sim Hei" w:eastAsia="Sim Hei" w:hAnsi="Times New Roman" w:cs="Times New Roman"/>
      <w:color w:val="auto"/>
      <w:lang w:eastAsia="zh-CN"/>
    </w:rPr>
  </w:style>
  <w:style w:type="paragraph" w:customStyle="1" w:styleId="affffffffffffffffffffffffff">
    <w:name w:val="图注"/>
    <w:basedOn w:val="aa"/>
    <w:next w:val="ab"/>
    <w:autoRedefine/>
    <w:qFormat/>
    <w:pPr>
      <w:widowControl w:val="0"/>
      <w:kinsoku/>
      <w:autoSpaceDE/>
      <w:autoSpaceDN/>
      <w:adjustRightInd/>
      <w:snapToGrid/>
      <w:spacing w:line="360" w:lineRule="auto"/>
      <w:jc w:val="center"/>
      <w:textAlignment w:val="auto"/>
    </w:pPr>
    <w:rPr>
      <w:rFonts w:ascii="Times New Roman" w:eastAsia="宋体" w:hAnsi="Times New Roman" w:cs="Times New Roman"/>
      <w:snapToGrid/>
      <w:color w:val="auto"/>
      <w:sz w:val="18"/>
      <w:szCs w:val="20"/>
    </w:rPr>
  </w:style>
  <w:style w:type="paragraph" w:customStyle="1" w:styleId="31b">
    <w:name w:val="网格表 31"/>
    <w:basedOn w:val="15"/>
    <w:next w:val="aa"/>
    <w:uiPriority w:val="39"/>
    <w:qFormat/>
    <w:pPr>
      <w:kinsoku/>
      <w:autoSpaceDE/>
      <w:autoSpaceDN/>
      <w:adjustRightInd/>
      <w:snapToGrid/>
      <w:spacing w:before="480" w:after="0" w:line="276" w:lineRule="auto"/>
      <w:textAlignment w:val="auto"/>
      <w:outlineLvl w:val="9"/>
    </w:pPr>
    <w:rPr>
      <w:rFonts w:ascii="Cambria" w:eastAsia="宋体" w:hAnsi="Cambria" w:cs="Times New Roman"/>
      <w:snapToGrid/>
      <w:color w:val="365F91"/>
      <w:kern w:val="0"/>
      <w:sz w:val="28"/>
      <w:szCs w:val="28"/>
    </w:rPr>
  </w:style>
  <w:style w:type="paragraph" w:customStyle="1" w:styleId="1ffffffff5">
    <w:name w:val="表1"/>
    <w:basedOn w:val="5f3"/>
    <w:autoRedefine/>
    <w:qFormat/>
    <w:pPr>
      <w:jc w:val="center"/>
    </w:pPr>
  </w:style>
  <w:style w:type="paragraph" w:customStyle="1" w:styleId="affffffffffffffffffffffffff0">
    <w:name w:val="段落内容"/>
    <w:basedOn w:val="aa"/>
    <w:autoRedefine/>
    <w:qFormat/>
    <w:pPr>
      <w:widowControl w:val="0"/>
      <w:kinsoku/>
      <w:autoSpaceDE/>
      <w:autoSpaceDN/>
      <w:adjustRightInd/>
      <w:snapToGrid/>
      <w:spacing w:afterLines="50"/>
      <w:ind w:firstLine="560"/>
      <w:jc w:val="both"/>
      <w:textAlignment w:val="auto"/>
    </w:pPr>
    <w:rPr>
      <w:rFonts w:ascii="Times New Roman" w:eastAsia="宋体" w:hAnsi="Times New Roman" w:cs="Times New Roman"/>
      <w:snapToGrid/>
      <w:color w:val="auto"/>
      <w:kern w:val="2"/>
      <w:sz w:val="28"/>
      <w:szCs w:val="20"/>
    </w:rPr>
  </w:style>
  <w:style w:type="paragraph" w:customStyle="1" w:styleId="CharCharCharCharChar2">
    <w:name w:val="标准 Char Char Char Char Char"/>
    <w:basedOn w:val="aa"/>
    <w:autoRedefine/>
    <w:qFormat/>
    <w:pPr>
      <w:widowControl w:val="0"/>
      <w:kinsoku/>
      <w:spacing w:line="312" w:lineRule="atLeast"/>
      <w:ind w:right="11" w:firstLine="480"/>
      <w:jc w:val="both"/>
    </w:pPr>
    <w:rPr>
      <w:rFonts w:ascii="宋体" w:eastAsia="宋体" w:hAnsi="Times New Roman" w:cs="Times New Roman"/>
      <w:snapToGrid/>
      <w:kern w:val="2"/>
      <w:sz w:val="24"/>
      <w:szCs w:val="20"/>
    </w:rPr>
  </w:style>
  <w:style w:type="paragraph" w:customStyle="1" w:styleId="affffffffffffffffffffffffff1">
    <w:name w:val="文章正文"/>
    <w:basedOn w:val="aa"/>
    <w:qFormat/>
    <w:pPr>
      <w:widowControl w:val="0"/>
      <w:kinsoku/>
      <w:topLinePunct/>
      <w:autoSpaceDE/>
      <w:autoSpaceDN/>
      <w:adjustRightInd/>
      <w:snapToGrid/>
      <w:spacing w:line="360" w:lineRule="auto"/>
      <w:ind w:firstLineChars="200" w:firstLine="200"/>
      <w:textAlignment w:val="auto"/>
    </w:pPr>
    <w:rPr>
      <w:rFonts w:ascii="宋体" w:eastAsia="宋体" w:hAnsi="Times New Roman" w:cs="Times New Roman"/>
      <w:snapToGrid/>
      <w:color w:val="auto"/>
      <w:kern w:val="2"/>
      <w:sz w:val="28"/>
      <w:szCs w:val="28"/>
    </w:rPr>
  </w:style>
  <w:style w:type="paragraph" w:customStyle="1" w:styleId="22d">
    <w:name w:val="索引 22"/>
    <w:basedOn w:val="aa"/>
    <w:next w:val="aa"/>
    <w:autoRedefine/>
    <w:qFormat/>
    <w:pPr>
      <w:widowControl w:val="0"/>
      <w:kinsoku/>
      <w:autoSpaceDE/>
      <w:autoSpaceDN/>
      <w:adjustRightInd/>
      <w:snapToGrid/>
      <w:ind w:leftChars="200" w:left="200"/>
      <w:jc w:val="both"/>
      <w:textAlignment w:val="auto"/>
    </w:pPr>
    <w:rPr>
      <w:rFonts w:ascii="Times New Roman" w:eastAsia="宋体" w:hAnsi="Times New Roman" w:cs="Times New Roman"/>
      <w:snapToGrid/>
      <w:color w:val="auto"/>
      <w:kern w:val="2"/>
      <w:sz w:val="24"/>
      <w:szCs w:val="24"/>
    </w:rPr>
  </w:style>
  <w:style w:type="paragraph" w:customStyle="1" w:styleId="2-1">
    <w:name w:val="表2-1"/>
    <w:basedOn w:val="aa"/>
    <w:qFormat/>
    <w:pPr>
      <w:widowControl w:val="0"/>
      <w:kinsoku/>
      <w:snapToGrid/>
      <w:ind w:firstLineChars="200" w:firstLine="200"/>
      <w:jc w:val="both"/>
      <w:textAlignment w:val="auto"/>
    </w:pPr>
    <w:rPr>
      <w:rFonts w:ascii="宋体" w:eastAsia="宋体" w:hAnsi="Times New Roman" w:cs="宋体"/>
      <w:bCs/>
      <w:snapToGrid/>
      <w:color w:val="auto"/>
      <w:sz w:val="24"/>
      <w:szCs w:val="24"/>
      <w:lang w:val="zh-CN"/>
    </w:rPr>
  </w:style>
  <w:style w:type="paragraph" w:customStyle="1" w:styleId="affffffffffffffffffffffffff2">
    <w:name w:val="暂行（标题）"/>
    <w:basedOn w:val="15"/>
    <w:autoRedefine/>
    <w:qFormat/>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eastAsia="方正小标宋简体" w:hAnsi="Times New Roman" w:cs="Times New Roman"/>
      <w:b w:val="0"/>
      <w:snapToGrid/>
      <w:color w:val="auto"/>
      <w:sz w:val="32"/>
      <w:szCs w:val="27"/>
    </w:rPr>
  </w:style>
  <w:style w:type="paragraph" w:customStyle="1" w:styleId="30505">
    <w:name w:val="样式 标题 3 + 段前: 0.5 行 段后: 0.5 行"/>
    <w:basedOn w:val="305051"/>
    <w:autoRedefine/>
    <w:qFormat/>
  </w:style>
  <w:style w:type="paragraph" w:customStyle="1" w:styleId="affffffffffffffffffffffffff3">
    <w:name w:val="_"/>
    <w:basedOn w:val="aa"/>
    <w:autoRedefine/>
    <w:qFormat/>
    <w:pPr>
      <w:widowControl w:val="0"/>
      <w:kinsoku/>
      <w:autoSpaceDE/>
      <w:autoSpaceDN/>
      <w:snapToGrid/>
      <w:spacing w:line="360" w:lineRule="auto"/>
      <w:ind w:left="480"/>
      <w:jc w:val="both"/>
    </w:pPr>
    <w:rPr>
      <w:rFonts w:ascii="Times New Roman" w:eastAsia="宋体" w:hAnsi="Times New Roman" w:cs="Times New Roman"/>
      <w:snapToGrid/>
      <w:color w:val="auto"/>
      <w:sz w:val="24"/>
      <w:szCs w:val="20"/>
    </w:rPr>
  </w:style>
  <w:style w:type="paragraph" w:customStyle="1" w:styleId="000">
    <w:name w:val="样式 五号 居中 段前: 0 磅 段后: 0 磅 行距: 单倍行距"/>
    <w:basedOn w:val="aa"/>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paragraph" w:customStyle="1" w:styleId="820">
    <w:name w:val="索引 82"/>
    <w:basedOn w:val="aa"/>
    <w:next w:val="aa"/>
    <w:autoRedefine/>
    <w:qFormat/>
    <w:pPr>
      <w:widowControl w:val="0"/>
      <w:kinsoku/>
      <w:autoSpaceDE/>
      <w:autoSpaceDN/>
      <w:adjustRightInd/>
      <w:snapToGrid/>
      <w:ind w:leftChars="1400" w:left="1400"/>
      <w:jc w:val="both"/>
      <w:textAlignment w:val="auto"/>
    </w:pPr>
    <w:rPr>
      <w:rFonts w:ascii="Times New Roman" w:eastAsia="宋体" w:hAnsi="Times New Roman" w:cs="Times New Roman"/>
      <w:snapToGrid/>
      <w:color w:val="auto"/>
      <w:kern w:val="2"/>
      <w:sz w:val="24"/>
      <w:szCs w:val="24"/>
    </w:rPr>
  </w:style>
  <w:style w:type="paragraph" w:customStyle="1" w:styleId="affffffffffffffffffffffffff4">
    <w:name w:val="第三行"/>
    <w:basedOn w:val="aa"/>
    <w:autoRedefine/>
    <w:qFormat/>
    <w:pPr>
      <w:widowControl w:val="0"/>
      <w:kinsoku/>
      <w:autoSpaceDE/>
      <w:autoSpaceDN/>
      <w:adjustRightInd/>
      <w:snapToGrid/>
      <w:spacing w:beforeLines="200" w:line="360" w:lineRule="auto"/>
      <w:jc w:val="center"/>
      <w:textAlignment w:val="auto"/>
    </w:pPr>
    <w:rPr>
      <w:rFonts w:ascii="楷体_GB2312" w:eastAsia="楷体_GB2312" w:hAnsi="Times New Roman" w:cs="Times New Roman"/>
      <w:b/>
      <w:bCs/>
      <w:snapToGrid/>
      <w:color w:val="auto"/>
      <w:kern w:val="2"/>
      <w:sz w:val="48"/>
      <w:szCs w:val="48"/>
    </w:rPr>
  </w:style>
  <w:style w:type="paragraph" w:customStyle="1" w:styleId="Arial0115">
    <w:name w:val="样式 Arial 紧缩量  0.1 磅 行距: 1.5 倍行距"/>
    <w:basedOn w:val="affffffffffffffffffff6"/>
    <w:autoRedefine/>
    <w:qFormat/>
    <w:pPr>
      <w:ind w:firstLine="412"/>
    </w:pPr>
    <w:rPr>
      <w:rFonts w:ascii="Arial" w:hAnsi="Arial"/>
      <w:spacing w:val="-2"/>
    </w:rPr>
  </w:style>
  <w:style w:type="paragraph" w:customStyle="1" w:styleId="CharChar180">
    <w:name w:val="Char Char18"/>
    <w:basedOn w:val="aa"/>
    <w:autoRedefine/>
    <w:qFormat/>
    <w:pPr>
      <w:tabs>
        <w:tab w:val="left" w:pos="1680"/>
      </w:tabs>
      <w:kinsoku/>
      <w:autoSpaceDE/>
      <w:autoSpaceDN/>
      <w:spacing w:line="360" w:lineRule="auto"/>
      <w:ind w:left="1680" w:firstLineChars="200" w:hanging="480"/>
      <w:textAlignment w:val="auto"/>
    </w:pPr>
    <w:rPr>
      <w:rFonts w:ascii="宋体" w:eastAsia="宋体" w:hAnsi="宋体" w:cs="宋体"/>
      <w:snapToGrid/>
      <w:color w:val="auto"/>
      <w:sz w:val="24"/>
      <w:szCs w:val="20"/>
    </w:rPr>
  </w:style>
  <w:style w:type="paragraph" w:customStyle="1" w:styleId="920">
    <w:name w:val="索引 92"/>
    <w:basedOn w:val="aa"/>
    <w:next w:val="aa"/>
    <w:autoRedefine/>
    <w:qFormat/>
    <w:pPr>
      <w:widowControl w:val="0"/>
      <w:kinsoku/>
      <w:autoSpaceDE/>
      <w:autoSpaceDN/>
      <w:adjustRightInd/>
      <w:snapToGrid/>
      <w:spacing w:line="460" w:lineRule="exact"/>
      <w:ind w:leftChars="1600" w:left="1600" w:firstLineChars="200" w:firstLine="200"/>
      <w:jc w:val="both"/>
      <w:textAlignment w:val="auto"/>
    </w:pPr>
    <w:rPr>
      <w:rFonts w:ascii="Calibri" w:eastAsia="宋体" w:hAnsi="Calibri" w:cs="Times New Roman"/>
      <w:snapToGrid/>
      <w:color w:val="auto"/>
      <w:kern w:val="2"/>
      <w:sz w:val="28"/>
      <w:szCs w:val="22"/>
    </w:rPr>
  </w:style>
  <w:style w:type="paragraph" w:customStyle="1" w:styleId="0505212">
    <w:name w:val="样式 样式 样式 样式 样式 样式 段前: 0.5 行 段后: 0.5 行 + 首行缩进:  2 字符1 + 首行缩进:  2 ..."/>
    <w:basedOn w:val="aa"/>
    <w:autoRedefine/>
    <w:qFormat/>
    <w:pPr>
      <w:widowControl w:val="0"/>
      <w:kinsoku/>
      <w:autoSpaceDE/>
      <w:autoSpaceDN/>
      <w:snapToGrid/>
      <w:spacing w:line="500" w:lineRule="atLeast"/>
      <w:ind w:firstLineChars="200" w:firstLine="200"/>
      <w:jc w:val="both"/>
    </w:pPr>
    <w:rPr>
      <w:rFonts w:ascii="Times New Roman" w:eastAsia="宋体" w:hAnsi="Times New Roman" w:cs="宋体"/>
      <w:snapToGrid/>
      <w:color w:val="auto"/>
      <w:sz w:val="28"/>
      <w:szCs w:val="20"/>
    </w:rPr>
  </w:style>
  <w:style w:type="paragraph" w:customStyle="1" w:styleId="5f4">
    <w:name w:val="样式 标题 5"/>
    <w:basedOn w:val="50"/>
    <w:qFormat/>
    <w:pPr>
      <w:adjustRightInd/>
      <w:spacing w:before="0" w:after="0" w:line="460" w:lineRule="exact"/>
      <w:ind w:left="851" w:hanging="851"/>
      <w:jc w:val="left"/>
      <w:textAlignment w:val="auto"/>
    </w:pPr>
    <w:rPr>
      <w:b w:val="0"/>
      <w:kern w:val="2"/>
      <w:sz w:val="24"/>
      <w:szCs w:val="24"/>
    </w:rPr>
  </w:style>
  <w:style w:type="paragraph" w:customStyle="1" w:styleId="flType">
    <w:name w:val="flType"/>
    <w:basedOn w:val="aa"/>
    <w:autoRedefine/>
    <w:qFormat/>
    <w:pPr>
      <w:widowControl w:val="0"/>
      <w:tabs>
        <w:tab w:val="left" w:pos="360"/>
        <w:tab w:val="left" w:pos="1764"/>
      </w:tabs>
      <w:kinsoku/>
      <w:autoSpaceDE/>
      <w:autoSpaceDN/>
      <w:snapToGrid/>
      <w:spacing w:after="284" w:line="113" w:lineRule="atLeast"/>
      <w:jc w:val="center"/>
      <w:textAlignment w:val="auto"/>
    </w:pPr>
    <w:rPr>
      <w:rFonts w:ascii="Times New Roman" w:eastAsia="宋体" w:hAnsi="Times New Roman" w:cs="Times New Roman"/>
      <w:snapToGrid/>
      <w:color w:val="auto"/>
      <w:sz w:val="24"/>
      <w:szCs w:val="20"/>
    </w:rPr>
  </w:style>
  <w:style w:type="paragraph" w:customStyle="1" w:styleId="affffffffffffffffffffffffff5">
    <w:name w:val="表中文字（左对齐）"/>
    <w:basedOn w:val="aa"/>
    <w:autoRedefine/>
    <w:qFormat/>
    <w:pPr>
      <w:keepNext/>
      <w:widowControl w:val="0"/>
      <w:kinsoku/>
      <w:autoSpaceDE/>
      <w:autoSpaceDN/>
      <w:adjustRightInd/>
      <w:snapToGrid/>
      <w:jc w:val="both"/>
      <w:textAlignment w:val="auto"/>
    </w:pPr>
    <w:rPr>
      <w:rFonts w:ascii="Times New Roman" w:eastAsia="宋体" w:hAnsi="Times New Roman" w:cs="Times New Roman"/>
      <w:snapToGrid/>
      <w:color w:val="auto"/>
      <w:kern w:val="24"/>
      <w:szCs w:val="22"/>
    </w:rPr>
  </w:style>
  <w:style w:type="paragraph" w:customStyle="1" w:styleId="1-4">
    <w:name w:val="表1-4"/>
    <w:basedOn w:val="5f3"/>
    <w:autoRedefine/>
    <w:qFormat/>
    <w:rPr>
      <w:rFonts w:hAnsi="宋体"/>
    </w:rPr>
  </w:style>
  <w:style w:type="paragraph" w:customStyle="1" w:styleId="278">
    <w:name w:val="样式 正文首行缩进 + 首行缩进:  2 字符 段后: 7.8 磅"/>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0"/>
    </w:rPr>
  </w:style>
  <w:style w:type="paragraph" w:customStyle="1" w:styleId="4CharCharCharCharChar">
    <w:name w:val="样式4 Char Char Char Char Char"/>
    <w:basedOn w:val="aa"/>
    <w:autoRedefine/>
    <w:qFormat/>
    <w:pPr>
      <w:kinsoku/>
      <w:autoSpaceDE/>
      <w:autoSpaceDN/>
      <w:adjustRightInd/>
      <w:snapToGrid/>
      <w:spacing w:line="360" w:lineRule="auto"/>
      <w:ind w:firstLine="480"/>
      <w:textAlignment w:val="auto"/>
    </w:pPr>
    <w:rPr>
      <w:rFonts w:ascii="Times New Roman" w:eastAsia="宋体" w:hAnsi="Times New Roman" w:cs="Times New Roman"/>
      <w:snapToGrid/>
      <w:kern w:val="2"/>
      <w:sz w:val="24"/>
      <w:szCs w:val="24"/>
    </w:rPr>
  </w:style>
  <w:style w:type="paragraph" w:customStyle="1" w:styleId="3fff4">
    <w:name w:val="文本块3"/>
    <w:basedOn w:val="aa"/>
    <w:autoRedefine/>
    <w:qFormat/>
    <w:pPr>
      <w:widowControl w:val="0"/>
      <w:tabs>
        <w:tab w:val="left" w:pos="8820"/>
      </w:tabs>
      <w:kinsoku/>
      <w:autoSpaceDE/>
      <w:autoSpaceDN/>
      <w:adjustRightInd/>
      <w:snapToGrid/>
      <w:ind w:left="101" w:right="26" w:firstLine="555"/>
      <w:jc w:val="both"/>
      <w:textAlignment w:val="auto"/>
    </w:pPr>
    <w:rPr>
      <w:rFonts w:ascii="Times New Roman" w:eastAsia="宋体" w:hAnsi="Times New Roman" w:cs="Times New Roman"/>
      <w:snapToGrid/>
      <w:color w:val="auto"/>
      <w:kern w:val="2"/>
      <w:sz w:val="24"/>
      <w:szCs w:val="20"/>
    </w:rPr>
  </w:style>
  <w:style w:type="paragraph" w:customStyle="1" w:styleId="2ffffff2">
    <w:name w:val="正文2编号"/>
    <w:basedOn w:val="aa"/>
    <w:qFormat/>
    <w:pPr>
      <w:widowControl w:val="0"/>
      <w:kinsoku/>
      <w:autoSpaceDE/>
      <w:autoSpaceDN/>
      <w:adjustRightInd/>
      <w:snapToGrid/>
      <w:spacing w:line="360" w:lineRule="auto"/>
      <w:ind w:leftChars="200" w:left="400" w:hangingChars="200" w:hanging="200"/>
      <w:jc w:val="both"/>
      <w:textAlignment w:val="auto"/>
    </w:pPr>
    <w:rPr>
      <w:rFonts w:ascii="宋体" w:eastAsia="宋体" w:hAnsi="Times New Roman" w:cs="Times New Roman"/>
      <w:snapToGrid/>
      <w:color w:val="auto"/>
      <w:kern w:val="2"/>
      <w:sz w:val="24"/>
      <w:szCs w:val="24"/>
    </w:rPr>
  </w:style>
  <w:style w:type="paragraph" w:customStyle="1" w:styleId="y">
    <w:name w:val="y表格文字"/>
    <w:basedOn w:val="aa"/>
    <w:qFormat/>
    <w:pPr>
      <w:widowControl w:val="0"/>
      <w:kinsoku/>
      <w:autoSpaceDE/>
      <w:autoSpaceDN/>
      <w:adjustRightInd/>
      <w:spacing w:beforeLines="20" w:afterLines="20"/>
      <w:jc w:val="center"/>
      <w:textAlignment w:val="auto"/>
    </w:pPr>
    <w:rPr>
      <w:rFonts w:ascii="Times New Roman" w:eastAsia="宋体" w:hAnsi="Times New Roman" w:cs="Times New Roman"/>
      <w:snapToGrid/>
      <w:color w:val="auto"/>
      <w:kern w:val="2"/>
      <w:szCs w:val="24"/>
    </w:rPr>
  </w:style>
  <w:style w:type="paragraph" w:customStyle="1" w:styleId="gzy">
    <w:name w:val="gzy"/>
    <w:basedOn w:val="aa"/>
    <w:autoRedefine/>
    <w:qFormat/>
    <w:pPr>
      <w:widowControl w:val="0"/>
      <w:kinsoku/>
      <w:autoSpaceDE/>
      <w:autoSpaceDN/>
      <w:adjustRightInd/>
      <w:snapToGrid/>
      <w:spacing w:line="400" w:lineRule="exact"/>
      <w:ind w:firstLineChars="200" w:firstLine="420"/>
      <w:jc w:val="both"/>
      <w:textAlignment w:val="auto"/>
    </w:pPr>
    <w:rPr>
      <w:rFonts w:ascii="Times New Roman" w:eastAsia="宋体" w:hAnsi="Times New Roman" w:cs="Times New Roman"/>
      <w:snapToGrid/>
      <w:kern w:val="2"/>
    </w:rPr>
  </w:style>
  <w:style w:type="paragraph" w:customStyle="1" w:styleId="524">
    <w:name w:val="样式 样式 样式 标题 5 + 非加粗 + 四号 + 小四 行距: 最小值 24 磅"/>
    <w:basedOn w:val="aa"/>
    <w:autoRedefine/>
    <w:qFormat/>
    <w:pPr>
      <w:keepNext/>
      <w:keepLines/>
      <w:widowControl w:val="0"/>
      <w:kinsoku/>
      <w:autoSpaceDE/>
      <w:autoSpaceDN/>
      <w:adjustRightInd/>
      <w:snapToGrid/>
      <w:spacing w:line="480" w:lineRule="atLeast"/>
      <w:textAlignment w:val="auto"/>
      <w:outlineLvl w:val="4"/>
    </w:pPr>
    <w:rPr>
      <w:rFonts w:ascii="Times New Roman" w:eastAsia="宋体" w:hAnsi="Times New Roman" w:cs="宋体"/>
      <w:snapToGrid/>
      <w:color w:val="auto"/>
      <w:kern w:val="2"/>
      <w:sz w:val="24"/>
      <w:szCs w:val="20"/>
    </w:rPr>
  </w:style>
  <w:style w:type="paragraph" w:customStyle="1" w:styleId="affffffffffffffffffffffffff6">
    <w:name w:val="正文 居中"/>
    <w:basedOn w:val="aa"/>
    <w:autoRedefine/>
    <w:qFormat/>
    <w:pPr>
      <w:widowControl w:val="0"/>
      <w:kinsoku/>
      <w:autoSpaceDE/>
      <w:autoSpaceDN/>
      <w:adjustRightInd/>
      <w:snapToGrid/>
      <w:spacing w:line="360" w:lineRule="auto"/>
      <w:jc w:val="center"/>
      <w:textAlignment w:val="auto"/>
    </w:pPr>
    <w:rPr>
      <w:rFonts w:ascii="Times New Roman" w:eastAsia="宋体" w:hAnsi="Times New Roman" w:cs="Times New Roman"/>
      <w:snapToGrid/>
      <w:color w:val="auto"/>
      <w:kern w:val="2"/>
      <w:sz w:val="24"/>
      <w:szCs w:val="20"/>
    </w:rPr>
  </w:style>
  <w:style w:type="paragraph" w:customStyle="1" w:styleId="2ffffff3">
    <w:name w:val="明显引用2"/>
    <w:basedOn w:val="aa"/>
    <w:next w:val="aa"/>
    <w:qFormat/>
    <w:pPr>
      <w:widowControl w:val="0"/>
      <w:pBdr>
        <w:bottom w:val="single" w:sz="4" w:space="4" w:color="4F81BD"/>
      </w:pBdr>
      <w:kinsoku/>
      <w:autoSpaceDE/>
      <w:autoSpaceDN/>
      <w:adjustRightInd/>
      <w:snapToGrid/>
      <w:spacing w:before="200" w:after="280"/>
      <w:ind w:left="936" w:right="936" w:firstLineChars="200" w:firstLine="480"/>
      <w:jc w:val="both"/>
      <w:textAlignment w:val="auto"/>
    </w:pPr>
    <w:rPr>
      <w:rFonts w:ascii="宋体" w:eastAsia="宋体" w:hAnsi="Times New Roman" w:cs="Times New Roman"/>
      <w:b/>
      <w:bCs/>
      <w:i/>
      <w:iCs/>
      <w:snapToGrid/>
      <w:color w:val="4F81BD"/>
      <w:sz w:val="24"/>
      <w:szCs w:val="28"/>
    </w:rPr>
  </w:style>
  <w:style w:type="paragraph" w:customStyle="1" w:styleId="it">
    <w:name w:val="it"/>
    <w:basedOn w:val="aa"/>
    <w:autoRedefine/>
    <w:qFormat/>
    <w:pPr>
      <w:kinsoku/>
      <w:autoSpaceDE/>
      <w:autoSpaceDN/>
      <w:adjustRightInd/>
      <w:snapToGrid/>
      <w:spacing w:before="100" w:beforeAutospacing="1" w:after="100" w:afterAutospacing="1" w:line="330" w:lineRule="atLeast"/>
      <w:textAlignment w:val="auto"/>
    </w:pPr>
    <w:rPr>
      <w:rFonts w:ascii="宋体" w:eastAsia="宋体" w:hAnsi="宋体" w:cs="Times New Roman"/>
      <w:snapToGrid/>
      <w:sz w:val="18"/>
      <w:szCs w:val="18"/>
    </w:rPr>
  </w:style>
  <w:style w:type="paragraph" w:customStyle="1" w:styleId="GB23120951510">
    <w:name w:val="样式 样式 样式 (中文) 仿宋_GB2312 四号 黑色 首行缩进:  0.95 厘米 行距: 1.5 倍行距 + 宋体 + ...1"/>
    <w:basedOn w:val="GB231209515"/>
    <w:autoRedefine/>
    <w:qFormat/>
    <w:rPr>
      <w:rFonts w:ascii="Times New Roman" w:hAnsi="Times New Roman"/>
      <w:spacing w:val="-4"/>
    </w:rPr>
  </w:style>
  <w:style w:type="paragraph" w:customStyle="1" w:styleId="1w1W1CharW1DocumentHeader1">
    <w:name w:val="样式 标题 1章标题 w1W1 CharW1Document Header1 + (中文) 黑体 三号 非加粗 ..."/>
    <w:basedOn w:val="15"/>
    <w:autoRedefine/>
    <w:qFormat/>
    <w:pPr>
      <w:widowControl w:val="0"/>
      <w:kinsoku/>
      <w:autoSpaceDE/>
      <w:autoSpaceDN/>
      <w:adjustRightInd/>
      <w:snapToGrid/>
      <w:spacing w:before="240" w:after="240" w:line="480" w:lineRule="atLeast"/>
      <w:jc w:val="center"/>
      <w:textAlignment w:val="auto"/>
    </w:pPr>
    <w:rPr>
      <w:rFonts w:ascii="Times New Roman" w:eastAsia="黑体" w:hAnsi="Times New Roman" w:cs="Times New Roman"/>
      <w:b w:val="0"/>
      <w:bCs w:val="0"/>
      <w:snapToGrid/>
      <w:color w:val="auto"/>
      <w:sz w:val="32"/>
      <w:szCs w:val="20"/>
    </w:rPr>
  </w:style>
  <w:style w:type="paragraph" w:customStyle="1" w:styleId="3fff5">
    <w:name w:val="图表目录3"/>
    <w:basedOn w:val="aa"/>
    <w:next w:val="aa"/>
    <w:autoRedefine/>
    <w:qFormat/>
    <w:pPr>
      <w:widowControl w:val="0"/>
      <w:kinsoku/>
      <w:autoSpaceDE/>
      <w:autoSpaceDN/>
      <w:adjustRightInd/>
      <w:snapToGrid/>
      <w:spacing w:line="360" w:lineRule="exact"/>
      <w:ind w:leftChars="200" w:left="840" w:hangingChars="200" w:hanging="420"/>
      <w:jc w:val="both"/>
      <w:textAlignment w:val="auto"/>
    </w:pPr>
    <w:rPr>
      <w:rFonts w:ascii="Calibri" w:eastAsia="宋体" w:hAnsi="Calibri" w:cs="Times New Roman"/>
      <w:snapToGrid/>
      <w:color w:val="auto"/>
      <w:kern w:val="2"/>
      <w:sz w:val="24"/>
      <w:szCs w:val="22"/>
    </w:rPr>
  </w:style>
  <w:style w:type="paragraph" w:customStyle="1" w:styleId="115223">
    <w:name w:val="样式 (中文) 黑体 11.5 磅 居中 行距: 固定值 22 磅3"/>
    <w:basedOn w:val="aa"/>
    <w:autoRedefine/>
    <w:qFormat/>
    <w:pPr>
      <w:widowControl w:val="0"/>
      <w:kinsoku/>
      <w:autoSpaceDE/>
      <w:autoSpaceDN/>
      <w:adjustRightInd/>
      <w:snapToGrid/>
      <w:spacing w:line="440" w:lineRule="exact"/>
      <w:jc w:val="center"/>
      <w:textAlignment w:val="auto"/>
    </w:pPr>
    <w:rPr>
      <w:rFonts w:ascii="Times New Roman" w:eastAsia="黑体" w:hAnsi="Times New Roman" w:cs="宋体"/>
      <w:snapToGrid/>
      <w:color w:val="auto"/>
      <w:kern w:val="2"/>
      <w:sz w:val="23"/>
      <w:szCs w:val="20"/>
    </w:rPr>
  </w:style>
  <w:style w:type="paragraph" w:customStyle="1" w:styleId="3fff6">
    <w:name w:val="正文首行缩进3"/>
    <w:basedOn w:val="aff0"/>
    <w:autoRedefine/>
    <w:qFormat/>
    <w:pPr>
      <w:autoSpaceDE/>
      <w:autoSpaceDN/>
      <w:adjustRightInd/>
      <w:spacing w:after="120"/>
      <w:ind w:left="0" w:firstLineChars="100" w:firstLine="420"/>
      <w:jc w:val="both"/>
    </w:pPr>
    <w:rPr>
      <w:rFonts w:ascii="Times New Roman" w:cs="Times New Roman"/>
      <w:kern w:val="2"/>
      <w:sz w:val="21"/>
    </w:rPr>
  </w:style>
  <w:style w:type="paragraph" w:customStyle="1" w:styleId="3TimesNewRoman00">
    <w:name w:val="样式 标题 3 + Times New Roman 左侧:  0 厘米 首行缩进:  0 厘米"/>
    <w:basedOn w:val="34"/>
    <w:autoRedefine/>
    <w:qFormat/>
    <w:pPr>
      <w:widowControl w:val="0"/>
      <w:tabs>
        <w:tab w:val="left" w:pos="720"/>
      </w:tabs>
      <w:kinsoku/>
      <w:autoSpaceDE/>
      <w:autoSpaceDN/>
      <w:spacing w:before="0" w:after="0" w:line="400" w:lineRule="exact"/>
      <w:jc w:val="both"/>
      <w:textAlignment w:val="auto"/>
    </w:pPr>
    <w:rPr>
      <w:rFonts w:ascii="Times New Roman" w:eastAsia="黑体" w:hAnsi="Times New Roman" w:cs="Times New Roman"/>
      <w:b w:val="0"/>
      <w:bCs w:val="0"/>
      <w:snapToGrid/>
      <w:color w:val="auto"/>
      <w:kern w:val="2"/>
      <w:szCs w:val="20"/>
    </w:rPr>
  </w:style>
  <w:style w:type="paragraph" w:customStyle="1" w:styleId="CharCharCharCharCharChar2CharCharCharChar2">
    <w:name w:val="Char Char Char Char Char Char2 Char Char Char Char2"/>
    <w:basedOn w:val="aa"/>
    <w:autoRedefine/>
    <w:qFormat/>
    <w:pPr>
      <w:kinsoku/>
      <w:autoSpaceDE/>
      <w:autoSpaceDN/>
      <w:spacing w:line="360" w:lineRule="auto"/>
      <w:ind w:firstLineChars="200" w:firstLine="200"/>
      <w:textAlignment w:val="auto"/>
    </w:pPr>
    <w:rPr>
      <w:rFonts w:ascii="Tahoma" w:eastAsia="宋体" w:hAnsi="Tahoma" w:cs="宋体"/>
      <w:snapToGrid/>
      <w:color w:val="auto"/>
      <w:sz w:val="24"/>
      <w:szCs w:val="20"/>
    </w:rPr>
  </w:style>
  <w:style w:type="paragraph" w:customStyle="1" w:styleId="TimesNewRoman3">
    <w:name w:val="样式 表格文字 + Times New Roman"/>
    <w:basedOn w:val="aa"/>
    <w:qFormat/>
    <w:pPr>
      <w:widowControl w:val="0"/>
      <w:kinsoku/>
      <w:autoSpaceDE/>
      <w:autoSpaceDN/>
      <w:adjustRightInd/>
      <w:snapToGrid/>
      <w:jc w:val="center"/>
      <w:textAlignment w:val="auto"/>
    </w:pPr>
    <w:rPr>
      <w:rFonts w:ascii="Times New Roman" w:eastAsia="宋体" w:hAnsi="Times New Roman" w:cs="宋体"/>
      <w:snapToGrid/>
      <w:color w:val="auto"/>
      <w:szCs w:val="20"/>
    </w:rPr>
  </w:style>
  <w:style w:type="paragraph" w:customStyle="1" w:styleId="CharChar2CharCharCharCharCharCharCharCharCharChar1">
    <w:name w:val="Char Char2 Char Char Char Char Char Char Char Char Char Char1"/>
    <w:basedOn w:val="aa"/>
    <w:qFormat/>
    <w:pPr>
      <w:tabs>
        <w:tab w:val="left" w:pos="1680"/>
      </w:tabs>
      <w:kinsoku/>
      <w:autoSpaceDE/>
      <w:autoSpaceDN/>
      <w:spacing w:line="360" w:lineRule="auto"/>
      <w:ind w:left="1680" w:firstLineChars="200" w:hanging="480"/>
      <w:textAlignment w:val="auto"/>
    </w:pPr>
    <w:rPr>
      <w:rFonts w:ascii="宋体" w:eastAsia="宋体" w:hAnsi="宋体" w:cs="宋体"/>
      <w:snapToGrid/>
      <w:color w:val="auto"/>
      <w:sz w:val="24"/>
      <w:szCs w:val="20"/>
    </w:rPr>
  </w:style>
  <w:style w:type="paragraph" w:customStyle="1" w:styleId="3fff7">
    <w:name w:val="文档结构图3"/>
    <w:basedOn w:val="aa"/>
    <w:autoRedefine/>
    <w:qFormat/>
    <w:pPr>
      <w:widowControl w:val="0"/>
      <w:shd w:val="clear" w:color="auto" w:fill="000080"/>
      <w:kinsoku/>
      <w:autoSpaceDE/>
      <w:autoSpaceDN/>
      <w:adjustRightInd/>
      <w:snapToGrid/>
      <w:jc w:val="both"/>
      <w:textAlignment w:val="auto"/>
    </w:pPr>
    <w:rPr>
      <w:rFonts w:ascii="Calibri" w:eastAsia="宋体" w:hAnsi="Calibri" w:cs="Times New Roman"/>
      <w:snapToGrid/>
      <w:color w:val="auto"/>
      <w:kern w:val="2"/>
      <w:szCs w:val="24"/>
    </w:rPr>
  </w:style>
  <w:style w:type="paragraph" w:customStyle="1" w:styleId="205050505">
    <w:name w:val="样式 样式 样式 标题 2 + 段前: 0.5 行 段后: 0.5 行 + 段前: 0.5 行 段后: 0.5 行"/>
    <w:basedOn w:val="aa"/>
    <w:autoRedefine/>
    <w:qFormat/>
    <w:pPr>
      <w:keepNext/>
      <w:keepLines/>
      <w:widowControl w:val="0"/>
      <w:tabs>
        <w:tab w:val="left" w:pos="840"/>
      </w:tabs>
      <w:overflowPunct w:val="0"/>
      <w:spacing w:beforeLines="50" w:afterLines="50" w:line="360" w:lineRule="auto"/>
      <w:ind w:left="840" w:hanging="420"/>
      <w:textAlignment w:val="auto"/>
      <w:outlineLvl w:val="1"/>
    </w:pPr>
    <w:rPr>
      <w:rFonts w:ascii="Times New Roman" w:eastAsia="宋体" w:hAnsi="Times New Roman" w:cs="宋体"/>
      <w:b/>
      <w:bCs/>
      <w:snapToGrid/>
      <w:color w:val="auto"/>
      <w:kern w:val="2"/>
      <w:sz w:val="24"/>
      <w:szCs w:val="20"/>
    </w:rPr>
  </w:style>
  <w:style w:type="paragraph" w:customStyle="1" w:styleId="1ffffffff6">
    <w:name w:val="样式 标题 1 + 小四 非加粗"/>
    <w:basedOn w:val="15"/>
    <w:autoRedefine/>
    <w:qFormat/>
    <w:pPr>
      <w:widowControl w:val="0"/>
      <w:kinsoku/>
      <w:autoSpaceDE/>
      <w:autoSpaceDN/>
      <w:adjustRightInd/>
      <w:snapToGrid/>
      <w:spacing w:before="0" w:afterLines="100" w:line="400" w:lineRule="exact"/>
      <w:jc w:val="center"/>
      <w:textAlignment w:val="auto"/>
    </w:pPr>
    <w:rPr>
      <w:rFonts w:ascii="黑体" w:eastAsia="黑体" w:hAnsi="Times New Roman" w:cs="Times New Roman"/>
      <w:b w:val="0"/>
      <w:bCs w:val="0"/>
      <w:snapToGrid/>
      <w:color w:val="auto"/>
      <w:sz w:val="32"/>
      <w:szCs w:val="20"/>
    </w:rPr>
  </w:style>
  <w:style w:type="paragraph" w:customStyle="1" w:styleId="Charffffff8">
    <w:name w:val="报告内容 Char"/>
    <w:basedOn w:val="aa"/>
    <w:autoRedefine/>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0"/>
    </w:rPr>
  </w:style>
  <w:style w:type="paragraph" w:customStyle="1" w:styleId="1152210">
    <w:name w:val="样式 11.5 磅 居中 行距: 固定值 22 磅1"/>
    <w:basedOn w:val="aa"/>
    <w:autoRedefine/>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 w:val="23"/>
      <w:szCs w:val="20"/>
    </w:rPr>
  </w:style>
  <w:style w:type="paragraph" w:customStyle="1" w:styleId="037037">
    <w:name w:val="样式 标准正文 + 左侧:  0.37 厘米 右侧:  0.37 厘米"/>
    <w:basedOn w:val="aa"/>
    <w:qFormat/>
    <w:pPr>
      <w:widowControl w:val="0"/>
      <w:kinsoku/>
      <w:autoSpaceDE/>
      <w:autoSpaceDN/>
      <w:adjustRightInd/>
      <w:snapToGrid/>
      <w:spacing w:line="460" w:lineRule="exact"/>
      <w:ind w:firstLineChars="200" w:firstLine="560"/>
      <w:jc w:val="both"/>
      <w:textAlignment w:val="auto"/>
    </w:pPr>
    <w:rPr>
      <w:rFonts w:ascii="Times New Roman" w:eastAsia="宋体" w:hAnsi="Times New Roman" w:cs="宋体"/>
      <w:snapToGrid/>
      <w:color w:val="auto"/>
      <w:kern w:val="2"/>
      <w:sz w:val="28"/>
      <w:szCs w:val="20"/>
    </w:rPr>
  </w:style>
  <w:style w:type="paragraph" w:customStyle="1" w:styleId="5f5">
    <w:name w:val="样式 标题 5 +"/>
    <w:basedOn w:val="50"/>
    <w:qFormat/>
    <w:pPr>
      <w:keepNext w:val="0"/>
      <w:keepLines w:val="0"/>
      <w:tabs>
        <w:tab w:val="left" w:pos="2242"/>
      </w:tabs>
      <w:adjustRightInd/>
      <w:spacing w:before="0" w:after="0" w:line="300" w:lineRule="auto"/>
      <w:ind w:left="2242" w:firstLineChars="200" w:hanging="420"/>
      <w:textAlignment w:val="auto"/>
    </w:pPr>
    <w:rPr>
      <w:b w:val="0"/>
      <w:sz w:val="24"/>
      <w:szCs w:val="28"/>
    </w:rPr>
  </w:style>
  <w:style w:type="paragraph" w:customStyle="1" w:styleId="201">
    <w:name w:val="样式 样式 小四 行距20"/>
    <w:basedOn w:val="aa"/>
    <w:uiPriority w:val="99"/>
    <w:qFormat/>
    <w:pPr>
      <w:widowControl w:val="0"/>
      <w:kinsoku/>
      <w:autoSpaceDE/>
      <w:autoSpaceDN/>
      <w:adjustRightInd/>
      <w:snapToGrid/>
      <w:spacing w:line="400" w:lineRule="exact"/>
      <w:ind w:firstLineChars="200" w:firstLine="480"/>
      <w:jc w:val="both"/>
      <w:textAlignment w:val="auto"/>
    </w:pPr>
    <w:rPr>
      <w:rFonts w:ascii="Times New Roman" w:eastAsia="宋体" w:hAnsi="Times New Roman" w:cs="宋体"/>
      <w:snapToGrid/>
      <w:color w:val="auto"/>
      <w:kern w:val="2"/>
      <w:sz w:val="24"/>
      <w:szCs w:val="20"/>
    </w:rPr>
  </w:style>
  <w:style w:type="paragraph" w:customStyle="1" w:styleId="830">
    <w:name w:val="索引 83"/>
    <w:basedOn w:val="aa"/>
    <w:next w:val="aa"/>
    <w:qFormat/>
    <w:pPr>
      <w:widowControl w:val="0"/>
      <w:kinsoku/>
      <w:autoSpaceDE/>
      <w:autoSpaceDN/>
      <w:adjustRightInd/>
      <w:snapToGrid/>
      <w:ind w:leftChars="1400" w:left="1400"/>
      <w:jc w:val="both"/>
      <w:textAlignment w:val="auto"/>
    </w:pPr>
    <w:rPr>
      <w:rFonts w:ascii="Times New Roman" w:eastAsia="宋体" w:hAnsi="Times New Roman" w:cs="Times New Roman"/>
      <w:snapToGrid/>
      <w:color w:val="auto"/>
      <w:kern w:val="2"/>
      <w:sz w:val="24"/>
      <w:szCs w:val="24"/>
    </w:rPr>
  </w:style>
  <w:style w:type="paragraph" w:customStyle="1" w:styleId="affffffffffffffffffffffffff7">
    <w:name w:val="表字１"/>
    <w:basedOn w:val="aa"/>
    <w:qFormat/>
    <w:pPr>
      <w:widowControl w:val="0"/>
      <w:tabs>
        <w:tab w:val="left" w:pos="540"/>
      </w:tabs>
      <w:kinsoku/>
      <w:autoSpaceDE/>
      <w:autoSpaceDN/>
      <w:adjustRightInd/>
      <w:snapToGrid/>
      <w:jc w:val="center"/>
      <w:textAlignment w:val="auto"/>
    </w:pPr>
    <w:rPr>
      <w:rFonts w:ascii="Times New Roman" w:eastAsia="宋体" w:hAnsi="Times New Roman" w:cs="Times New Roman"/>
      <w:bCs/>
      <w:snapToGrid/>
      <w:color w:val="auto"/>
      <w:kern w:val="2"/>
      <w:szCs w:val="20"/>
    </w:rPr>
  </w:style>
  <w:style w:type="paragraph" w:customStyle="1" w:styleId="4ff0">
    <w:name w:val="样式 标题 4 + 黑色"/>
    <w:basedOn w:val="40"/>
    <w:autoRedefine/>
    <w:qFormat/>
    <w:pPr>
      <w:tabs>
        <w:tab w:val="left" w:pos="284"/>
        <w:tab w:val="left" w:pos="360"/>
        <w:tab w:val="left" w:pos="864"/>
        <w:tab w:val="left" w:pos="1200"/>
      </w:tabs>
      <w:spacing w:before="0" w:after="0" w:line="500" w:lineRule="atLeast"/>
      <w:ind w:left="432" w:hanging="432"/>
      <w:outlineLvl w:val="9"/>
    </w:pPr>
    <w:rPr>
      <w:rFonts w:ascii="Times New Roman" w:eastAsia="宋体" w:hAnsi="Times New Roman"/>
      <w:b w:val="0"/>
      <w:color w:val="000000"/>
      <w:kern w:val="2"/>
    </w:rPr>
  </w:style>
  <w:style w:type="paragraph" w:customStyle="1" w:styleId="affffffffffffffffffffffffff8">
    <w:name w:val="正文表标题"/>
    <w:next w:val="aa"/>
    <w:qFormat/>
    <w:pPr>
      <w:tabs>
        <w:tab w:val="left" w:pos="1080"/>
      </w:tabs>
      <w:ind w:left="1080" w:hanging="600"/>
      <w:jc w:val="center"/>
    </w:pPr>
    <w:rPr>
      <w:rFonts w:ascii="黑体" w:eastAsia="黑体" w:cs="黑体"/>
      <w:sz w:val="21"/>
      <w:szCs w:val="21"/>
    </w:rPr>
  </w:style>
  <w:style w:type="paragraph" w:customStyle="1" w:styleId="4ff1">
    <w:name w:val="样式4 + 加粗"/>
    <w:basedOn w:val="aa"/>
    <w:autoRedefine/>
    <w:qFormat/>
    <w:pPr>
      <w:kinsoku/>
      <w:autoSpaceDE/>
      <w:autoSpaceDN/>
      <w:adjustRightInd/>
      <w:snapToGrid/>
      <w:spacing w:line="360" w:lineRule="auto"/>
      <w:ind w:firstLine="482"/>
      <w:textAlignment w:val="auto"/>
    </w:pPr>
    <w:rPr>
      <w:rFonts w:ascii="Times New Roman" w:eastAsia="宋体" w:hAnsi="Times New Roman" w:cs="Times New Roman"/>
      <w:b/>
      <w:bCs/>
      <w:snapToGrid/>
      <w:sz w:val="24"/>
      <w:szCs w:val="20"/>
    </w:rPr>
  </w:style>
  <w:style w:type="paragraph" w:customStyle="1" w:styleId="3-1">
    <w:name w:val="标题3-1"/>
    <w:basedOn w:val="34"/>
    <w:autoRedefine/>
    <w:qFormat/>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400157">
    <w:name w:val="样式 标题 4 + 宋体 小四 非加粗 段前: 0 磅 段后: 0 磅 行距: 多倍行距 1.57 字行"/>
    <w:basedOn w:val="40"/>
    <w:autoRedefine/>
    <w:qFormat/>
    <w:pPr>
      <w:tabs>
        <w:tab w:val="left" w:pos="1800"/>
      </w:tabs>
      <w:adjustRightInd/>
      <w:spacing w:before="0" w:after="0" w:line="240" w:lineRule="auto"/>
      <w:jc w:val="left"/>
      <w:textAlignment w:val="auto"/>
    </w:pPr>
    <w:rPr>
      <w:rFonts w:ascii="宋体" w:eastAsia="宋体" w:hAnsi="Times New Roman"/>
      <w:color w:val="000000"/>
      <w:kern w:val="2"/>
      <w:sz w:val="24"/>
      <w:szCs w:val="24"/>
    </w:rPr>
  </w:style>
  <w:style w:type="paragraph" w:customStyle="1" w:styleId="affffffffffffffffffffffffff9">
    <w:name w:val="一、（标题）"/>
    <w:basedOn w:val="2fffff0"/>
    <w:qFormat/>
    <w:pPr>
      <w:widowControl w:val="0"/>
      <w:topLinePunct/>
      <w:adjustRightInd/>
      <w:spacing w:line="480" w:lineRule="auto"/>
      <w:ind w:firstLine="0"/>
      <w:jc w:val="center"/>
      <w:textAlignment w:val="auto"/>
    </w:pPr>
    <w:rPr>
      <w:rFonts w:ascii="方正小标宋简体" w:eastAsia="方正小标宋简体" w:hAnsi="Times New Roman"/>
      <w:color w:val="auto"/>
      <w:spacing w:val="0"/>
      <w:kern w:val="2"/>
      <w:sz w:val="36"/>
      <w:szCs w:val="24"/>
    </w:rPr>
  </w:style>
  <w:style w:type="paragraph" w:customStyle="1" w:styleId="24223">
    <w:name w:val="样式 样式 样式 样式 样式 样式 小四 行距: 最小值 24 磅 + 首行缩进:  2 字符 + 首行缩进:  2 字符 + ...3"/>
    <w:basedOn w:val="aa"/>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paragraph" w:customStyle="1" w:styleId="050">
    <w:name w:val="样式 段前: 0.5 行"/>
    <w:basedOn w:val="aa"/>
    <w:next w:val="aa"/>
    <w:autoRedefine/>
    <w:qFormat/>
    <w:pPr>
      <w:widowControl w:val="0"/>
      <w:kinsoku/>
      <w:autoSpaceDE/>
      <w:autoSpaceDN/>
      <w:adjustRightInd/>
      <w:snapToGrid/>
      <w:spacing w:before="156" w:line="400" w:lineRule="exact"/>
      <w:ind w:firstLineChars="200" w:firstLine="560"/>
      <w:jc w:val="both"/>
      <w:textAlignment w:val="auto"/>
    </w:pPr>
    <w:rPr>
      <w:rFonts w:ascii="Times New Roman" w:eastAsia="宋体" w:hAnsi="Times New Roman" w:cs="宋体"/>
      <w:snapToGrid/>
      <w:color w:val="auto"/>
      <w:sz w:val="28"/>
      <w:szCs w:val="20"/>
    </w:rPr>
  </w:style>
  <w:style w:type="paragraph" w:customStyle="1" w:styleId="1TITRE1PIM1h11Heading0H1Headingapps11233210">
    <w:name w:val="样式 标题 1TITRE1PIM 1h1标书1Heading 0H1Heading apps1.123321..."/>
    <w:basedOn w:val="15"/>
    <w:autoRedefine/>
    <w:qFormat/>
    <w:pPr>
      <w:widowControl w:val="0"/>
      <w:tabs>
        <w:tab w:val="left" w:pos="2200"/>
      </w:tabs>
      <w:kinsoku/>
      <w:autoSpaceDE/>
      <w:autoSpaceDN/>
      <w:adjustRightInd/>
      <w:snapToGrid/>
      <w:spacing w:before="240" w:after="240" w:line="500" w:lineRule="atLeast"/>
      <w:ind w:left="2200" w:hanging="432"/>
      <w:jc w:val="both"/>
      <w:textAlignment w:val="auto"/>
    </w:pPr>
    <w:rPr>
      <w:rFonts w:ascii="Times New Roman" w:eastAsia="黑体" w:hAnsi="Times New Roman" w:cs="Times New Roman" w:hint="eastAsia"/>
      <w:b w:val="0"/>
      <w:bCs w:val="0"/>
      <w:snapToGrid/>
      <w:color w:val="auto"/>
      <w:sz w:val="30"/>
      <w:szCs w:val="20"/>
    </w:rPr>
  </w:style>
  <w:style w:type="paragraph" w:customStyle="1" w:styleId="4ff2">
    <w:name w:val="样式 样式4 + 宋体 两端对齐"/>
    <w:basedOn w:val="aa"/>
    <w:qFormat/>
    <w:pPr>
      <w:kinsoku/>
      <w:autoSpaceDE/>
      <w:autoSpaceDN/>
      <w:adjustRightInd/>
      <w:snapToGrid/>
      <w:spacing w:line="360" w:lineRule="auto"/>
      <w:ind w:firstLine="480"/>
      <w:jc w:val="both"/>
      <w:textAlignment w:val="auto"/>
    </w:pPr>
    <w:rPr>
      <w:rFonts w:ascii="Times New Roman" w:eastAsia="宋体" w:hAnsi="Times New Roman" w:cs="Times New Roman"/>
      <w:snapToGrid/>
      <w:sz w:val="24"/>
      <w:szCs w:val="24"/>
    </w:rPr>
  </w:style>
  <w:style w:type="paragraph" w:customStyle="1" w:styleId="affffffffffffffffffffffffffa">
    <w:name w:val="条款"/>
    <w:basedOn w:val="aff0"/>
    <w:autoRedefine/>
    <w:qFormat/>
    <w:pPr>
      <w:autoSpaceDE/>
      <w:autoSpaceDN/>
      <w:snapToGrid w:val="0"/>
      <w:spacing w:line="360" w:lineRule="auto"/>
      <w:ind w:left="0" w:firstLine="482"/>
      <w:jc w:val="both"/>
    </w:pPr>
    <w:rPr>
      <w:rFonts w:ascii="Times New Roman" w:cs="Times New Roman"/>
      <w:kern w:val="2"/>
      <w:sz w:val="21"/>
      <w:szCs w:val="20"/>
    </w:rPr>
  </w:style>
  <w:style w:type="paragraph" w:customStyle="1" w:styleId="CharCharff6">
    <w:name w:val="备注说明 Char Char"/>
    <w:basedOn w:val="afff6"/>
    <w:autoRedefine/>
    <w:qFormat/>
    <w:pPr>
      <w:snapToGrid/>
      <w:spacing w:line="312" w:lineRule="atLeast"/>
      <w:ind w:left="420" w:hanging="420"/>
      <w:textAlignment w:val="baseline"/>
    </w:pPr>
    <w:rPr>
      <w:rFonts w:hAnsi="Times New Roman"/>
    </w:rPr>
  </w:style>
  <w:style w:type="paragraph" w:customStyle="1" w:styleId="affffffffffffffffffffffffffb">
    <w:name w:val="表内文字（两端对齐）"/>
    <w:basedOn w:val="aa"/>
    <w:qFormat/>
    <w:pPr>
      <w:widowControl w:val="0"/>
      <w:kinsoku/>
      <w:autoSpaceDE/>
      <w:autoSpaceDN/>
      <w:adjustRightInd/>
      <w:snapToGrid/>
      <w:jc w:val="center"/>
      <w:textAlignment w:val="auto"/>
    </w:pPr>
    <w:rPr>
      <w:rFonts w:ascii="宋体" w:eastAsia="宋体" w:hAnsi="Times New Roman" w:cs="Times New Roman"/>
      <w:snapToGrid/>
      <w:kern w:val="21"/>
      <w:sz w:val="18"/>
    </w:rPr>
  </w:style>
  <w:style w:type="paragraph" w:customStyle="1" w:styleId="132">
    <w:name w:val="样式 题注 + 首行缩进:  1 字符3"/>
    <w:basedOn w:val="af5"/>
    <w:autoRedefine/>
    <w:qFormat/>
    <w:pPr>
      <w:spacing w:before="152" w:after="160" w:line="360" w:lineRule="auto"/>
      <w:ind w:firstLineChars="100" w:firstLine="240"/>
    </w:pPr>
    <w:rPr>
      <w:rFonts w:ascii="Arial" w:eastAsia="宋体" w:hAnsi="Arial"/>
      <w:sz w:val="24"/>
    </w:rPr>
  </w:style>
  <w:style w:type="paragraph" w:customStyle="1" w:styleId="152GB23122">
    <w:name w:val="样式 样式 样式 样式 四号 行距: 1.5 倍行距 + 首行缩进:  2 字符 + (中文) 仿宋_GB2312 黑色 首行缩..."/>
    <w:basedOn w:val="152GB23121"/>
    <w:qFormat/>
    <w:pPr>
      <w:spacing w:beforeLines="50" w:afterLines="50" w:line="240" w:lineRule="auto"/>
      <w:jc w:val="center"/>
    </w:pPr>
    <w:rPr>
      <w:rFonts w:eastAsia="黑体"/>
      <w:szCs w:val="20"/>
    </w:rPr>
  </w:style>
  <w:style w:type="paragraph" w:customStyle="1" w:styleId="231">
    <w:name w:val="样式 小四 居中 行距: 固定值 23 磅"/>
    <w:basedOn w:val="aa"/>
    <w:autoRedefine/>
    <w:qFormat/>
    <w:pPr>
      <w:widowControl w:val="0"/>
      <w:kinsoku/>
      <w:autoSpaceDE/>
      <w:autoSpaceDN/>
      <w:adjustRightInd/>
      <w:snapToGrid/>
      <w:spacing w:line="460" w:lineRule="exact"/>
      <w:jc w:val="center"/>
      <w:textAlignment w:val="auto"/>
    </w:pPr>
    <w:rPr>
      <w:rFonts w:ascii="Times New Roman" w:eastAsia="宋体" w:hAnsi="Times New Roman" w:cs="宋体"/>
      <w:snapToGrid/>
      <w:color w:val="auto"/>
      <w:kern w:val="2"/>
      <w:sz w:val="24"/>
      <w:szCs w:val="20"/>
    </w:rPr>
  </w:style>
  <w:style w:type="paragraph" w:customStyle="1" w:styleId="211TitleHeader2w22ch11412">
    <w:name w:val="样式 标题 2标题 1.1Title Header2标题 w2节标题 2－ch节标题 1.1标题 41标题 2 ..."/>
    <w:basedOn w:val="23"/>
    <w:autoRedefine/>
    <w:qFormat/>
    <w:pPr>
      <w:widowControl w:val="0"/>
      <w:kinsoku/>
      <w:autoSpaceDE/>
      <w:autoSpaceDN/>
      <w:adjustRightInd/>
      <w:snapToGrid/>
      <w:spacing w:before="120" w:after="120" w:line="48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CharCharCharCharChar1CharCharCharCharCharCharCharCharCharCharCharCharCharCharCharCharCharCharChar1CharCharChar2">
    <w:name w:val="Char Char Char Char Char1 Char Char Char Char Char Char Char Char Char Char Char Char Char Char Char Char Char Char Char1 Char Char Char2"/>
    <w:basedOn w:val="aa"/>
    <w:autoRedefine/>
    <w:qFormat/>
    <w:pPr>
      <w:kinsoku/>
      <w:autoSpaceDE/>
      <w:autoSpaceDN/>
      <w:spacing w:line="360" w:lineRule="auto"/>
      <w:ind w:firstLineChars="200" w:firstLine="420"/>
      <w:textAlignment w:val="auto"/>
    </w:pPr>
    <w:rPr>
      <w:rFonts w:ascii="Tahoma" w:eastAsia="宋体" w:hAnsi="Tahoma" w:cs="宋体"/>
      <w:snapToGrid/>
      <w:color w:val="auto"/>
      <w:sz w:val="24"/>
      <w:szCs w:val="20"/>
    </w:rPr>
  </w:style>
  <w:style w:type="paragraph" w:customStyle="1" w:styleId="1ffffffff7">
    <w:name w:val="编号（1）"/>
    <w:basedOn w:val="aa"/>
    <w:autoRedefine/>
    <w:qFormat/>
    <w:pPr>
      <w:widowControl w:val="0"/>
      <w:tabs>
        <w:tab w:val="left" w:pos="420"/>
      </w:tabs>
      <w:kinsoku/>
      <w:autoSpaceDE/>
      <w:autoSpaceDN/>
      <w:adjustRightInd/>
      <w:snapToGrid/>
      <w:spacing w:line="360" w:lineRule="auto"/>
      <w:ind w:leftChars="200" w:left="400" w:hangingChars="200" w:hanging="200"/>
      <w:jc w:val="both"/>
      <w:textAlignment w:val="auto"/>
    </w:pPr>
    <w:rPr>
      <w:rFonts w:ascii="宋体" w:eastAsia="宋体" w:hAnsi="Times New Roman" w:cs="Times New Roman"/>
      <w:snapToGrid/>
      <w:color w:val="auto"/>
      <w:kern w:val="2"/>
      <w:sz w:val="24"/>
    </w:rPr>
  </w:style>
  <w:style w:type="paragraph" w:customStyle="1" w:styleId="Mainheading">
    <w:name w:val="Main_heading"/>
    <w:basedOn w:val="aa"/>
    <w:next w:val="aa"/>
    <w:qFormat/>
    <w:pPr>
      <w:kinsoku/>
      <w:autoSpaceDE/>
      <w:autoSpaceDN/>
      <w:adjustRightInd/>
      <w:snapToGrid/>
      <w:spacing w:before="240" w:after="240" w:line="240" w:lineRule="atLeast"/>
      <w:textAlignment w:val="auto"/>
    </w:pPr>
    <w:rPr>
      <w:rFonts w:ascii="Times New Roman" w:eastAsia="MS Mincho" w:hAnsi="Times New Roman" w:cs="Times New Roman"/>
      <w:b/>
      <w:snapToGrid/>
      <w:color w:val="auto"/>
      <w:sz w:val="28"/>
      <w:szCs w:val="20"/>
      <w:lang w:eastAsia="ja-JP"/>
    </w:rPr>
  </w:style>
  <w:style w:type="paragraph" w:customStyle="1" w:styleId="24224">
    <w:name w:val="样式 样式 样式 样式 样式 小四 行距: 最小值 24 磅 + 首行缩进:  2 字符 + 首行缩进:  2 字符 + 黑色 ..."/>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0"/>
    </w:rPr>
  </w:style>
  <w:style w:type="paragraph" w:customStyle="1" w:styleId="1ffffffff8">
    <w:name w:val="1级标题"/>
    <w:basedOn w:val="aa"/>
    <w:autoRedefine/>
    <w:uiPriority w:val="99"/>
    <w:qFormat/>
    <w:pPr>
      <w:widowControl w:val="0"/>
      <w:kinsoku/>
      <w:autoSpaceDE/>
      <w:autoSpaceDN/>
      <w:adjustRightInd/>
      <w:snapToGrid/>
      <w:jc w:val="center"/>
      <w:textAlignment w:val="auto"/>
    </w:pPr>
    <w:rPr>
      <w:rFonts w:ascii="Times New Roman" w:eastAsia="宋体" w:hAnsi="Times New Roman" w:cs="Times New Roman"/>
      <w:b/>
      <w:snapToGrid/>
      <w:color w:val="auto"/>
      <w:kern w:val="2"/>
      <w:sz w:val="44"/>
      <w:szCs w:val="44"/>
    </w:rPr>
  </w:style>
  <w:style w:type="paragraph" w:customStyle="1" w:styleId="242210">
    <w:name w:val="样式 样式 样式 样式 样式 样式 小四 行距: 最小值 24 磅 + 首行缩进:  2 字符 + 首行缩进:  2 字符 + ...1"/>
    <w:basedOn w:val="aa"/>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paragraph" w:customStyle="1" w:styleId="affffffffffffffffffffffffffc">
    <w:name w:val="表格小四"/>
    <w:basedOn w:val="4fc"/>
    <w:qFormat/>
    <w:pPr>
      <w:widowControl w:val="0"/>
      <w:adjustRightInd/>
      <w:snapToGrid/>
      <w:spacing w:line="300" w:lineRule="auto"/>
      <w:ind w:firstLineChars="0" w:firstLine="0"/>
      <w:jc w:val="center"/>
      <w:textAlignment w:val="auto"/>
    </w:pPr>
    <w:rPr>
      <w:rFonts w:ascii="Times New Roman" w:hAnsi="Courier New" w:cs="Times New Roman"/>
      <w:kern w:val="2"/>
      <w:sz w:val="21"/>
      <w:szCs w:val="21"/>
    </w:rPr>
  </w:style>
  <w:style w:type="paragraph" w:customStyle="1" w:styleId="2ffffff4">
    <w:name w:val="样式 正文文字 + 首行缩进:  2 字符"/>
    <w:basedOn w:val="aff0"/>
    <w:autoRedefine/>
    <w:qFormat/>
    <w:pPr>
      <w:autoSpaceDE/>
      <w:autoSpaceDN/>
      <w:adjustRightInd/>
      <w:spacing w:line="360" w:lineRule="auto"/>
      <w:ind w:left="0" w:firstLineChars="200" w:firstLine="389"/>
      <w:jc w:val="both"/>
    </w:pPr>
    <w:rPr>
      <w:rFonts w:ascii="Times New Roman" w:cs="Times New Roman"/>
      <w:kern w:val="2"/>
      <w:sz w:val="21"/>
    </w:rPr>
  </w:style>
  <w:style w:type="paragraph" w:customStyle="1" w:styleId="reader-word-layerreader-word-s13-11">
    <w:name w:val="reader-word-layer reader-word-s13-11"/>
    <w:basedOn w:val="a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3-2">
    <w:name w:val="表3-2"/>
    <w:basedOn w:val="5f3"/>
    <w:autoRedefine/>
    <w:qFormat/>
    <w:rPr>
      <w:rFonts w:hAnsi="宋体"/>
    </w:rPr>
  </w:style>
  <w:style w:type="paragraph" w:customStyle="1" w:styleId="affffffffffffffffffffffffffd">
    <w:name w:val="第几章样式"/>
    <w:basedOn w:val="2fffff0"/>
    <w:autoRedefine/>
    <w:qFormat/>
    <w:pPr>
      <w:widowControl w:val="0"/>
      <w:topLinePunct/>
      <w:adjustRightInd/>
      <w:spacing w:line="240" w:lineRule="auto"/>
      <w:ind w:firstLine="0"/>
      <w:jc w:val="center"/>
      <w:textAlignment w:val="auto"/>
    </w:pPr>
    <w:rPr>
      <w:rFonts w:ascii="黑体" w:eastAsia="黑体" w:hAnsi="宋体"/>
      <w:color w:val="auto"/>
      <w:spacing w:val="0"/>
      <w:sz w:val="36"/>
      <w:szCs w:val="32"/>
    </w:rPr>
  </w:style>
  <w:style w:type="paragraph" w:customStyle="1" w:styleId="affffffffffffffffffffffffffe">
    <w:name w:val="条号"/>
    <w:basedOn w:val="40"/>
    <w:autoRedefine/>
    <w:qFormat/>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4CharCharChar0">
    <w:name w:val="样式4 Char Char Char"/>
    <w:basedOn w:val="aa"/>
    <w:qFormat/>
    <w:pPr>
      <w:kinsoku/>
      <w:autoSpaceDE/>
      <w:autoSpaceDN/>
      <w:adjustRightInd/>
      <w:snapToGrid/>
      <w:spacing w:line="360" w:lineRule="auto"/>
      <w:ind w:firstLine="480"/>
      <w:textAlignment w:val="auto"/>
    </w:pPr>
    <w:rPr>
      <w:rFonts w:ascii="Times New Roman" w:eastAsia="宋体" w:hAnsi="Times New Roman" w:cs="Times New Roman"/>
      <w:snapToGrid/>
      <w:kern w:val="2"/>
      <w:sz w:val="24"/>
      <w:szCs w:val="24"/>
    </w:rPr>
  </w:style>
  <w:style w:type="paragraph" w:customStyle="1" w:styleId="0510">
    <w:name w:val="样式 段前: 0.5 行1"/>
    <w:basedOn w:val="aa"/>
    <w:next w:val="aa"/>
    <w:qFormat/>
    <w:pPr>
      <w:widowControl w:val="0"/>
      <w:kinsoku/>
      <w:autoSpaceDE/>
      <w:autoSpaceDN/>
      <w:adjustRightInd/>
      <w:snapToGrid/>
      <w:spacing w:line="440" w:lineRule="exact"/>
      <w:ind w:firstLineChars="200" w:firstLine="560"/>
      <w:jc w:val="both"/>
      <w:textAlignment w:val="auto"/>
    </w:pPr>
    <w:rPr>
      <w:rFonts w:ascii="Times New Roman" w:eastAsia="宋体" w:hAnsi="Times New Roman" w:cs="宋体"/>
      <w:snapToGrid/>
      <w:color w:val="auto"/>
      <w:sz w:val="28"/>
      <w:szCs w:val="20"/>
    </w:rPr>
  </w:style>
  <w:style w:type="paragraph" w:customStyle="1" w:styleId="325245">
    <w:name w:val="样式 样式 样式 标题 3 + 黑色 + 行距: 最小值 25 磅 + 行距: 最小值 24.5 磅"/>
    <w:basedOn w:val="aa"/>
    <w:autoRedefine/>
    <w:qFormat/>
    <w:pPr>
      <w:keepNext/>
      <w:keepLines/>
      <w:widowControl w:val="0"/>
      <w:kinsoku/>
      <w:autoSpaceDE/>
      <w:autoSpaceDN/>
      <w:adjustRightInd/>
      <w:snapToGrid/>
      <w:spacing w:before="60" w:after="60" w:line="490" w:lineRule="atLeast"/>
      <w:textAlignment w:val="auto"/>
      <w:outlineLvl w:val="2"/>
    </w:pPr>
    <w:rPr>
      <w:rFonts w:ascii="Times New Roman" w:eastAsia="黑体" w:hAnsi="Times New Roman" w:cs="宋体"/>
      <w:snapToGrid/>
      <w:kern w:val="2"/>
      <w:sz w:val="28"/>
      <w:szCs w:val="20"/>
      <w:lang w:val="zh-CN"/>
    </w:rPr>
  </w:style>
  <w:style w:type="paragraph" w:customStyle="1" w:styleId="CharCharCharCharCharChar3">
    <w:name w:val="Char Char Char Char Char Char"/>
    <w:basedOn w:val="3fff7"/>
    <w:autoRedefine/>
    <w:qFormat/>
    <w:rPr>
      <w:rFonts w:ascii="Tahoma" w:hAnsi="Tahoma"/>
      <w:sz w:val="24"/>
    </w:rPr>
  </w:style>
  <w:style w:type="paragraph" w:customStyle="1" w:styleId="afffffffffffffffffffffffffff">
    <w:name w:val="合同小标题"/>
    <w:basedOn w:val="400157"/>
    <w:autoRedefine/>
    <w:qFormat/>
    <w:pPr>
      <w:tabs>
        <w:tab w:val="clear" w:pos="1800"/>
      </w:tabs>
      <w:spacing w:line="360" w:lineRule="auto"/>
      <w:outlineLvl w:val="9"/>
    </w:pPr>
    <w:rPr>
      <w:b w:val="0"/>
    </w:rPr>
  </w:style>
  <w:style w:type="paragraph" w:customStyle="1" w:styleId="CharCharCharCharCharCharCharCharChar2">
    <w:name w:val="Char Char Char Char Char Char Char Char Char2"/>
    <w:basedOn w:val="aa"/>
    <w:autoRedefine/>
    <w:qFormat/>
    <w:pPr>
      <w:kinsoku/>
      <w:autoSpaceDE/>
      <w:autoSpaceDN/>
      <w:spacing w:beforeLines="100" w:after="160" w:line="240" w:lineRule="exact"/>
      <w:ind w:firstLineChars="200" w:firstLine="420"/>
      <w:textAlignment w:val="auto"/>
    </w:pPr>
    <w:rPr>
      <w:rFonts w:ascii="Verdana" w:eastAsia="宋体" w:hAnsi="Verdana" w:cs="宋体"/>
      <w:snapToGrid/>
      <w:color w:val="auto"/>
      <w:sz w:val="20"/>
      <w:szCs w:val="20"/>
      <w:lang w:eastAsia="en-US"/>
    </w:rPr>
  </w:style>
  <w:style w:type="paragraph" w:customStyle="1" w:styleId="Style16">
    <w:name w:val="Style16"/>
    <w:basedOn w:val="aa"/>
    <w:autoRedefine/>
    <w:qFormat/>
    <w:pPr>
      <w:widowControl w:val="0"/>
      <w:kinsoku/>
      <w:autoSpaceDE/>
      <w:autoSpaceDN/>
      <w:snapToGrid/>
      <w:spacing w:line="468" w:lineRule="exact"/>
      <w:ind w:firstLine="479"/>
      <w:textAlignment w:val="auto"/>
    </w:pPr>
    <w:rPr>
      <w:rFonts w:ascii="宋体" w:eastAsia="宋体" w:hAnsi="Times New Roman" w:cs="Times New Roman"/>
      <w:snapToGrid/>
      <w:color w:val="auto"/>
      <w:sz w:val="24"/>
      <w:szCs w:val="24"/>
    </w:rPr>
  </w:style>
  <w:style w:type="paragraph" w:customStyle="1" w:styleId="444">
    <w:name w:val="标题444"/>
    <w:basedOn w:val="40"/>
    <w:autoRedefine/>
    <w:qFormat/>
    <w:pPr>
      <w:keepLines w:val="0"/>
      <w:widowControl/>
      <w:tabs>
        <w:tab w:val="left" w:pos="1800"/>
      </w:tabs>
      <w:adjustRightInd/>
      <w:spacing w:before="240" w:after="60" w:line="240" w:lineRule="auto"/>
      <w:jc w:val="left"/>
      <w:textAlignment w:val="auto"/>
    </w:pPr>
    <w:rPr>
      <w:rFonts w:ascii="Calibri" w:eastAsia="宋体" w:hAnsi="Calibri"/>
      <w:bCs/>
      <w:kern w:val="2"/>
      <w:szCs w:val="28"/>
      <w:lang w:eastAsia="en-US"/>
    </w:rPr>
  </w:style>
  <w:style w:type="paragraph" w:customStyle="1" w:styleId="afffffffffffffffffffffffffff0">
    <w:name w:val="公式行"/>
    <w:basedOn w:val="aa"/>
    <w:next w:val="afffffffffffffffffffff8"/>
    <w:uiPriority w:val="99"/>
    <w:qFormat/>
    <w:pPr>
      <w:widowControl w:val="0"/>
      <w:kinsoku/>
      <w:autoSpaceDE/>
      <w:autoSpaceDN/>
      <w:adjustRightInd/>
      <w:snapToGrid/>
      <w:spacing w:before="120" w:after="120" w:line="360" w:lineRule="auto"/>
      <w:ind w:leftChars="100" w:left="240" w:rightChars="100" w:right="240" w:firstLineChars="600" w:firstLine="1440"/>
      <w:textAlignment w:val="auto"/>
    </w:pPr>
    <w:rPr>
      <w:rFonts w:ascii="宋体" w:eastAsia="宋体" w:hAnsi="Times New Roman" w:cs="Times New Roman"/>
      <w:snapToGrid/>
      <w:color w:val="auto"/>
      <w:kern w:val="2"/>
      <w:sz w:val="24"/>
      <w:szCs w:val="24"/>
    </w:rPr>
  </w:style>
  <w:style w:type="paragraph" w:customStyle="1" w:styleId="TimesNewRomanCharCharChar">
    <w:name w:val="样式 报高内容 + (西文) Times New Roman Char Char Char"/>
    <w:basedOn w:val="CharCharff5"/>
    <w:autoRedefine/>
    <w:qFormat/>
  </w:style>
  <w:style w:type="paragraph" w:customStyle="1" w:styleId="323">
    <w:name w:val="索引 32"/>
    <w:basedOn w:val="aa"/>
    <w:next w:val="aa"/>
    <w:autoRedefine/>
    <w:qFormat/>
    <w:pPr>
      <w:widowControl w:val="0"/>
      <w:kinsoku/>
      <w:autoSpaceDE/>
      <w:autoSpaceDN/>
      <w:adjustRightInd/>
      <w:snapToGrid/>
      <w:ind w:leftChars="400" w:left="400"/>
      <w:jc w:val="both"/>
      <w:textAlignment w:val="auto"/>
    </w:pPr>
    <w:rPr>
      <w:rFonts w:ascii="Times New Roman" w:eastAsia="宋体" w:hAnsi="Times New Roman" w:cs="Times New Roman"/>
      <w:snapToGrid/>
      <w:color w:val="auto"/>
      <w:kern w:val="2"/>
      <w:sz w:val="24"/>
      <w:szCs w:val="24"/>
    </w:rPr>
  </w:style>
  <w:style w:type="paragraph" w:customStyle="1" w:styleId="afffffffffffffffffffffffffff1">
    <w:name w:val="第二行"/>
    <w:basedOn w:val="aa"/>
    <w:autoRedefine/>
    <w:qFormat/>
    <w:pPr>
      <w:widowControl w:val="0"/>
      <w:kinsoku/>
      <w:autoSpaceDE/>
      <w:autoSpaceDN/>
      <w:adjustRightInd/>
      <w:snapToGrid/>
      <w:spacing w:beforeLines="100" w:line="360" w:lineRule="auto"/>
      <w:jc w:val="center"/>
      <w:textAlignment w:val="auto"/>
    </w:pPr>
    <w:rPr>
      <w:rFonts w:ascii="宋体" w:eastAsia="宋体" w:hAnsi="Times New Roman" w:cs="Times New Roman"/>
      <w:b/>
      <w:bCs/>
      <w:snapToGrid/>
      <w:color w:val="auto"/>
      <w:kern w:val="2"/>
      <w:sz w:val="36"/>
      <w:szCs w:val="36"/>
    </w:rPr>
  </w:style>
  <w:style w:type="paragraph" w:customStyle="1" w:styleId="-299">
    <w:name w:val="样式 正文-2 + 首行缩进:  9.9 毫米"/>
    <w:basedOn w:val="-20"/>
    <w:autoRedefine/>
    <w:qFormat/>
    <w:pPr>
      <w:adjustRightInd w:val="0"/>
      <w:spacing w:line="360" w:lineRule="auto"/>
      <w:textAlignment w:val="baseline"/>
    </w:pPr>
    <w:rPr>
      <w:rFonts w:ascii="Times New Roman" w:cs="宋体"/>
      <w:color w:val="000000"/>
      <w:sz w:val="24"/>
      <w:szCs w:val="20"/>
    </w:rPr>
  </w:style>
  <w:style w:type="paragraph" w:customStyle="1" w:styleId="CharCharCharChar1CharCharChar">
    <w:name w:val="Char Char Char Char1 Char Char Char"/>
    <w:basedOn w:val="aa"/>
    <w:qFormat/>
    <w:pPr>
      <w:widowControl w:val="0"/>
      <w:kinsoku/>
      <w:autoSpaceDE/>
      <w:autoSpaceDN/>
      <w:adjustRightInd/>
      <w:snapToGrid/>
      <w:jc w:val="both"/>
      <w:textAlignment w:val="auto"/>
    </w:pPr>
    <w:rPr>
      <w:rFonts w:ascii="宋体" w:eastAsia="宋体" w:hAnsi="宋体" w:cs="Courier New"/>
      <w:snapToGrid/>
      <w:color w:val="auto"/>
      <w:kern w:val="2"/>
      <w:sz w:val="32"/>
      <w:szCs w:val="32"/>
    </w:rPr>
  </w:style>
  <w:style w:type="paragraph" w:customStyle="1" w:styleId="xl42TimesNewRomanGB2312">
    <w:name w:val="样式 xl42 + (西文) Times New Roman (中文) 楷体_GB2312 五号 黑色 段前: 自动 ..."/>
    <w:basedOn w:val="aa"/>
    <w:autoRedefine/>
    <w:qFormat/>
    <w:pPr>
      <w:kinsoku/>
      <w:autoSpaceDE/>
      <w:autoSpaceDN/>
      <w:adjustRightInd/>
      <w:snapToGrid/>
      <w:spacing w:beforeAutospacing="1" w:afterAutospacing="1"/>
      <w:jc w:val="center"/>
      <w:textAlignment w:val="center"/>
    </w:pPr>
    <w:rPr>
      <w:rFonts w:ascii="Times New Roman" w:eastAsia="楷体_GB2312" w:hAnsi="Times New Roman" w:cs="宋体"/>
      <w:snapToGrid/>
      <w:kern w:val="2"/>
      <w:szCs w:val="20"/>
    </w:rPr>
  </w:style>
  <w:style w:type="paragraph" w:customStyle="1" w:styleId="-221">
    <w:name w:val="样式 正文-2 + 首行缩进:  2 字符1"/>
    <w:basedOn w:val="-20"/>
    <w:qFormat/>
    <w:pPr>
      <w:adjustRightInd w:val="0"/>
      <w:spacing w:line="520" w:lineRule="atLeast"/>
      <w:ind w:firstLineChars="0" w:firstLine="480"/>
      <w:textAlignment w:val="baseline"/>
    </w:pPr>
    <w:rPr>
      <w:rFonts w:ascii="Times New Roman"/>
      <w:color w:val="000000"/>
      <w:sz w:val="24"/>
      <w:szCs w:val="20"/>
    </w:rPr>
  </w:style>
  <w:style w:type="paragraph" w:customStyle="1" w:styleId="33CharCharChar3CharChar3">
    <w:name w:val="样式 标题 3头标题 3 Char Char Char标题 3 Char Char + (中文) 黑体 四号 非加粗..."/>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3-5">
    <w:name w:val="表3-5"/>
    <w:basedOn w:val="ab"/>
    <w:qFormat/>
    <w:pPr>
      <w:adjustRightInd/>
      <w:spacing w:line="240" w:lineRule="exact"/>
      <w:ind w:firstLine="0"/>
      <w:jc w:val="right"/>
    </w:pPr>
    <w:rPr>
      <w:rFonts w:ascii="Times New Roman"/>
      <w:bCs/>
      <w:kern w:val="2"/>
      <w:sz w:val="21"/>
      <w:szCs w:val="28"/>
    </w:rPr>
  </w:style>
  <w:style w:type="paragraph" w:customStyle="1" w:styleId="3fff8">
    <w:name w:val="表格文字3"/>
    <w:basedOn w:val="2ffff5"/>
    <w:autoRedefine/>
    <w:uiPriority w:val="99"/>
    <w:qFormat/>
    <w:rPr>
      <w:rFonts w:ascii="宋体" w:hAnsi="宋体"/>
    </w:rPr>
  </w:style>
  <w:style w:type="paragraph" w:customStyle="1" w:styleId="-111">
    <w:name w:val="彩色底纹 - 着色 11"/>
    <w:uiPriority w:val="99"/>
    <w:qFormat/>
    <w:rPr>
      <w:kern w:val="2"/>
      <w:sz w:val="21"/>
      <w:szCs w:val="24"/>
    </w:rPr>
  </w:style>
  <w:style w:type="paragraph" w:customStyle="1" w:styleId="33CharCharChar3CharCharH3h33rdlevell33">
    <w:name w:val="样式 标题 3标题 3 Char Char Char标题 3 Char Char头H3h33rd levell3...3"/>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Cs w:val="20"/>
    </w:rPr>
  </w:style>
  <w:style w:type="paragraph" w:customStyle="1" w:styleId="afffffffffffffffffffffffffff2">
    <w:name w:val="签署页"/>
    <w:basedOn w:val="aa"/>
    <w:autoRedefine/>
    <w:qFormat/>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CharCharCharCharCharCharCharCharCharCharCharCharCharCharCharCharCharCharCharCharCharChar2">
    <w:name w:val="Char Char Char Char Char Char Char Char Char Char Char Char Char Char Char Char Char Char Char Char Char Char2"/>
    <w:basedOn w:val="aa"/>
    <w:autoRedefine/>
    <w:qFormat/>
    <w:pPr>
      <w:kinsoku/>
      <w:autoSpaceDE/>
      <w:autoSpaceDN/>
      <w:spacing w:line="360" w:lineRule="atLeast"/>
      <w:ind w:firstLineChars="200" w:firstLine="420"/>
    </w:pPr>
    <w:rPr>
      <w:rFonts w:ascii="Tahoma" w:eastAsia="宋体" w:hAnsi="Tahoma" w:cs="宋体"/>
      <w:snapToGrid/>
      <w:color w:val="auto"/>
      <w:sz w:val="24"/>
      <w:szCs w:val="20"/>
    </w:rPr>
  </w:style>
  <w:style w:type="paragraph" w:customStyle="1" w:styleId="GB23124">
    <w:name w:val="样式 楷体_GB2312 黑色 居中"/>
    <w:basedOn w:val="aa"/>
    <w:qFormat/>
    <w:pPr>
      <w:widowControl w:val="0"/>
      <w:kinsoku/>
      <w:autoSpaceDE/>
      <w:autoSpaceDN/>
      <w:adjustRightInd/>
      <w:snapToGrid/>
      <w:jc w:val="center"/>
      <w:textAlignment w:val="auto"/>
    </w:pPr>
    <w:rPr>
      <w:rFonts w:ascii="楷体_GB2312" w:eastAsia="楷体_GB2312" w:hAnsi="Times New Roman" w:cs="宋体"/>
      <w:snapToGrid/>
      <w:szCs w:val="20"/>
    </w:rPr>
  </w:style>
  <w:style w:type="paragraph" w:customStyle="1" w:styleId="CharCharCharChar40">
    <w:name w:val="Char Char Char Char4"/>
    <w:basedOn w:val="aa"/>
    <w:autoRedefine/>
    <w:qFormat/>
    <w:pPr>
      <w:kinsoku/>
      <w:autoSpaceDE/>
      <w:autoSpaceDN/>
      <w:adjustRightInd/>
      <w:snapToGrid/>
      <w:textAlignment w:val="auto"/>
    </w:pPr>
    <w:rPr>
      <w:rFonts w:ascii="Tahoma" w:eastAsia="宋体" w:hAnsi="Tahoma" w:cs="宋体"/>
      <w:snapToGrid/>
      <w:color w:val="auto"/>
      <w:sz w:val="24"/>
      <w:szCs w:val="20"/>
    </w:rPr>
  </w:style>
  <w:style w:type="paragraph" w:customStyle="1" w:styleId="84">
    <w:name w:val="8"/>
    <w:basedOn w:val="aa"/>
    <w:autoRedefine/>
    <w:qFormat/>
    <w:pPr>
      <w:widowControl w:val="0"/>
      <w:kinsoku/>
      <w:snapToGrid/>
      <w:jc w:val="both"/>
      <w:textAlignment w:val="auto"/>
    </w:pPr>
    <w:rPr>
      <w:rFonts w:ascii="黑体" w:eastAsia="黑体" w:hAnsi="Times New Roman" w:cs="黑体"/>
      <w:snapToGrid/>
      <w:color w:val="auto"/>
      <w:kern w:val="2"/>
      <w:sz w:val="32"/>
      <w:szCs w:val="32"/>
      <w:lang w:val="zh-CN"/>
    </w:rPr>
  </w:style>
  <w:style w:type="paragraph" w:customStyle="1" w:styleId="4001">
    <w:name w:val="样式 标题 4 + 左 段前: 0 磅 段后: 0 磅 行距: 单倍行距"/>
    <w:basedOn w:val="40"/>
    <w:autoRedefine/>
    <w:qFormat/>
    <w:pPr>
      <w:tabs>
        <w:tab w:val="left" w:pos="1368"/>
      </w:tabs>
      <w:adjustRightInd/>
      <w:spacing w:before="0" w:after="0" w:line="240" w:lineRule="auto"/>
      <w:jc w:val="left"/>
      <w:textAlignment w:val="auto"/>
    </w:pPr>
    <w:rPr>
      <w:rFonts w:ascii="宋体" w:eastAsia="宋体" w:hAnsi="宋体"/>
      <w:b w:val="0"/>
      <w:bCs/>
      <w:kern w:val="2"/>
      <w:sz w:val="24"/>
    </w:rPr>
  </w:style>
  <w:style w:type="paragraph" w:customStyle="1" w:styleId="afffffffffffffffffffffffffff3">
    <w:name w:val="+正文"/>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8"/>
    </w:rPr>
  </w:style>
  <w:style w:type="paragraph" w:customStyle="1" w:styleId="08">
    <w:name w:val="样式 样式 样式 五号 居中 首行缩进:  0 厘米 行距: 单倍行距 + (符号) 宋体 +"/>
    <w:basedOn w:val="06"/>
    <w:uiPriority w:val="99"/>
    <w:qFormat/>
    <w:rPr>
      <w:rFonts w:hAnsi="宋体" w:cs="Times New Roman"/>
    </w:rPr>
  </w:style>
  <w:style w:type="paragraph" w:customStyle="1" w:styleId="09520">
    <w:name w:val="样式 首行缩进:  0.95 厘米 行距: 固定值 20 磅"/>
    <w:basedOn w:val="aa"/>
    <w:autoRedefine/>
    <w:qFormat/>
    <w:pPr>
      <w:widowControl w:val="0"/>
      <w:kinsoku/>
      <w:autoSpaceDE/>
      <w:autoSpaceDN/>
      <w:spacing w:line="360" w:lineRule="exact"/>
      <w:ind w:firstLineChars="200" w:firstLine="420"/>
      <w:jc w:val="both"/>
      <w:textAlignment w:val="auto"/>
    </w:pPr>
    <w:rPr>
      <w:rFonts w:ascii="Times New Roman" w:eastAsia="宋体" w:hAnsi="Times New Roman" w:cs="宋体"/>
      <w:snapToGrid/>
      <w:color w:val="auto"/>
      <w:kern w:val="2"/>
      <w:szCs w:val="20"/>
    </w:rPr>
  </w:style>
  <w:style w:type="paragraph" w:customStyle="1" w:styleId="3h3H3l3CT3BOD0sect123l3toc3hea10">
    <w:name w:val="样式 样式 标题 3第二层条第三层h3H3l3CT目录标题 3BOD 0sect1.2.3l3+toc 3hea... + (西...1"/>
    <w:basedOn w:val="3h3H3l3CT3BOD0sect123l3toc3hea"/>
    <w:autoRedefine/>
    <w:qFormat/>
    <w:pPr>
      <w:spacing w:line="480" w:lineRule="atLeast"/>
      <w:outlineLvl w:val="3"/>
    </w:pPr>
    <w:rPr>
      <w:kern w:val="2"/>
      <w:sz w:val="24"/>
      <w:szCs w:val="20"/>
    </w:rPr>
  </w:style>
  <w:style w:type="paragraph" w:customStyle="1" w:styleId="4TimesNewRoman000">
    <w:name w:val="样式 标题 4 + Times New Roman 左侧:  0 厘米 首行缩进:  0 厘米 段前: 0 磅 段后: ..."/>
    <w:basedOn w:val="40"/>
    <w:autoRedefine/>
    <w:qFormat/>
    <w:pPr>
      <w:adjustRightInd/>
      <w:spacing w:before="0" w:after="0" w:line="400" w:lineRule="exact"/>
      <w:textAlignment w:val="auto"/>
    </w:pPr>
    <w:rPr>
      <w:rFonts w:ascii="Times New Roman" w:hAnsi="Times New Roman"/>
      <w:b w:val="0"/>
      <w:kern w:val="2"/>
      <w:sz w:val="24"/>
    </w:rPr>
  </w:style>
  <w:style w:type="paragraph" w:customStyle="1" w:styleId="12520420">
    <w:name w:val="样式 样式 标题 1 + 行距: 最小值 25 磅2 + 小三 居中 左侧:  0 厘米 悬挂缩进: 4.2 字符"/>
    <w:basedOn w:val="1252"/>
    <w:autoRedefine/>
    <w:qFormat/>
    <w:pPr>
      <w:ind w:left="420" w:hanging="420"/>
      <w:jc w:val="center"/>
    </w:pPr>
    <w:rPr>
      <w:rFonts w:cs="Times New Roman"/>
      <w:sz w:val="30"/>
    </w:rPr>
  </w:style>
  <w:style w:type="paragraph" w:customStyle="1" w:styleId="FirstBullets">
    <w:name w:val="First Bullets"/>
    <w:basedOn w:val="aa"/>
    <w:autoRedefine/>
    <w:qFormat/>
    <w:pPr>
      <w:tabs>
        <w:tab w:val="left" w:pos="360"/>
        <w:tab w:val="left" w:pos="390"/>
      </w:tabs>
      <w:kinsoku/>
      <w:autoSpaceDE/>
      <w:autoSpaceDN/>
      <w:adjustRightInd/>
      <w:snapToGrid/>
      <w:spacing w:line="360" w:lineRule="auto"/>
      <w:ind w:left="390" w:hanging="390"/>
      <w:textAlignment w:val="auto"/>
    </w:pPr>
    <w:rPr>
      <w:rFonts w:ascii="Times New Roman" w:eastAsia="宋体" w:hAnsi="Times New Roman" w:cs="Times New Roman"/>
      <w:snapToGrid/>
      <w:color w:val="auto"/>
      <w:sz w:val="20"/>
      <w:szCs w:val="20"/>
      <w:lang w:eastAsia="en-US"/>
    </w:rPr>
  </w:style>
  <w:style w:type="paragraph" w:customStyle="1" w:styleId="2h2H211Title2Underrubrik1prop2H21Headin">
    <w:name w:val="样式 标题 2h2节名H2标题 1.1Title2Underrubrik1prop2标题二H21Headin..."/>
    <w:basedOn w:val="23"/>
    <w:qFormat/>
    <w:pPr>
      <w:widowControl w:val="0"/>
      <w:kinsoku/>
      <w:autoSpaceDE/>
      <w:autoSpaceDN/>
      <w:adjustRightInd/>
      <w:snapToGrid/>
      <w:spacing w:before="120" w:after="120" w:line="480" w:lineRule="atLeast"/>
      <w:jc w:val="both"/>
      <w:textAlignment w:val="auto"/>
    </w:pPr>
    <w:rPr>
      <w:rFonts w:ascii="Times New Roman" w:eastAsia="黑体" w:hAnsi="Times New Roman" w:cs="Times New Roman"/>
      <w:b w:val="0"/>
      <w:bCs w:val="0"/>
      <w:snapToGrid/>
      <w:color w:val="auto"/>
      <w:kern w:val="2"/>
      <w:sz w:val="28"/>
    </w:rPr>
  </w:style>
  <w:style w:type="paragraph" w:customStyle="1" w:styleId="kyj">
    <w:name w:val="kyj表格文字"/>
    <w:basedOn w:val="aa"/>
    <w:autoRedefine/>
    <w:qFormat/>
    <w:pPr>
      <w:widowControl w:val="0"/>
      <w:kinsoku/>
      <w:autoSpaceDE/>
      <w:autoSpaceDN/>
      <w:adjustRightInd/>
      <w:spacing w:beforeLines="20" w:afterLines="20"/>
      <w:jc w:val="center"/>
      <w:textAlignment w:val="auto"/>
    </w:pPr>
    <w:rPr>
      <w:rFonts w:ascii="Times New Roman" w:eastAsia="宋体" w:hAnsi="Times New Roman" w:cs="Times New Roman"/>
      <w:snapToGrid/>
      <w:color w:val="auto"/>
      <w:kern w:val="2"/>
      <w:szCs w:val="24"/>
    </w:rPr>
  </w:style>
  <w:style w:type="paragraph" w:customStyle="1" w:styleId="2Arial1515">
    <w:name w:val="样式 正文2 + Arial 段前: 1.5 磅 段后: 1.5 磅"/>
    <w:basedOn w:val="affffffffffffffffffff6"/>
    <w:autoRedefine/>
    <w:qFormat/>
    <w:pPr>
      <w:spacing w:before="30" w:after="30"/>
    </w:pPr>
    <w:rPr>
      <w:rFonts w:ascii="Arial" w:hAnsi="Arial"/>
      <w:szCs w:val="20"/>
    </w:rPr>
  </w:style>
  <w:style w:type="paragraph" w:customStyle="1" w:styleId="1DMS">
    <w:name w:val="标题1（DMS）"/>
    <w:basedOn w:val="15"/>
    <w:autoRedefine/>
    <w:qFormat/>
    <w:pPr>
      <w:widowControl w:val="0"/>
      <w:kinsoku/>
      <w:autoSpaceDE/>
      <w:autoSpaceDN/>
      <w:adjustRightInd/>
      <w:snapToGrid/>
      <w:spacing w:beforeLines="50" w:afterLines="50" w:line="360" w:lineRule="auto"/>
      <w:jc w:val="center"/>
      <w:textAlignment w:val="auto"/>
    </w:pPr>
    <w:rPr>
      <w:rFonts w:ascii="黑体" w:eastAsia="黑体" w:hAnsi="Times New Roman" w:cs="Times New Roman"/>
      <w:b w:val="0"/>
      <w:bCs w:val="0"/>
      <w:snapToGrid/>
      <w:color w:val="auto"/>
      <w:sz w:val="30"/>
      <w:szCs w:val="30"/>
    </w:rPr>
  </w:style>
  <w:style w:type="paragraph" w:customStyle="1" w:styleId="Style17">
    <w:name w:val="Style17"/>
    <w:basedOn w:val="aa"/>
    <w:autoRedefine/>
    <w:qFormat/>
    <w:pPr>
      <w:widowControl w:val="0"/>
      <w:kinsoku/>
      <w:autoSpaceDE/>
      <w:autoSpaceDN/>
      <w:snapToGrid/>
      <w:spacing w:line="472" w:lineRule="exact"/>
      <w:ind w:firstLine="475"/>
      <w:jc w:val="both"/>
      <w:textAlignment w:val="auto"/>
    </w:pPr>
    <w:rPr>
      <w:rFonts w:ascii="宋体" w:eastAsia="宋体" w:hAnsi="Times New Roman" w:cs="Times New Roman"/>
      <w:snapToGrid/>
      <w:color w:val="auto"/>
      <w:sz w:val="24"/>
      <w:szCs w:val="24"/>
    </w:rPr>
  </w:style>
  <w:style w:type="paragraph" w:customStyle="1" w:styleId="afffffffffffffffffffffffffff4">
    <w:name w:val="表格内字（左对齐)"/>
    <w:autoRedefine/>
    <w:qFormat/>
    <w:pPr>
      <w:spacing w:before="120" w:line="240" w:lineRule="atLeast"/>
      <w:jc w:val="both"/>
    </w:pPr>
    <w:rPr>
      <w:rFonts w:ascii="Calibri" w:hAnsi="Calibri"/>
      <w:kern w:val="2"/>
      <w:sz w:val="21"/>
      <w:szCs w:val="28"/>
    </w:rPr>
  </w:style>
  <w:style w:type="paragraph" w:customStyle="1" w:styleId="41111024">
    <w:name w:val="样式 标题 4四款标题1.1.1.1 + 非加粗 非倾斜 段前: 0 磅 行距: 最小值 24 磅"/>
    <w:basedOn w:val="40"/>
    <w:autoRedefine/>
    <w:qFormat/>
    <w:pPr>
      <w:spacing w:before="0" w:after="0" w:line="480" w:lineRule="atLeast"/>
    </w:pPr>
    <w:rPr>
      <w:rFonts w:ascii="Times New Roman" w:eastAsia="宋体" w:hAnsi="Times New Roman"/>
      <w:b w:val="0"/>
      <w:kern w:val="2"/>
      <w:sz w:val="24"/>
    </w:rPr>
  </w:style>
  <w:style w:type="paragraph" w:customStyle="1" w:styleId="afffffffffffffffffffffffffff5">
    <w:name w:val="顺颂商祺！"/>
    <w:autoRedefine/>
    <w:qFormat/>
    <w:pPr>
      <w:widowControl w:val="0"/>
      <w:jc w:val="both"/>
    </w:pPr>
    <w:rPr>
      <w:kern w:val="2"/>
      <w:sz w:val="21"/>
    </w:rPr>
  </w:style>
  <w:style w:type="paragraph" w:customStyle="1" w:styleId="Arial1112290">
    <w:name w:val="样式 样式 (西文) Arial (中文) 黑体 四号 首行缩进:  1.11 厘米 行距: 固定值 22.9 磅 + 段前: ..."/>
    <w:basedOn w:val="Arial111229"/>
    <w:autoRedefine/>
    <w:qFormat/>
    <w:pPr>
      <w:tabs>
        <w:tab w:val="clear" w:pos="10546"/>
      </w:tabs>
      <w:ind w:firstLine="0"/>
    </w:pPr>
    <w:rPr>
      <w:szCs w:val="20"/>
    </w:rPr>
  </w:style>
  <w:style w:type="paragraph" w:customStyle="1" w:styleId="1220">
    <w:name w:val="样式 目录 1 + 首行缩进:  2 字符 行距: 固定值 20 磅"/>
    <w:basedOn w:val="TOC1"/>
    <w:autoRedefine/>
    <w:qFormat/>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211">
    <w:name w:val="索引 321"/>
    <w:basedOn w:val="aa"/>
    <w:next w:val="aa"/>
    <w:autoRedefine/>
    <w:qFormat/>
    <w:pPr>
      <w:widowControl w:val="0"/>
      <w:kinsoku/>
      <w:autoSpaceDE/>
      <w:autoSpaceDN/>
      <w:adjustRightInd/>
      <w:snapToGrid/>
      <w:ind w:leftChars="400" w:left="400"/>
      <w:jc w:val="both"/>
      <w:textAlignment w:val="auto"/>
    </w:pPr>
    <w:rPr>
      <w:rFonts w:ascii="Times New Roman" w:eastAsia="宋体" w:hAnsi="Times New Roman" w:cs="Times New Roman"/>
      <w:snapToGrid/>
      <w:color w:val="auto"/>
      <w:kern w:val="2"/>
      <w:sz w:val="24"/>
      <w:szCs w:val="24"/>
    </w:rPr>
  </w:style>
  <w:style w:type="paragraph" w:customStyle="1" w:styleId="CharCharCharCharChar3">
    <w:name w:val="报告内容 Char Char Char Char Char"/>
    <w:basedOn w:val="aa"/>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0"/>
    </w:rPr>
  </w:style>
  <w:style w:type="paragraph" w:customStyle="1" w:styleId="3-11">
    <w:name w:val="表3-1"/>
    <w:basedOn w:val="5f3"/>
    <w:autoRedefine/>
    <w:qFormat/>
    <w:rPr>
      <w:rFonts w:hAnsi="宋体"/>
    </w:rPr>
  </w:style>
  <w:style w:type="paragraph" w:customStyle="1" w:styleId="reader-word-layerreader-word-s13-4">
    <w:name w:val="reader-word-layer reader-word-s13-4"/>
    <w:basedOn w:val="a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66112">
    <w:name w:val="样式 样式 样式 (中文) 黑体 四号 居中 段前: 6 磅 段后: 6 磅1 + 宋体 小四 + 段前: 12 磅"/>
    <w:basedOn w:val="aa"/>
    <w:qFormat/>
    <w:pPr>
      <w:widowControl w:val="0"/>
      <w:kinsoku/>
      <w:autoSpaceDE/>
      <w:autoSpaceDN/>
      <w:adjustRightInd/>
      <w:snapToGrid/>
      <w:spacing w:before="240" w:after="120"/>
      <w:jc w:val="center"/>
      <w:textAlignment w:val="auto"/>
    </w:pPr>
    <w:rPr>
      <w:rFonts w:ascii="宋体" w:eastAsia="宋体" w:hAnsi="宋体" w:cs="宋体"/>
      <w:snapToGrid/>
      <w:color w:val="auto"/>
      <w:kern w:val="2"/>
      <w:sz w:val="24"/>
      <w:szCs w:val="20"/>
    </w:rPr>
  </w:style>
  <w:style w:type="paragraph" w:customStyle="1" w:styleId="font22">
    <w:name w:val="font22"/>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18"/>
      <w:szCs w:val="18"/>
    </w:rPr>
  </w:style>
  <w:style w:type="paragraph" w:customStyle="1" w:styleId="CharCharCharCharCharCharCharCharChar1Char">
    <w:name w:val="Char Char Char Char Char Char Char Char Char1 Char"/>
    <w:basedOn w:val="aa"/>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afffffffffffffffffffffffffff6">
    <w:name w:val="封面大标题"/>
    <w:basedOn w:val="aa"/>
    <w:qFormat/>
    <w:pPr>
      <w:widowControl w:val="0"/>
      <w:kinsoku/>
      <w:autoSpaceDE/>
      <w:autoSpaceDN/>
      <w:adjustRightInd/>
      <w:snapToGrid/>
      <w:spacing w:after="100" w:line="0" w:lineRule="atLeast"/>
      <w:jc w:val="center"/>
      <w:textAlignment w:val="auto"/>
    </w:pPr>
    <w:rPr>
      <w:rFonts w:ascii="宋体" w:eastAsia="华文新魏" w:hAnsi="宋体" w:cs="Times New Roman"/>
      <w:snapToGrid/>
      <w:color w:val="auto"/>
      <w:sz w:val="52"/>
      <w:szCs w:val="30"/>
    </w:rPr>
  </w:style>
  <w:style w:type="paragraph" w:customStyle="1" w:styleId="4ff3">
    <w:name w:val="样式 样式4 + 两端对齐"/>
    <w:basedOn w:val="49"/>
    <w:autoRedefine/>
    <w:qFormat/>
    <w:pPr>
      <w:widowControl/>
      <w:tabs>
        <w:tab w:val="clear" w:pos="360"/>
      </w:tabs>
      <w:ind w:left="0" w:firstLine="480"/>
    </w:pPr>
    <w:rPr>
      <w:rFonts w:ascii="Times New Roman" w:hAnsi="Times New Roman" w:hint="eastAsia"/>
      <w:b w:val="0"/>
      <w:color w:val="000000"/>
      <w:sz w:val="24"/>
    </w:rPr>
  </w:style>
  <w:style w:type="paragraph" w:customStyle="1" w:styleId="3H3h33rdlevell3CTHeading3-oldlevel3PIM3">
    <w:name w:val="样式 标题 3三级标题H3h33rd levell3CTHeading 3 - oldlevel_3PIM 3..."/>
    <w:basedOn w:val="34"/>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0850">
    <w:name w:val="样式 样式 小四 黑色 居中 左侧:  0.85 厘米 + 左侧:  0 厘米"/>
    <w:basedOn w:val="aa"/>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kern w:val="2"/>
      <w:sz w:val="24"/>
      <w:szCs w:val="20"/>
    </w:rPr>
  </w:style>
  <w:style w:type="paragraph" w:customStyle="1" w:styleId="180">
    <w:name w:val="样式 (中文) 黑体 行距: 固定值 18 磅"/>
    <w:basedOn w:val="aa"/>
    <w:autoRedefine/>
    <w:qFormat/>
    <w:pPr>
      <w:widowControl w:val="0"/>
      <w:kinsoku/>
      <w:autoSpaceDE/>
      <w:autoSpaceDN/>
      <w:spacing w:line="360" w:lineRule="exact"/>
      <w:jc w:val="both"/>
      <w:textAlignment w:val="auto"/>
    </w:pPr>
    <w:rPr>
      <w:rFonts w:ascii="Times New Roman" w:eastAsia="黑体" w:hAnsi="Times New Roman" w:cs="宋体"/>
      <w:snapToGrid/>
      <w:color w:val="auto"/>
      <w:kern w:val="2"/>
      <w:szCs w:val="20"/>
    </w:rPr>
  </w:style>
  <w:style w:type="paragraph" w:customStyle="1" w:styleId="15f1">
    <w:name w:val="样式 (符号) 宋体 小四 行距: 1.5 倍行距"/>
    <w:basedOn w:val="aa"/>
    <w:autoRedefine/>
    <w:qFormat/>
    <w:pPr>
      <w:widowControl w:val="0"/>
      <w:kinsoku/>
      <w:autoSpaceDE/>
      <w:autoSpaceDN/>
      <w:adjustRightInd/>
      <w:snapToGrid/>
      <w:spacing w:line="480" w:lineRule="atLeast"/>
      <w:ind w:firstLineChars="200" w:firstLine="200"/>
      <w:jc w:val="both"/>
      <w:textAlignment w:val="auto"/>
    </w:pPr>
    <w:rPr>
      <w:rFonts w:ascii="宋体" w:eastAsia="宋体" w:hAnsi="Times New Roman" w:cs="宋体"/>
      <w:snapToGrid/>
      <w:color w:val="auto"/>
      <w:kern w:val="2"/>
      <w:sz w:val="24"/>
      <w:szCs w:val="20"/>
    </w:rPr>
  </w:style>
  <w:style w:type="paragraph" w:customStyle="1" w:styleId="22050505">
    <w:name w:val="样式 样式 样式 封面2 + 首行缩进:  2 字符 + 段前: 0.5 行 段后: 0.5 行 + 段前: 0.5 行 段后..."/>
    <w:basedOn w:val="aa"/>
    <w:autoRedefine/>
    <w:qFormat/>
    <w:pPr>
      <w:widowControl w:val="0"/>
      <w:tabs>
        <w:tab w:val="left" w:pos="1200"/>
      </w:tabs>
      <w:kinsoku/>
      <w:autoSpaceDE/>
      <w:autoSpaceDN/>
      <w:spacing w:beforeLines="50" w:afterLines="50" w:line="400" w:lineRule="exact"/>
      <w:jc w:val="center"/>
    </w:pPr>
    <w:rPr>
      <w:rFonts w:ascii="宋体" w:eastAsia="宋体" w:hAnsi="宋体" w:cs="宋体"/>
      <w:b/>
      <w:snapToGrid/>
      <w:spacing w:val="20"/>
      <w:kern w:val="2"/>
      <w:sz w:val="44"/>
      <w:szCs w:val="44"/>
    </w:rPr>
  </w:style>
  <w:style w:type="paragraph" w:customStyle="1" w:styleId="1DocumentHeader1">
    <w:name w:val="样式 标题 1Document Header1 + (中文) 黑体 小二"/>
    <w:basedOn w:val="15"/>
    <w:qFormat/>
    <w:pPr>
      <w:widowControl w:val="0"/>
      <w:kinsoku/>
      <w:autoSpaceDE/>
      <w:autoSpaceDN/>
      <w:adjustRightInd/>
      <w:snapToGrid/>
      <w:spacing w:before="240" w:after="240" w:line="500" w:lineRule="atLeast"/>
      <w:jc w:val="center"/>
      <w:textAlignment w:val="auto"/>
    </w:pPr>
    <w:rPr>
      <w:rFonts w:ascii="Times New Roman" w:eastAsia="黑体" w:hAnsi="Times New Roman" w:cs="Times New Roman"/>
      <w:b w:val="0"/>
      <w:snapToGrid/>
      <w:color w:val="auto"/>
      <w:sz w:val="32"/>
    </w:rPr>
  </w:style>
  <w:style w:type="paragraph" w:customStyle="1" w:styleId="520">
    <w:name w:val="索引 52"/>
    <w:basedOn w:val="aa"/>
    <w:next w:val="aa"/>
    <w:qFormat/>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 w:val="24"/>
      <w:szCs w:val="24"/>
    </w:rPr>
  </w:style>
  <w:style w:type="paragraph" w:customStyle="1" w:styleId="reader-word-layerreader-word-s13-22">
    <w:name w:val="reader-word-layer reader-word-s13-22"/>
    <w:basedOn w:val="aa"/>
    <w:autoRedefine/>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rial11115">
    <w:name w:val="样式 (西文) Arial (中文) 黑体 四号 首行缩进:  1.11 厘米 行距: 1.5 倍行距"/>
    <w:basedOn w:val="3W3Arial"/>
    <w:autoRedefine/>
    <w:qFormat/>
    <w:rPr>
      <w:rFonts w:cs="宋体"/>
      <w:sz w:val="28"/>
      <w:szCs w:val="28"/>
    </w:rPr>
  </w:style>
  <w:style w:type="paragraph" w:customStyle="1" w:styleId="411114XWW420">
    <w:name w:val="样式 标题 41.1.1.1标题 4XWW4 + 宋体 小四 行距: 固定值 20 磅"/>
    <w:basedOn w:val="40"/>
    <w:autoRedefine/>
    <w:qFormat/>
    <w:pPr>
      <w:adjustRightInd/>
      <w:spacing w:before="0" w:after="0" w:line="400" w:lineRule="exact"/>
      <w:textAlignment w:val="auto"/>
    </w:pPr>
    <w:rPr>
      <w:rFonts w:ascii="宋体" w:eastAsia="宋体" w:hAnsi="宋体"/>
      <w:b w:val="0"/>
      <w:kern w:val="2"/>
      <w:sz w:val="24"/>
    </w:rPr>
  </w:style>
  <w:style w:type="paragraph" w:customStyle="1" w:styleId="10255">
    <w:name w:val="表格外粗1内细0.25字体5号"/>
    <w:basedOn w:val="aa"/>
    <w:autoRedefine/>
    <w:qFormat/>
    <w:pPr>
      <w:widowControl w:val="0"/>
      <w:kinsoku/>
      <w:autoSpaceDE/>
      <w:autoSpaceDN/>
      <w:spacing w:line="0" w:lineRule="atLeast"/>
      <w:jc w:val="center"/>
      <w:textAlignment w:val="auto"/>
    </w:pPr>
    <w:rPr>
      <w:rFonts w:ascii="宋体" w:eastAsia="宋体" w:hAnsi="宋体" w:cs="Times New Roman"/>
      <w:snapToGrid/>
      <w:color w:val="auto"/>
      <w:kern w:val="2"/>
      <w:szCs w:val="24"/>
    </w:rPr>
  </w:style>
  <w:style w:type="paragraph" w:customStyle="1" w:styleId="bea">
    <w:name w:val="bea"/>
    <w:basedOn w:val="aa"/>
    <w:qFormat/>
    <w:pPr>
      <w:widowControl w:val="0"/>
      <w:tabs>
        <w:tab w:val="left" w:pos="420"/>
      </w:tabs>
      <w:kinsoku/>
      <w:autoSpaceDE/>
      <w:autoSpaceDN/>
      <w:adjustRightInd/>
      <w:snapToGrid/>
      <w:jc w:val="both"/>
      <w:textAlignment w:val="auto"/>
    </w:pPr>
    <w:rPr>
      <w:rFonts w:ascii="Times New Roman" w:eastAsia="宋体" w:hAnsi="Times New Roman" w:cs="Times New Roman"/>
      <w:snapToGrid/>
      <w:color w:val="auto"/>
      <w:kern w:val="2"/>
      <w:szCs w:val="24"/>
    </w:rPr>
  </w:style>
  <w:style w:type="paragraph" w:customStyle="1" w:styleId="InfoBlue">
    <w:name w:val="InfoBlue"/>
    <w:basedOn w:val="aa"/>
    <w:next w:val="aff0"/>
    <w:autoRedefine/>
    <w:qFormat/>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2TimesNewRoman6">
    <w:name w:val="样式 样式 样式 标题 2 + 加粗 + Times New Roman + (中文) 宋体 四号 黑色"/>
    <w:basedOn w:val="aa"/>
    <w:autoRedefine/>
    <w:qFormat/>
    <w:pPr>
      <w:keepNext/>
      <w:keepLines/>
      <w:widowControl w:val="0"/>
      <w:kinsoku/>
      <w:autoSpaceDE/>
      <w:autoSpaceDN/>
      <w:adjustRightInd/>
      <w:snapToGrid/>
      <w:spacing w:before="120" w:after="120" w:line="480" w:lineRule="atLeast"/>
      <w:jc w:val="both"/>
      <w:textAlignment w:val="auto"/>
      <w:outlineLvl w:val="1"/>
    </w:pPr>
    <w:rPr>
      <w:rFonts w:ascii="Times New Roman" w:eastAsia="黑体" w:hAnsi="Times New Roman" w:cs="Times New Roman"/>
      <w:snapToGrid/>
      <w:kern w:val="2"/>
      <w:sz w:val="28"/>
      <w:szCs w:val="32"/>
    </w:rPr>
  </w:style>
  <w:style w:type="paragraph" w:customStyle="1" w:styleId="afffffffffffffffffffffffffff7">
    <w:name w:val="正  文"/>
    <w:basedOn w:val="aa"/>
    <w:autoRedefine/>
    <w:qFormat/>
    <w:pPr>
      <w:widowControl w:val="0"/>
      <w:kinsoku/>
      <w:autoSpaceDE/>
      <w:autoSpaceDN/>
      <w:adjustRightInd/>
      <w:snapToGrid/>
      <w:spacing w:line="360" w:lineRule="auto"/>
      <w:ind w:firstLineChars="200" w:firstLine="200"/>
      <w:jc w:val="both"/>
      <w:textAlignment w:val="auto"/>
    </w:pPr>
    <w:rPr>
      <w:rFonts w:ascii="宋体" w:eastAsia="宋体" w:hAnsi="Times New Roman" w:cs="Times New Roman"/>
      <w:snapToGrid/>
      <w:color w:val="auto"/>
      <w:kern w:val="2"/>
      <w:sz w:val="24"/>
      <w:szCs w:val="24"/>
    </w:rPr>
  </w:style>
  <w:style w:type="paragraph" w:customStyle="1" w:styleId="1Arial">
    <w:name w:val="样式 标题 1 + Arial"/>
    <w:basedOn w:val="15"/>
    <w:qFormat/>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afffffffffffffffffffffffffff8">
    <w:name w:val="子表头"/>
    <w:basedOn w:val="aa"/>
    <w:autoRedefine/>
    <w:qFormat/>
    <w:pPr>
      <w:widowControl w:val="0"/>
      <w:kinsoku/>
      <w:autoSpaceDE/>
      <w:autoSpaceDN/>
      <w:spacing w:before="120" w:after="120" w:line="360" w:lineRule="auto"/>
      <w:jc w:val="center"/>
      <w:textAlignment w:val="auto"/>
    </w:pPr>
    <w:rPr>
      <w:rFonts w:ascii="Times New Roman" w:eastAsia="黑体" w:hAnsi="Times New Roman" w:cs="Times New Roman"/>
      <w:snapToGrid/>
      <w:color w:val="auto"/>
      <w:kern w:val="2"/>
      <w:sz w:val="24"/>
      <w:szCs w:val="20"/>
    </w:rPr>
  </w:style>
  <w:style w:type="paragraph" w:customStyle="1" w:styleId="XYZ2">
    <w:name w:val="样式 正文文本缩进正文文字XYZ + 首行缩进:  2 字符"/>
    <w:basedOn w:val="aff2"/>
    <w:autoRedefine/>
    <w:qFormat/>
    <w:pPr>
      <w:adjustRightInd w:val="0"/>
      <w:snapToGrid w:val="0"/>
      <w:spacing w:line="360" w:lineRule="exact"/>
      <w:ind w:firstLineChars="200" w:firstLine="420"/>
    </w:pPr>
    <w:rPr>
      <w:sz w:val="21"/>
      <w:szCs w:val="21"/>
    </w:rPr>
  </w:style>
  <w:style w:type="paragraph" w:customStyle="1" w:styleId="afffffffffffffffffffffffffff9">
    <w:name w:val="标书文本"/>
    <w:basedOn w:val="aff2"/>
    <w:autoRedefine/>
    <w:qFormat/>
    <w:pPr>
      <w:spacing w:line="400" w:lineRule="exact"/>
      <w:ind w:firstLine="480"/>
    </w:pPr>
    <w:rPr>
      <w:sz w:val="21"/>
    </w:rPr>
  </w:style>
  <w:style w:type="paragraph" w:customStyle="1" w:styleId="085156">
    <w:name w:val="样式 小四 黑色 首行缩进:  0.85 厘米 行距: 1.5 倍行距"/>
    <w:basedOn w:val="aa"/>
    <w:autoRedefine/>
    <w:qFormat/>
    <w:pPr>
      <w:widowControl w:val="0"/>
      <w:kinsoku/>
      <w:autoSpaceDE/>
      <w:autoSpaceDN/>
      <w:adjustRightInd/>
      <w:snapToGrid/>
      <w:spacing w:line="360" w:lineRule="auto"/>
      <w:ind w:firstLine="480"/>
      <w:jc w:val="both"/>
      <w:textAlignment w:val="auto"/>
    </w:pPr>
    <w:rPr>
      <w:rFonts w:ascii="Times New Roman" w:eastAsia="宋体" w:hAnsi="Times New Roman" w:cs="宋体"/>
      <w:snapToGrid/>
      <w:kern w:val="2"/>
      <w:sz w:val="24"/>
      <w:szCs w:val="20"/>
    </w:rPr>
  </w:style>
  <w:style w:type="paragraph" w:customStyle="1" w:styleId="305050">
    <w:name w:val="样式 叶科标题 3 + 段前: 0.5 行 段后: 0.5 行"/>
    <w:basedOn w:val="aa"/>
    <w:qFormat/>
    <w:pPr>
      <w:keepNext/>
      <w:keepLines/>
      <w:widowControl w:val="0"/>
      <w:kinsoku/>
      <w:autoSpaceDE/>
      <w:autoSpaceDN/>
      <w:snapToGrid/>
      <w:spacing w:beforeLines="50" w:afterLines="50"/>
      <w:outlineLvl w:val="2"/>
    </w:pPr>
    <w:rPr>
      <w:rFonts w:ascii="Times New Roman" w:eastAsia="黑体" w:hAnsi="Times New Roman" w:cs="Times New Roman"/>
      <w:snapToGrid/>
      <w:color w:val="auto"/>
      <w:szCs w:val="24"/>
    </w:rPr>
  </w:style>
  <w:style w:type="paragraph" w:customStyle="1" w:styleId="1982">
    <w:name w:val="样式 (中文) 黑体 小一 居中 首行缩进:  1.98 厘米 加宽量  2 磅"/>
    <w:basedOn w:val="aa"/>
    <w:qFormat/>
    <w:pPr>
      <w:widowControl w:val="0"/>
      <w:kinsoku/>
      <w:autoSpaceDE/>
      <w:autoSpaceDN/>
      <w:adjustRightInd/>
      <w:snapToGrid/>
      <w:jc w:val="center"/>
      <w:textAlignment w:val="auto"/>
    </w:pPr>
    <w:rPr>
      <w:rFonts w:ascii="Times New Roman" w:eastAsia="黑体" w:hAnsi="Times New Roman" w:cs="宋体"/>
      <w:snapToGrid/>
      <w:color w:val="auto"/>
      <w:spacing w:val="40"/>
      <w:kern w:val="2"/>
      <w:sz w:val="48"/>
      <w:szCs w:val="20"/>
    </w:rPr>
  </w:style>
  <w:style w:type="paragraph" w:customStyle="1" w:styleId="1-1">
    <w:name w:val="表格1-1"/>
    <w:basedOn w:val="aa"/>
    <w:autoRedefine/>
    <w:qFormat/>
    <w:pPr>
      <w:widowControl w:val="0"/>
      <w:kinsoku/>
      <w:autoSpaceDE/>
      <w:autoSpaceDN/>
      <w:adjustRightInd/>
      <w:snapToGrid/>
      <w:spacing w:before="120" w:after="120"/>
      <w:jc w:val="both"/>
      <w:textAlignment w:val="auto"/>
    </w:pPr>
    <w:rPr>
      <w:rFonts w:ascii="Times New Roman" w:eastAsia="宋体" w:hAnsi="Times New Roman" w:cs="Times New Roman"/>
      <w:snapToGrid/>
      <w:color w:val="auto"/>
      <w:kern w:val="2"/>
      <w:szCs w:val="20"/>
    </w:rPr>
  </w:style>
  <w:style w:type="paragraph" w:customStyle="1" w:styleId="2TimesNewRoman000">
    <w:name w:val="样式 标题 2 + Times New Roman 四号 非加粗 左侧:  0 毫米 首行缩进:  0 毫米"/>
    <w:basedOn w:val="23"/>
    <w:autoRedefine/>
    <w:qFormat/>
    <w:pPr>
      <w:widowControl w:val="0"/>
      <w:tabs>
        <w:tab w:val="left" w:pos="3623"/>
      </w:tabs>
      <w:kinsoku/>
      <w:autoSpaceDE/>
      <w:autoSpaceDN/>
      <w:adjustRightInd/>
      <w:snapToGrid/>
      <w:spacing w:before="0" w:after="0" w:line="360" w:lineRule="auto"/>
      <w:ind w:left="987" w:rightChars="15" w:right="31" w:hanging="987"/>
      <w:jc w:val="both"/>
      <w:textAlignment w:val="auto"/>
    </w:pPr>
    <w:rPr>
      <w:rFonts w:ascii="Times New Roman" w:hAnsi="Times New Roman" w:cs="Times New Roman"/>
      <w:b w:val="0"/>
      <w:bCs w:val="0"/>
      <w:snapToGrid/>
      <w:color w:val="auto"/>
      <w:kern w:val="2"/>
      <w:sz w:val="28"/>
      <w:szCs w:val="20"/>
    </w:rPr>
  </w:style>
  <w:style w:type="paragraph" w:customStyle="1" w:styleId="1524">
    <w:name w:val="样式 样式 样式 样式 样式 样式 四号 行距: 1.5 倍行距 + 首行缩进:  2 字符 + (西文) 宋体 (中文) 仿宋..."/>
    <w:basedOn w:val="aa"/>
    <w:autoRedefine/>
    <w:qFormat/>
    <w:pPr>
      <w:widowControl w:val="0"/>
      <w:kinsoku/>
      <w:autoSpaceDE/>
      <w:autoSpaceDN/>
      <w:adjustRightInd/>
      <w:snapToGrid/>
      <w:jc w:val="center"/>
      <w:textAlignment w:val="auto"/>
    </w:pPr>
    <w:rPr>
      <w:rFonts w:ascii="Times New Roman" w:eastAsia="宋体" w:hAnsi="宋体" w:cs="Times New Roman"/>
      <w:snapToGrid/>
      <w:color w:val="auto"/>
      <w:szCs w:val="20"/>
      <w:lang w:val="zh-CN"/>
    </w:rPr>
  </w:style>
  <w:style w:type="paragraph" w:customStyle="1" w:styleId="CharChar110">
    <w:name w:val="Char Char110"/>
    <w:basedOn w:val="aa"/>
    <w:autoRedefine/>
    <w:qFormat/>
    <w:pPr>
      <w:tabs>
        <w:tab w:val="left" w:pos="1680"/>
      </w:tabs>
      <w:kinsoku/>
      <w:autoSpaceDE/>
      <w:autoSpaceDN/>
      <w:spacing w:line="360" w:lineRule="auto"/>
      <w:ind w:left="1680" w:firstLineChars="200" w:hanging="480"/>
      <w:textAlignment w:val="auto"/>
    </w:pPr>
    <w:rPr>
      <w:rFonts w:ascii="宋体" w:eastAsia="宋体" w:hAnsi="宋体" w:cs="宋体"/>
      <w:snapToGrid/>
      <w:color w:val="auto"/>
      <w:sz w:val="24"/>
      <w:szCs w:val="20"/>
    </w:rPr>
  </w:style>
  <w:style w:type="paragraph" w:customStyle="1" w:styleId="afffffffffffffffffffffffffffa">
    <w:name w:val="人名单"/>
    <w:basedOn w:val="aa"/>
    <w:qFormat/>
    <w:pPr>
      <w:widowControl w:val="0"/>
      <w:kinsoku/>
      <w:autoSpaceDE/>
      <w:autoSpaceDN/>
      <w:adjustRightInd/>
      <w:snapToGrid/>
      <w:ind w:firstLineChars="200" w:firstLine="480"/>
      <w:jc w:val="both"/>
      <w:textAlignment w:val="auto"/>
    </w:pPr>
    <w:rPr>
      <w:rFonts w:ascii="宋体" w:eastAsia="宋体" w:hAnsi="宋体" w:cs="Times New Roman"/>
      <w:snapToGrid/>
      <w:color w:val="auto"/>
      <w:sz w:val="32"/>
      <w:szCs w:val="30"/>
    </w:rPr>
  </w:style>
  <w:style w:type="paragraph" w:customStyle="1" w:styleId="2ffffff5">
    <w:name w:val="样式 正文缩进 + 首行缩进:  2 字符"/>
    <w:basedOn w:val="4fa"/>
    <w:autoRedefine/>
    <w:qFormat/>
    <w:pPr>
      <w:spacing w:line="300" w:lineRule="auto"/>
      <w:ind w:firstLineChars="200" w:firstLine="480"/>
    </w:pPr>
    <w:rPr>
      <w:rFonts w:ascii="Times New Roman" w:hAnsi="Times New Roman" w:cs="宋体"/>
    </w:rPr>
  </w:style>
  <w:style w:type="paragraph" w:customStyle="1" w:styleId="162">
    <w:name w:val="样式 样式1 + (中文) 黑体 四号 段前: 6 磅2"/>
    <w:basedOn w:val="aa"/>
    <w:link w:val="162Char"/>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kern w:val="2"/>
      <w:sz w:val="28"/>
      <w:szCs w:val="20"/>
    </w:rPr>
  </w:style>
  <w:style w:type="character" w:customStyle="1" w:styleId="162Char">
    <w:name w:val="样式 样式1 + (中文) 黑体 四号 段前: 6 磅2 Char"/>
    <w:link w:val="162"/>
    <w:qFormat/>
    <w:rPr>
      <w:rFonts w:eastAsia="黑体" w:cs="宋体"/>
      <w:kern w:val="2"/>
      <w:sz w:val="28"/>
    </w:rPr>
  </w:style>
  <w:style w:type="paragraph" w:customStyle="1" w:styleId="afffffffffffffffffffffffffffb">
    <w:name w:val="规范正文"/>
    <w:basedOn w:val="29"/>
    <w:qFormat/>
    <w:pPr>
      <w:spacing w:after="120" w:line="480" w:lineRule="auto"/>
      <w:ind w:left="420" w:firstLineChars="0" w:firstLine="0"/>
    </w:pPr>
    <w:rPr>
      <w:rFonts w:ascii="Times New Roman" w:eastAsia="宋体"/>
      <w:sz w:val="21"/>
    </w:rPr>
  </w:style>
  <w:style w:type="paragraph" w:customStyle="1" w:styleId="199">
    <w:name w:val="样式 正文文本缩进 + 首行缩进:  1.99 字符"/>
    <w:basedOn w:val="aff2"/>
    <w:autoRedefine/>
    <w:qFormat/>
    <w:pPr>
      <w:ind w:firstLine="478"/>
    </w:pPr>
    <w:rPr>
      <w:color w:val="000000"/>
      <w:sz w:val="21"/>
      <w:szCs w:val="20"/>
    </w:rPr>
  </w:style>
  <w:style w:type="paragraph" w:customStyle="1" w:styleId="521">
    <w:name w:val="索引 521"/>
    <w:basedOn w:val="aa"/>
    <w:next w:val="aa"/>
    <w:autoRedefine/>
    <w:qFormat/>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 w:val="24"/>
      <w:szCs w:val="24"/>
    </w:rPr>
  </w:style>
  <w:style w:type="paragraph" w:customStyle="1" w:styleId="afffffffffffffffffffffffffffc">
    <w:name w:val="封面标题"/>
    <w:qFormat/>
    <w:pPr>
      <w:spacing w:line="360" w:lineRule="auto"/>
      <w:jc w:val="center"/>
    </w:pPr>
    <w:rPr>
      <w:b/>
      <w:color w:val="000000"/>
      <w:sz w:val="44"/>
    </w:rPr>
  </w:style>
  <w:style w:type="paragraph" w:customStyle="1" w:styleId="afffffffffffffffffffffffffffd">
    <w:name w:val="封面小标题"/>
    <w:basedOn w:val="aa"/>
    <w:qFormat/>
    <w:pPr>
      <w:widowControl w:val="0"/>
      <w:kinsoku/>
      <w:autoSpaceDE/>
      <w:autoSpaceDN/>
      <w:adjustRightInd/>
      <w:snapToGrid/>
      <w:spacing w:after="100" w:line="0" w:lineRule="atLeast"/>
      <w:jc w:val="center"/>
      <w:textAlignment w:val="auto"/>
    </w:pPr>
    <w:rPr>
      <w:rFonts w:ascii="华文新魏" w:eastAsia="华文新魏" w:hAnsi="Times New Roman" w:cs="宋体"/>
      <w:snapToGrid/>
      <w:color w:val="auto"/>
      <w:sz w:val="36"/>
      <w:szCs w:val="72"/>
    </w:rPr>
  </w:style>
  <w:style w:type="paragraph" w:customStyle="1" w:styleId="46615TimesNewRoman">
    <w:name w:val="样式 样式 标题 4 + 黑体 非加粗 段前: 6 磅 段后: 6 磅 行距: 1.5 倍行距 + Times New Roman"/>
    <w:basedOn w:val="aa"/>
    <w:autoRedefine/>
    <w:qFormat/>
    <w:pPr>
      <w:keepNext/>
      <w:keepLines/>
      <w:widowControl w:val="0"/>
      <w:kinsoku/>
      <w:autoSpaceDE/>
      <w:autoSpaceDN/>
      <w:spacing w:line="500" w:lineRule="atLeast"/>
      <w:jc w:val="both"/>
      <w:textAlignment w:val="auto"/>
      <w:outlineLvl w:val="3"/>
    </w:pPr>
    <w:rPr>
      <w:rFonts w:ascii="Times New Roman" w:eastAsia="宋体" w:hAnsi="Times New Roman" w:cs="宋体"/>
      <w:snapToGrid/>
      <w:color w:val="auto"/>
      <w:kern w:val="2"/>
      <w:sz w:val="28"/>
      <w:szCs w:val="20"/>
    </w:rPr>
  </w:style>
  <w:style w:type="paragraph" w:customStyle="1" w:styleId="1w1121224">
    <w:name w:val="样式 标题 1标题 w1 + 三号 居中 段前: 12 磅 段后: 12 磅 行距: 最小值 24 磅"/>
    <w:basedOn w:val="15"/>
    <w:autoRedefine/>
    <w:qFormat/>
    <w:pPr>
      <w:widowControl w:val="0"/>
      <w:tabs>
        <w:tab w:val="left" w:pos="0"/>
        <w:tab w:val="left" w:pos="432"/>
      </w:tabs>
      <w:kinsoku/>
      <w:autoSpaceDE/>
      <w:autoSpaceDN/>
      <w:snapToGrid/>
      <w:spacing w:before="240" w:after="240" w:line="480" w:lineRule="atLeast"/>
      <w:jc w:val="center"/>
    </w:pPr>
    <w:rPr>
      <w:rFonts w:ascii="Times New Roman" w:eastAsia="黑体" w:hAnsi="Times New Roman" w:cs="Times New Roman"/>
      <w:b w:val="0"/>
      <w:bCs w:val="0"/>
      <w:snapToGrid/>
      <w:color w:val="auto"/>
      <w:sz w:val="32"/>
      <w:szCs w:val="20"/>
    </w:rPr>
  </w:style>
  <w:style w:type="paragraph" w:customStyle="1" w:styleId="2Arial10">
    <w:name w:val="样式 正文2 + (西文) Arial (中文) 黑体 四号1"/>
    <w:basedOn w:val="3W3Arial"/>
    <w:autoRedefine/>
    <w:qFormat/>
    <w:pPr>
      <w:spacing w:beforeLines="0"/>
    </w:pPr>
    <w:rPr>
      <w:rFonts w:cs="宋体"/>
    </w:rPr>
  </w:style>
  <w:style w:type="paragraph" w:customStyle="1" w:styleId="4ff4">
    <w:name w:val="宋小4"/>
    <w:basedOn w:val="aa"/>
    <w:autoRedefine/>
    <w:qFormat/>
    <w:pPr>
      <w:widowControl w:val="0"/>
      <w:kinsoku/>
      <w:autoSpaceDE/>
      <w:autoSpaceDN/>
      <w:adjustRightInd/>
      <w:jc w:val="both"/>
      <w:textAlignment w:val="auto"/>
    </w:pPr>
    <w:rPr>
      <w:rFonts w:ascii="宋体" w:eastAsia="宋体" w:hAnsi="Times New Roman" w:cs="Times New Roman"/>
      <w:b/>
      <w:bCs/>
      <w:snapToGrid/>
      <w:color w:val="auto"/>
      <w:kern w:val="2"/>
      <w:sz w:val="24"/>
      <w:szCs w:val="24"/>
    </w:rPr>
  </w:style>
  <w:style w:type="paragraph" w:customStyle="1" w:styleId="1662">
    <w:name w:val="样式 样式1 + (中文) 黑体 自动设置 居中 段前: 6 磅 段后: 6 磅 行距: 单倍行距2"/>
    <w:basedOn w:val="1fff6"/>
    <w:autoRedefine/>
    <w:qFormat/>
    <w:pPr>
      <w:keepNext/>
      <w:keepLines/>
      <w:pBdr>
        <w:bottom w:val="none" w:sz="0" w:space="0" w:color="auto"/>
      </w:pBdr>
      <w:tabs>
        <w:tab w:val="clear" w:pos="4153"/>
        <w:tab w:val="clear" w:pos="8306"/>
      </w:tabs>
      <w:adjustRightInd w:val="0"/>
      <w:snapToGrid/>
      <w:spacing w:before="120" w:after="120"/>
      <w:jc w:val="center"/>
      <w:textAlignment w:val="baseline"/>
      <w:outlineLvl w:val="3"/>
    </w:pPr>
    <w:rPr>
      <w:rFonts w:ascii="Calibri" w:eastAsia="黑体" w:hAnsi="Calibri"/>
      <w:sz w:val="24"/>
      <w:szCs w:val="20"/>
    </w:rPr>
  </w:style>
  <w:style w:type="paragraph" w:customStyle="1" w:styleId="afffffffffffffffffffffffffffe">
    <w:name w:val="段落正文"/>
    <w:basedOn w:val="aa"/>
    <w:qFormat/>
    <w:pPr>
      <w:widowControl w:val="0"/>
      <w:kinsoku/>
      <w:autoSpaceDE/>
      <w:autoSpaceDN/>
      <w:adjustRightInd/>
      <w:snapToGrid/>
      <w:spacing w:beforeLines="50" w:line="360" w:lineRule="atLeast"/>
      <w:ind w:leftChars="100" w:left="100"/>
      <w:jc w:val="both"/>
      <w:textAlignment w:val="auto"/>
    </w:pPr>
    <w:rPr>
      <w:rFonts w:ascii="Times New Roman" w:eastAsia="宋体" w:hAnsi="Times New Roman" w:cs="Times New Roman"/>
      <w:snapToGrid/>
      <w:color w:val="auto"/>
      <w:spacing w:val="2"/>
      <w:kern w:val="2"/>
      <w:sz w:val="24"/>
      <w:szCs w:val="20"/>
    </w:rPr>
  </w:style>
  <w:style w:type="paragraph" w:customStyle="1" w:styleId="22220">
    <w:name w:val="2222"/>
    <w:basedOn w:val="aa"/>
    <w:qFormat/>
    <w:pPr>
      <w:widowControl w:val="0"/>
      <w:kinsoku/>
      <w:autoSpaceDE/>
      <w:autoSpaceDN/>
      <w:adjustRightInd/>
      <w:snapToGrid/>
      <w:spacing w:line="360" w:lineRule="auto"/>
      <w:ind w:firstLineChars="200" w:firstLine="560"/>
      <w:jc w:val="both"/>
      <w:textAlignment w:val="auto"/>
    </w:pPr>
    <w:rPr>
      <w:rFonts w:ascii="宋体" w:eastAsia="宋体" w:hAnsi="宋体" w:cs="Times New Roman"/>
      <w:snapToGrid/>
      <w:color w:val="auto"/>
      <w:kern w:val="2"/>
      <w:sz w:val="28"/>
      <w:szCs w:val="28"/>
    </w:rPr>
  </w:style>
  <w:style w:type="paragraph" w:customStyle="1" w:styleId="09">
    <w:name w:val="样式 样式 五号 居中 首行缩进:  0 厘米 行距: 单倍行距 + (符号) 宋体 五号 行距: 单倍行距"/>
    <w:basedOn w:val="aa"/>
    <w:autoRedefine/>
    <w:qFormat/>
    <w:pPr>
      <w:widowControl w:val="0"/>
      <w:kinsoku/>
      <w:autoSpaceDE/>
      <w:autoSpaceDN/>
      <w:adjustRightInd/>
      <w:snapToGrid/>
      <w:jc w:val="center"/>
      <w:textAlignment w:val="auto"/>
    </w:pPr>
    <w:rPr>
      <w:rFonts w:ascii="Times New Roman" w:eastAsia="宋体" w:hAnsi="宋体" w:cs="宋体"/>
      <w:snapToGrid/>
      <w:color w:val="auto"/>
      <w:kern w:val="2"/>
      <w:szCs w:val="20"/>
    </w:rPr>
  </w:style>
  <w:style w:type="paragraph" w:customStyle="1" w:styleId="22e">
    <w:name w:val="样式 正文（首行缩进两字） + 首行缩进:  2 字符2"/>
    <w:basedOn w:val="4fa"/>
    <w:autoRedefine/>
    <w:qFormat/>
    <w:pPr>
      <w:tabs>
        <w:tab w:val="left" w:pos="10546"/>
      </w:tabs>
      <w:adjustRightInd w:val="0"/>
      <w:spacing w:line="360" w:lineRule="auto"/>
      <w:ind w:firstLineChars="200" w:firstLine="480"/>
    </w:pPr>
    <w:rPr>
      <w:rFonts w:ascii="Times New Roman" w:hAnsi="Times New Roman" w:cs="宋体"/>
      <w:szCs w:val="24"/>
    </w:rPr>
  </w:style>
  <w:style w:type="paragraph" w:customStyle="1" w:styleId="affffffffffffffffffffffffffff">
    <w:name w:val="钟正文"/>
    <w:basedOn w:val="aa"/>
    <w:next w:val="aa"/>
    <w:uiPriority w:val="99"/>
    <w:qFormat/>
    <w:pPr>
      <w:widowControl w:val="0"/>
      <w:kinsoku/>
      <w:autoSpaceDE/>
      <w:autoSpaceDN/>
      <w:snapToGrid/>
      <w:spacing w:line="360" w:lineRule="auto"/>
      <w:ind w:firstLineChars="200" w:firstLine="482"/>
      <w:jc w:val="both"/>
      <w:textAlignment w:val="auto"/>
    </w:pPr>
    <w:rPr>
      <w:rFonts w:ascii="Times New Roman" w:eastAsia="宋体" w:hAnsi="宋体" w:cs="Times New Roman"/>
      <w:b/>
      <w:bCs/>
      <w:snapToGrid/>
      <w:color w:val="auto"/>
      <w:sz w:val="24"/>
      <w:szCs w:val="24"/>
    </w:rPr>
  </w:style>
  <w:style w:type="paragraph" w:customStyle="1" w:styleId="3fff9">
    <w:name w:val="索引标题3"/>
    <w:basedOn w:val="aa"/>
    <w:next w:val="126"/>
    <w:qFormat/>
    <w:pPr>
      <w:widowControl w:val="0"/>
      <w:kinsoku/>
      <w:autoSpaceDE/>
      <w:autoSpaceDN/>
      <w:adjustRightInd/>
      <w:snapToGrid/>
      <w:spacing w:line="360" w:lineRule="exact"/>
      <w:jc w:val="both"/>
      <w:textAlignment w:val="auto"/>
    </w:pPr>
    <w:rPr>
      <w:rFonts w:ascii="Calibri" w:eastAsia="宋体" w:hAnsi="Calibri" w:cs="Times New Roman"/>
      <w:snapToGrid/>
      <w:color w:val="auto"/>
      <w:kern w:val="2"/>
      <w:sz w:val="24"/>
      <w:szCs w:val="22"/>
    </w:rPr>
  </w:style>
  <w:style w:type="paragraph" w:customStyle="1" w:styleId="33CharCharChar3CharCharH3h33rdleve">
    <w:name w:val="样式 标题 3头小节标题标题 3 Char Char Char标题 3 Char CharH3h33rd leve..."/>
    <w:basedOn w:val="34"/>
    <w:uiPriority w:val="99"/>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 w:val="28"/>
      <w:szCs w:val="28"/>
    </w:rPr>
  </w:style>
  <w:style w:type="paragraph" w:customStyle="1" w:styleId="3fffa">
    <w:name w:val="日期3"/>
    <w:basedOn w:val="aa"/>
    <w:next w:val="aa"/>
    <w:qFormat/>
    <w:pPr>
      <w:widowControl w:val="0"/>
      <w:kinsoku/>
      <w:autoSpaceDE/>
      <w:autoSpaceDN/>
    </w:pPr>
    <w:rPr>
      <w:rFonts w:ascii="宋体" w:eastAsia="宋体" w:hAnsi="宋体" w:cs="Times New Roman"/>
      <w:snapToGrid/>
      <w:color w:val="auto"/>
      <w:kern w:val="2"/>
      <w:szCs w:val="20"/>
    </w:rPr>
  </w:style>
  <w:style w:type="paragraph" w:customStyle="1" w:styleId="77">
    <w:name w:val="正文7"/>
    <w:autoRedefine/>
    <w:qFormat/>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sz w:val="21"/>
    </w:rPr>
  </w:style>
  <w:style w:type="paragraph" w:customStyle="1" w:styleId="085151010">
    <w:name w:val="样式 样式 样式 样式 首行缩进:  0.85 厘米 行距: 1.5 倍行距 + 黑色1 + 加宽量  0.1 磅 + 首行缩进..."/>
    <w:basedOn w:val="08515101"/>
    <w:qFormat/>
  </w:style>
  <w:style w:type="paragraph" w:customStyle="1" w:styleId="1ffffffff9">
    <w:name w:val="样式 标题 1"/>
    <w:basedOn w:val="15"/>
    <w:qFormat/>
    <w:pPr>
      <w:widowControl w:val="0"/>
      <w:tabs>
        <w:tab w:val="left" w:pos="420"/>
      </w:tabs>
      <w:overflowPunct w:val="0"/>
      <w:adjustRightInd/>
      <w:snapToGrid/>
      <w:spacing w:beforeLines="50" w:after="240" w:line="360" w:lineRule="auto"/>
      <w:ind w:left="420" w:hanging="420"/>
      <w:jc w:val="both"/>
      <w:textAlignment w:val="center"/>
    </w:pPr>
    <w:rPr>
      <w:rFonts w:ascii="Times New Roman" w:eastAsia="宋体" w:hAnsi="Times New Roman" w:cs="Times New Roman"/>
      <w:b w:val="0"/>
      <w:snapToGrid/>
      <w:color w:val="auto"/>
      <w:sz w:val="28"/>
      <w:szCs w:val="28"/>
    </w:rPr>
  </w:style>
  <w:style w:type="paragraph" w:customStyle="1" w:styleId="affffffffffffffffffffffffffff0">
    <w:name w:val="正文模式"/>
    <w:basedOn w:val="aa"/>
    <w:autoRedefine/>
    <w:qFormat/>
    <w:pPr>
      <w:widowControl w:val="0"/>
      <w:kinsoku/>
      <w:autoSpaceDE/>
      <w:autoSpaceDN/>
      <w:adjustRightInd/>
      <w:snapToGrid/>
      <w:ind w:firstLineChars="200" w:firstLine="560"/>
      <w:jc w:val="both"/>
      <w:textAlignment w:val="auto"/>
    </w:pPr>
    <w:rPr>
      <w:rFonts w:ascii="宋体" w:eastAsia="仿宋_GB2312" w:hAnsi="宋体" w:cs="Times New Roman"/>
      <w:snapToGrid/>
      <w:color w:val="auto"/>
      <w:kern w:val="2"/>
      <w:sz w:val="28"/>
      <w:szCs w:val="28"/>
    </w:rPr>
  </w:style>
  <w:style w:type="paragraph" w:customStyle="1" w:styleId="664">
    <w:name w:val="样式 (中文) 黑体 居中 段前: 6 磅 段后: 6 磅"/>
    <w:basedOn w:val="aa"/>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kern w:val="2"/>
      <w:sz w:val="28"/>
      <w:szCs w:val="20"/>
    </w:rPr>
  </w:style>
  <w:style w:type="paragraph" w:customStyle="1" w:styleId="20505">
    <w:name w:val="样式 标题2   段前: 0.5 行 段后: 0.5 行"/>
    <w:basedOn w:val="aa"/>
    <w:qFormat/>
    <w:pPr>
      <w:widowControl w:val="0"/>
      <w:kinsoku/>
      <w:autoSpaceDE/>
      <w:autoSpaceDN/>
      <w:adjustRightInd/>
      <w:snapToGrid/>
      <w:spacing w:beforeLines="50" w:afterLines="50"/>
      <w:jc w:val="both"/>
      <w:textAlignment w:val="auto"/>
      <w:outlineLvl w:val="0"/>
    </w:pPr>
    <w:rPr>
      <w:rFonts w:ascii="Times New Roman" w:eastAsia="宋体" w:hAnsi="Times New Roman" w:cs="宋体"/>
      <w:b/>
      <w:bCs/>
      <w:snapToGrid/>
      <w:color w:val="auto"/>
      <w:kern w:val="2"/>
      <w:sz w:val="28"/>
      <w:szCs w:val="20"/>
    </w:rPr>
  </w:style>
  <w:style w:type="paragraph" w:customStyle="1" w:styleId="2ffffff6">
    <w:name w:val="分目录2第几章"/>
    <w:basedOn w:val="affffffffffffffffffffffffffff1"/>
    <w:autoRedefine/>
    <w:qFormat/>
  </w:style>
  <w:style w:type="paragraph" w:customStyle="1" w:styleId="affffffffffffffffffffffffffff1">
    <w:name w:val="分目录第几章大标题"/>
    <w:basedOn w:val="afffffffffffff2"/>
    <w:autoRedefine/>
    <w:qFormat/>
    <w:pPr>
      <w:adjustRightInd/>
      <w:snapToGrid/>
      <w:spacing w:before="0" w:beforeAutospacing="0" w:after="0" w:afterAutospacing="0" w:line="540" w:lineRule="exact"/>
      <w:outlineLvl w:val="9"/>
    </w:pPr>
    <w:rPr>
      <w:rFonts w:ascii="方正小标宋简体" w:eastAsia="方正小标宋简体" w:hAnsi="Courier New"/>
      <w:b w:val="0"/>
      <w:bCs/>
      <w:kern w:val="2"/>
      <w:sz w:val="36"/>
      <w:szCs w:val="32"/>
    </w:rPr>
  </w:style>
  <w:style w:type="paragraph" w:customStyle="1" w:styleId="MyText0">
    <w:name w:val="My Text"/>
    <w:basedOn w:val="ab"/>
    <w:autoRedefine/>
    <w:qFormat/>
    <w:pPr>
      <w:autoSpaceDE/>
      <w:autoSpaceDN/>
      <w:adjustRightInd/>
      <w:spacing w:before="50" w:line="360" w:lineRule="auto"/>
      <w:ind w:firstLineChars="200" w:firstLine="200"/>
      <w:jc w:val="both"/>
    </w:pPr>
    <w:rPr>
      <w:rFonts w:ascii="Times New Roman"/>
      <w:kern w:val="2"/>
      <w:sz w:val="21"/>
    </w:rPr>
  </w:style>
  <w:style w:type="paragraph" w:customStyle="1" w:styleId="3fffb">
    <w:name w:val="样式 标题 3"/>
    <w:basedOn w:val="34"/>
    <w:autoRedefine/>
    <w:qFormat/>
    <w:pPr>
      <w:keepNext w:val="0"/>
      <w:widowControl w:val="0"/>
      <w:tabs>
        <w:tab w:val="left" w:pos="630"/>
        <w:tab w:val="left" w:pos="1260"/>
      </w:tabs>
      <w:kinsoku/>
      <w:autoSpaceDE/>
      <w:autoSpaceDN/>
      <w:spacing w:before="0" w:after="0" w:line="240" w:lineRule="auto"/>
      <w:ind w:left="1260" w:firstLineChars="200" w:hanging="420"/>
      <w:textAlignment w:val="auto"/>
    </w:pPr>
    <w:rPr>
      <w:rFonts w:ascii="Times New Roman" w:hAnsi="Times New Roman" w:cs="Times New Roman"/>
      <w:b w:val="0"/>
      <w:bCs w:val="0"/>
      <w:snapToGrid/>
      <w:color w:val="auto"/>
      <w:kern w:val="2"/>
      <w:sz w:val="21"/>
    </w:rPr>
  </w:style>
  <w:style w:type="paragraph" w:customStyle="1" w:styleId="3H3h33rdlevell3CTHeading3-oldlevel3PIM3Leve20">
    <w:name w:val="样式 样式 标题 3H3h33rd levell3CTHeading 3 - oldlevel_3PIM 3Leve...2 +..."/>
    <w:basedOn w:val="aa"/>
    <w:autoRedefine/>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宋体"/>
      <w:snapToGrid/>
      <w:kern w:val="2"/>
      <w:sz w:val="28"/>
      <w:szCs w:val="20"/>
    </w:rPr>
  </w:style>
  <w:style w:type="paragraph" w:customStyle="1" w:styleId="305">
    <w:name w:val="样式 标题 3 + 段前: 0.5 行"/>
    <w:basedOn w:val="34"/>
    <w:qFormat/>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CharCharCharCharCharChar20">
    <w:name w:val="报告内容 Char Char Char Char Char Char2"/>
    <w:basedOn w:val="aa"/>
    <w:autoRedefine/>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4"/>
    </w:rPr>
  </w:style>
  <w:style w:type="paragraph" w:customStyle="1" w:styleId="Char230">
    <w:name w:val="Char23"/>
    <w:basedOn w:val="aa"/>
    <w:qFormat/>
    <w:pPr>
      <w:kinsoku/>
      <w:autoSpaceDE/>
      <w:autoSpaceDN/>
      <w:adjustRightInd/>
      <w:snapToGrid/>
      <w:textAlignment w:val="auto"/>
    </w:pPr>
    <w:rPr>
      <w:rFonts w:ascii="Tahoma" w:eastAsia="宋体" w:hAnsi="Tahoma" w:cs="宋体"/>
      <w:snapToGrid/>
      <w:color w:val="auto"/>
      <w:sz w:val="24"/>
      <w:szCs w:val="20"/>
    </w:rPr>
  </w:style>
  <w:style w:type="paragraph" w:customStyle="1" w:styleId="3212">
    <w:name w:val="正文文本缩进 321"/>
    <w:basedOn w:val="aa"/>
    <w:autoRedefine/>
    <w:qFormat/>
    <w:pPr>
      <w:widowControl w:val="0"/>
      <w:kinsoku/>
      <w:autoSpaceDE/>
      <w:autoSpaceDN/>
      <w:adjustRightInd/>
      <w:snapToGrid/>
      <w:spacing w:line="400" w:lineRule="exact"/>
      <w:ind w:firstLine="425"/>
      <w:jc w:val="both"/>
      <w:textAlignment w:val="auto"/>
    </w:pPr>
    <w:rPr>
      <w:rFonts w:ascii="Calibri" w:eastAsia="宋体" w:hAnsi="Calibri" w:cs="Times New Roman"/>
      <w:snapToGrid/>
      <w:color w:val="FF6600"/>
      <w:kern w:val="2"/>
      <w:sz w:val="24"/>
      <w:szCs w:val="20"/>
    </w:rPr>
  </w:style>
  <w:style w:type="paragraph" w:customStyle="1" w:styleId="203">
    <w:name w:val="样式 小四 行距: 固定值 20 磅"/>
    <w:basedOn w:val="aa"/>
    <w:qFormat/>
    <w:pPr>
      <w:widowControl w:val="0"/>
      <w:kinsoku/>
      <w:autoSpaceDE/>
      <w:autoSpaceDN/>
      <w:adjustRightInd/>
      <w:snapToGrid/>
      <w:spacing w:line="400" w:lineRule="exact"/>
      <w:ind w:firstLineChars="200" w:firstLine="480"/>
      <w:jc w:val="both"/>
      <w:textAlignment w:val="auto"/>
    </w:pPr>
    <w:rPr>
      <w:rFonts w:ascii="Times New Roman" w:eastAsia="宋体" w:hAnsi="Times New Roman" w:cs="宋体"/>
      <w:snapToGrid/>
      <w:color w:val="auto"/>
      <w:kern w:val="2"/>
      <w:sz w:val="24"/>
      <w:szCs w:val="24"/>
    </w:rPr>
  </w:style>
  <w:style w:type="paragraph" w:customStyle="1" w:styleId="2524">
    <w:name w:val="样式 样式 行距: 最小值 25 磅 + 小四 黑色 行距: 最小值 24 磅"/>
    <w:basedOn w:val="aa"/>
    <w:autoRedefine/>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kern w:val="2"/>
      <w:sz w:val="24"/>
      <w:szCs w:val="20"/>
    </w:rPr>
  </w:style>
  <w:style w:type="paragraph" w:customStyle="1" w:styleId="Style15">
    <w:name w:val="Style15"/>
    <w:basedOn w:val="aa"/>
    <w:autoRedefine/>
    <w:qFormat/>
    <w:pPr>
      <w:widowControl w:val="0"/>
      <w:kinsoku/>
      <w:autoSpaceDE/>
      <w:autoSpaceDN/>
      <w:snapToGrid/>
      <w:spacing w:line="464" w:lineRule="exact"/>
      <w:ind w:firstLine="1055"/>
      <w:textAlignment w:val="auto"/>
    </w:pPr>
    <w:rPr>
      <w:rFonts w:ascii="宋体" w:eastAsia="宋体" w:hAnsi="Times New Roman" w:cs="Times New Roman"/>
      <w:snapToGrid/>
      <w:color w:val="auto"/>
      <w:sz w:val="24"/>
      <w:szCs w:val="24"/>
    </w:rPr>
  </w:style>
  <w:style w:type="paragraph" w:customStyle="1" w:styleId="affffffffffffffffffffffffffff2">
    <w:name w:val="文件名称"/>
    <w:basedOn w:val="aa"/>
    <w:qFormat/>
    <w:pPr>
      <w:kinsoku/>
      <w:autoSpaceDE/>
      <w:autoSpaceDN/>
      <w:spacing w:line="360" w:lineRule="auto"/>
      <w:jc w:val="center"/>
    </w:pPr>
    <w:rPr>
      <w:rFonts w:eastAsia="黑体"/>
      <w:snapToGrid/>
      <w:color w:val="auto"/>
      <w:spacing w:val="20"/>
      <w:sz w:val="44"/>
      <w:szCs w:val="44"/>
    </w:rPr>
  </w:style>
  <w:style w:type="paragraph" w:customStyle="1" w:styleId="085201">
    <w:name w:val="样式 (中文) 黑体 居中 首行缩进:  0.85 厘米 行距: 固定值 20 磅"/>
    <w:basedOn w:val="aa"/>
    <w:autoRedefine/>
    <w:qFormat/>
    <w:pPr>
      <w:widowControl w:val="0"/>
      <w:kinsoku/>
      <w:autoSpaceDE/>
      <w:autoSpaceDN/>
      <w:adjustRightInd/>
      <w:snapToGrid/>
      <w:spacing w:line="400" w:lineRule="exact"/>
      <w:jc w:val="center"/>
      <w:textAlignment w:val="auto"/>
    </w:pPr>
    <w:rPr>
      <w:rFonts w:ascii="Times New Roman" w:eastAsia="黑体" w:hAnsi="Times New Roman" w:cs="宋体"/>
      <w:snapToGrid/>
      <w:color w:val="auto"/>
      <w:kern w:val="2"/>
      <w:sz w:val="24"/>
      <w:szCs w:val="20"/>
    </w:rPr>
  </w:style>
  <w:style w:type="paragraph" w:customStyle="1" w:styleId="affffffffffffffffffffffffffff3">
    <w:name w:val="单项小标题"/>
    <w:basedOn w:val="1fffff5"/>
    <w:autoRedefine/>
    <w:uiPriority w:val="99"/>
    <w:qFormat/>
    <w:pPr>
      <w:spacing w:before="0" w:after="0" w:line="360" w:lineRule="auto"/>
      <w:ind w:firstLineChars="200" w:firstLine="200"/>
      <w:outlineLvl w:val="9"/>
    </w:pPr>
    <w:rPr>
      <w:b/>
      <w:sz w:val="28"/>
      <w:szCs w:val="28"/>
    </w:rPr>
  </w:style>
  <w:style w:type="paragraph" w:customStyle="1" w:styleId="21f7">
    <w:name w:val="中等深浅网格 21"/>
    <w:autoRedefine/>
    <w:uiPriority w:val="1"/>
    <w:qFormat/>
    <w:pPr>
      <w:widowControl w:val="0"/>
      <w:jc w:val="both"/>
    </w:pPr>
    <w:rPr>
      <w:kern w:val="2"/>
      <w:sz w:val="21"/>
    </w:rPr>
  </w:style>
  <w:style w:type="paragraph" w:customStyle="1" w:styleId="3-3">
    <w:name w:val="表3-3"/>
    <w:basedOn w:val="ab"/>
    <w:autoRedefine/>
    <w:qFormat/>
    <w:pPr>
      <w:adjustRightInd/>
      <w:spacing w:line="240" w:lineRule="exact"/>
      <w:ind w:firstLine="0"/>
      <w:jc w:val="center"/>
    </w:pPr>
    <w:rPr>
      <w:rFonts w:ascii="Times New Roman"/>
      <w:bCs/>
      <w:kern w:val="2"/>
      <w:sz w:val="21"/>
      <w:szCs w:val="28"/>
    </w:rPr>
  </w:style>
  <w:style w:type="paragraph" w:customStyle="1" w:styleId="1ffffffffa">
    <w:name w:val="正文1)"/>
    <w:basedOn w:val="aa"/>
    <w:qFormat/>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246">
    <w:name w:val="样式 四号 行距: 固定值 24 磅"/>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宋体"/>
      <w:snapToGrid/>
      <w:color w:val="auto"/>
      <w:kern w:val="2"/>
      <w:sz w:val="28"/>
      <w:szCs w:val="20"/>
    </w:rPr>
  </w:style>
  <w:style w:type="paragraph" w:customStyle="1" w:styleId="4DMS">
    <w:name w:val="标题4（DMS）"/>
    <w:basedOn w:val="40"/>
    <w:qFormat/>
    <w:pPr>
      <w:adjustRightInd/>
      <w:spacing w:beforeLines="50" w:afterLines="50" w:line="240" w:lineRule="auto"/>
      <w:textAlignment w:val="auto"/>
    </w:pPr>
    <w:rPr>
      <w:rFonts w:ascii="Times New Roman" w:eastAsia="楷体_GB2312" w:hAnsi="Times New Roman"/>
      <w:kern w:val="2"/>
      <w:sz w:val="24"/>
      <w:szCs w:val="24"/>
    </w:rPr>
  </w:style>
  <w:style w:type="paragraph" w:customStyle="1" w:styleId="336">
    <w:name w:val="样式 标题 3 + 段前: 3.6 磅"/>
    <w:basedOn w:val="34"/>
    <w:qFormat/>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Charffffff9">
    <w:name w:val="标准 Char"/>
    <w:basedOn w:val="aa"/>
    <w:autoRedefine/>
    <w:qFormat/>
    <w:pPr>
      <w:widowControl w:val="0"/>
      <w:kinsoku/>
      <w:spacing w:line="312" w:lineRule="atLeast"/>
      <w:ind w:right="11" w:firstLine="480"/>
      <w:jc w:val="both"/>
    </w:pPr>
    <w:rPr>
      <w:rFonts w:ascii="宋体" w:eastAsia="宋体" w:hAnsi="Times New Roman" w:cs="Times New Roman"/>
      <w:snapToGrid/>
      <w:kern w:val="2"/>
      <w:sz w:val="24"/>
      <w:szCs w:val="20"/>
    </w:rPr>
  </w:style>
  <w:style w:type="paragraph" w:customStyle="1" w:styleId="3TimesNewRoman000">
    <w:name w:val="标题 3 + Times New Roman 左侧:  0 厘米 首行缩进:  0 厘米"/>
    <w:basedOn w:val="34"/>
    <w:autoRedefine/>
    <w:qFormat/>
    <w:pPr>
      <w:widowControl w:val="0"/>
      <w:tabs>
        <w:tab w:val="left" w:pos="720"/>
      </w:tabs>
      <w:kinsoku/>
      <w:autoSpaceDE/>
      <w:autoSpaceDN/>
      <w:spacing w:before="0" w:after="0" w:line="400" w:lineRule="exact"/>
      <w:jc w:val="both"/>
      <w:textAlignment w:val="auto"/>
    </w:pPr>
    <w:rPr>
      <w:rFonts w:ascii="Times New Roman" w:eastAsia="黑体" w:hAnsi="Times New Roman" w:cs="Times New Roman"/>
      <w:b w:val="0"/>
      <w:bCs w:val="0"/>
      <w:snapToGrid/>
      <w:color w:val="auto"/>
      <w:kern w:val="2"/>
      <w:szCs w:val="20"/>
    </w:rPr>
  </w:style>
  <w:style w:type="paragraph" w:customStyle="1" w:styleId="GB2312099250">
    <w:name w:val="样式 样式 (中文) 仿宋_GB2312 四号 黑色 首行缩进:  0.99 厘米 行距: 最小值 25 磅 + 右侧:  0...."/>
    <w:basedOn w:val="aa"/>
    <w:qFormat/>
    <w:pPr>
      <w:widowControl w:val="0"/>
      <w:kinsoku/>
      <w:autoSpaceDE/>
      <w:autoSpaceDN/>
      <w:adjustRightInd/>
      <w:snapToGrid/>
      <w:spacing w:line="360" w:lineRule="auto"/>
      <w:ind w:rightChars="15" w:right="31" w:firstLine="601"/>
      <w:jc w:val="both"/>
      <w:textAlignment w:val="auto"/>
    </w:pPr>
    <w:rPr>
      <w:rFonts w:ascii="Times New Roman" w:eastAsia="仿宋_GB2312" w:hAnsi="Times New Roman" w:cs="宋体"/>
      <w:snapToGrid/>
      <w:kern w:val="2"/>
      <w:sz w:val="30"/>
      <w:szCs w:val="20"/>
    </w:rPr>
  </w:style>
  <w:style w:type="paragraph" w:customStyle="1" w:styleId="22f">
    <w:name w:val="列表 22"/>
    <w:basedOn w:val="aa"/>
    <w:qFormat/>
    <w:pPr>
      <w:widowControl w:val="0"/>
      <w:kinsoku/>
      <w:autoSpaceDE/>
      <w:autoSpaceDN/>
      <w:adjustRightInd/>
      <w:snapToGrid/>
      <w:spacing w:line="300" w:lineRule="auto"/>
      <w:ind w:leftChars="200" w:left="100" w:hangingChars="200" w:hanging="200"/>
      <w:jc w:val="both"/>
      <w:textAlignment w:val="auto"/>
    </w:pPr>
    <w:rPr>
      <w:rFonts w:ascii="Times New Roman" w:eastAsia="宋体" w:hAnsi="Times New Roman" w:cs="Times New Roman"/>
      <w:snapToGrid/>
      <w:color w:val="auto"/>
      <w:kern w:val="2"/>
      <w:sz w:val="24"/>
      <w:szCs w:val="20"/>
    </w:rPr>
  </w:style>
  <w:style w:type="paragraph" w:customStyle="1" w:styleId="305TimesNewRoman">
    <w:name w:val="样式 样式 标题 3 + 段后: 0.5 行 + Times New Roman 黑色"/>
    <w:basedOn w:val="aa"/>
    <w:autoRedefine/>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宋体"/>
      <w:snapToGrid/>
      <w:sz w:val="28"/>
      <w:szCs w:val="20"/>
    </w:rPr>
  </w:style>
  <w:style w:type="paragraph" w:customStyle="1" w:styleId="1125">
    <w:name w:val="样式 普通文字 + (符号) 宋体 小四 首行缩进:  1 厘米 行距: 多倍行距 1.25 字行"/>
    <w:basedOn w:val="4fc"/>
    <w:autoRedefine/>
    <w:qFormat/>
    <w:pPr>
      <w:widowControl w:val="0"/>
      <w:tabs>
        <w:tab w:val="left" w:pos="10546"/>
      </w:tabs>
      <w:snapToGrid/>
      <w:spacing w:line="360" w:lineRule="auto"/>
      <w:ind w:firstLineChars="0" w:firstLine="567"/>
      <w:jc w:val="both"/>
      <w:textAlignment w:val="auto"/>
    </w:pPr>
    <w:rPr>
      <w:kern w:val="2"/>
      <w:sz w:val="21"/>
    </w:rPr>
  </w:style>
  <w:style w:type="paragraph" w:customStyle="1" w:styleId="1ffffffffb">
    <w:name w:val="样式 样式1 +"/>
    <w:basedOn w:val="1fff6"/>
    <w:autoRedefine/>
    <w:qFormat/>
    <w:pPr>
      <w:keepNext/>
      <w:keepLines/>
      <w:pBdr>
        <w:bottom w:val="none" w:sz="0" w:space="0" w:color="auto"/>
      </w:pBdr>
      <w:tabs>
        <w:tab w:val="clear" w:pos="4153"/>
        <w:tab w:val="clear" w:pos="8306"/>
      </w:tabs>
      <w:adjustRightInd w:val="0"/>
      <w:snapToGrid/>
      <w:spacing w:line="480" w:lineRule="atLeast"/>
      <w:jc w:val="center"/>
      <w:textAlignment w:val="baseline"/>
      <w:outlineLvl w:val="3"/>
    </w:pPr>
    <w:rPr>
      <w:rFonts w:ascii="Calibri" w:eastAsia="黑体" w:hAnsi="Calibri"/>
      <w:color w:val="000000"/>
      <w:sz w:val="24"/>
      <w:szCs w:val="20"/>
    </w:rPr>
  </w:style>
  <w:style w:type="paragraph" w:customStyle="1" w:styleId="Style3">
    <w:name w:val="Style3"/>
    <w:basedOn w:val="aa"/>
    <w:qFormat/>
    <w:pPr>
      <w:widowControl w:val="0"/>
      <w:kinsoku/>
      <w:autoSpaceDE/>
      <w:autoSpaceDN/>
      <w:snapToGrid/>
      <w:spacing w:line="464" w:lineRule="exact"/>
      <w:ind w:firstLine="468"/>
      <w:jc w:val="both"/>
      <w:textAlignment w:val="auto"/>
    </w:pPr>
    <w:rPr>
      <w:rFonts w:ascii="宋体" w:eastAsia="宋体" w:hAnsi="Times New Roman" w:cs="Times New Roman"/>
      <w:snapToGrid/>
      <w:color w:val="auto"/>
      <w:sz w:val="24"/>
      <w:szCs w:val="24"/>
    </w:rPr>
  </w:style>
  <w:style w:type="paragraph" w:customStyle="1" w:styleId="-821">
    <w:name w:val="样式 第五行 + 左侧:  -8 字符 段前: 2 行1"/>
    <w:basedOn w:val="aa"/>
    <w:qFormat/>
    <w:pPr>
      <w:widowControl w:val="0"/>
      <w:kinsoku/>
      <w:autoSpaceDE/>
      <w:autoSpaceDN/>
      <w:adjustRightInd/>
      <w:snapToGrid/>
      <w:spacing w:beforeLines="200" w:line="360" w:lineRule="auto"/>
      <w:ind w:leftChars="-300" w:left="-300"/>
      <w:jc w:val="center"/>
      <w:textAlignment w:val="auto"/>
    </w:pPr>
    <w:rPr>
      <w:rFonts w:ascii="宋体" w:eastAsia="宋体" w:hAnsi="Times New Roman" w:cs="Times New Roman"/>
      <w:b/>
      <w:bCs/>
      <w:snapToGrid/>
      <w:color w:val="auto"/>
      <w:kern w:val="2"/>
      <w:sz w:val="28"/>
      <w:szCs w:val="20"/>
    </w:rPr>
  </w:style>
  <w:style w:type="paragraph" w:customStyle="1" w:styleId="2ffffff7">
    <w:name w:val="正文首行缩进2"/>
    <w:basedOn w:val="2e"/>
    <w:next w:val="2e"/>
    <w:qFormat/>
    <w:pPr>
      <w:adjustRightInd w:val="0"/>
      <w:snapToGrid w:val="0"/>
      <w:spacing w:line="440" w:lineRule="exact"/>
      <w:ind w:leftChars="0" w:left="47" w:firstLine="592"/>
      <w:jc w:val="left"/>
    </w:pPr>
    <w:rPr>
      <w:spacing w:val="8"/>
      <w:sz w:val="28"/>
      <w:szCs w:val="24"/>
    </w:rPr>
  </w:style>
  <w:style w:type="paragraph" w:customStyle="1" w:styleId="2ffffff8">
    <w:name w:val="合同2级小标题"/>
    <w:basedOn w:val="50"/>
    <w:autoRedefine/>
    <w:qFormat/>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620">
    <w:name w:val="索引 62"/>
    <w:basedOn w:val="aa"/>
    <w:next w:val="aa"/>
    <w:autoRedefine/>
    <w:qFormat/>
    <w:pPr>
      <w:widowControl w:val="0"/>
      <w:kinsoku/>
      <w:autoSpaceDE/>
      <w:autoSpaceDN/>
      <w:adjustRightInd/>
      <w:snapToGrid/>
      <w:ind w:leftChars="1000" w:left="1000"/>
      <w:jc w:val="both"/>
      <w:textAlignment w:val="auto"/>
    </w:pPr>
    <w:rPr>
      <w:rFonts w:ascii="Times New Roman" w:eastAsia="宋体" w:hAnsi="Times New Roman" w:cs="Times New Roman"/>
      <w:snapToGrid/>
      <w:color w:val="auto"/>
      <w:kern w:val="2"/>
      <w:sz w:val="24"/>
      <w:szCs w:val="24"/>
    </w:rPr>
  </w:style>
  <w:style w:type="paragraph" w:customStyle="1" w:styleId="30220">
    <w:name w:val="样式 样式 样式 四号 行距: 固定值 30 磅 + 首行缩进:  2 字符 + 黑色 首行缩进:  2 字符"/>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8"/>
    </w:rPr>
  </w:style>
  <w:style w:type="paragraph" w:customStyle="1" w:styleId="09925126Char0">
    <w:name w:val="样式 样式 样式 四号 首行缩进:  0.99 厘米 行距: 最小值 25 磅1 + 行距: 最小值 26 磅 Char + 行..."/>
    <w:basedOn w:val="09925126Char"/>
    <w:autoRedefine/>
    <w:qFormat/>
    <w:pPr>
      <w:spacing w:line="520" w:lineRule="atLeast"/>
    </w:pPr>
    <w:rPr>
      <w:rFonts w:ascii="Calibri" w:hAnsi="Calibri"/>
    </w:rPr>
  </w:style>
  <w:style w:type="paragraph" w:customStyle="1" w:styleId="1ffffffffc">
    <w:name w:val="样式 标题 1 + 小三"/>
    <w:basedOn w:val="15"/>
    <w:autoRedefine/>
    <w:qFormat/>
    <w:pPr>
      <w:widowControl w:val="0"/>
      <w:kinsoku/>
      <w:autoSpaceDE/>
      <w:autoSpaceDN/>
      <w:adjustRightInd/>
      <w:snapToGrid/>
      <w:spacing w:before="240" w:after="240" w:line="480" w:lineRule="atLeast"/>
      <w:jc w:val="both"/>
      <w:textAlignment w:val="auto"/>
    </w:pPr>
    <w:rPr>
      <w:rFonts w:ascii="Times New Roman" w:eastAsia="黑体" w:hAnsi="Times New Roman" w:cs="Times New Roman"/>
      <w:b w:val="0"/>
      <w:snapToGrid/>
      <w:color w:val="auto"/>
      <w:sz w:val="30"/>
    </w:rPr>
  </w:style>
  <w:style w:type="paragraph" w:customStyle="1" w:styleId="2412">
    <w:name w:val="样式 样式 行距: 最小值 24 磅 + 黑色1"/>
    <w:basedOn w:val="aa"/>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kern w:val="2"/>
      <w:sz w:val="28"/>
      <w:szCs w:val="28"/>
    </w:rPr>
  </w:style>
  <w:style w:type="paragraph" w:customStyle="1" w:styleId="4Char10">
    <w:name w:val="样式4 Char1"/>
    <w:basedOn w:val="aa"/>
    <w:qFormat/>
    <w:pPr>
      <w:kinsoku/>
      <w:autoSpaceDE/>
      <w:autoSpaceDN/>
      <w:adjustRightInd/>
      <w:snapToGrid/>
      <w:spacing w:line="360" w:lineRule="auto"/>
      <w:ind w:firstLine="480"/>
      <w:textAlignment w:val="auto"/>
    </w:pPr>
    <w:rPr>
      <w:rFonts w:ascii="Times New Roman" w:eastAsia="宋体" w:hAnsi="Times New Roman" w:cs="Times New Roman"/>
      <w:snapToGrid/>
      <w:sz w:val="24"/>
      <w:szCs w:val="24"/>
    </w:rPr>
  </w:style>
  <w:style w:type="paragraph" w:customStyle="1" w:styleId="CharCharCharCharCharCharChar3">
    <w:name w:val="Char Char Char Char Char Char Char3"/>
    <w:basedOn w:val="aa"/>
    <w:autoRedefine/>
    <w:qFormat/>
    <w:pPr>
      <w:kinsoku/>
      <w:autoSpaceDE/>
      <w:autoSpaceDN/>
      <w:adjustRightInd/>
      <w:snapToGrid/>
      <w:ind w:firstLineChars="200" w:firstLine="200"/>
      <w:textAlignment w:val="auto"/>
    </w:pPr>
    <w:rPr>
      <w:rFonts w:ascii="宋体" w:eastAsia="宋体" w:hAnsi="宋体" w:cs="宋体"/>
      <w:snapToGrid/>
      <w:color w:val="auto"/>
      <w:sz w:val="24"/>
      <w:szCs w:val="20"/>
    </w:rPr>
  </w:style>
  <w:style w:type="paragraph" w:customStyle="1" w:styleId="affffffffffffffffffffffffffff4">
    <w:name w:val="封面"/>
    <w:basedOn w:val="aa"/>
    <w:next w:val="aa"/>
    <w:autoRedefine/>
    <w:qFormat/>
    <w:pPr>
      <w:widowControl w:val="0"/>
      <w:kinsoku/>
      <w:autoSpaceDE/>
      <w:autoSpaceDN/>
      <w:spacing w:line="360" w:lineRule="auto"/>
      <w:jc w:val="center"/>
      <w:textAlignment w:val="auto"/>
    </w:pPr>
    <w:rPr>
      <w:rFonts w:ascii="Times New Roman" w:eastAsia="宋体" w:hAnsi="Times New Roman" w:cs="Times New Roman"/>
      <w:b/>
      <w:snapToGrid/>
      <w:color w:val="auto"/>
      <w:sz w:val="44"/>
      <w:szCs w:val="24"/>
    </w:rPr>
  </w:style>
  <w:style w:type="paragraph" w:customStyle="1" w:styleId="Char1CharChar">
    <w:name w:val="Char1 Char Char"/>
    <w:basedOn w:val="aa"/>
    <w:autoRedefine/>
    <w:qFormat/>
    <w:pPr>
      <w:widowControl w:val="0"/>
      <w:tabs>
        <w:tab w:val="left" w:pos="360"/>
      </w:tabs>
      <w:kinsoku/>
      <w:autoSpaceDE/>
      <w:autoSpaceDN/>
      <w:adjustRightInd/>
      <w:spacing w:line="360" w:lineRule="auto"/>
      <w:jc w:val="both"/>
      <w:textAlignment w:val="auto"/>
    </w:pPr>
    <w:rPr>
      <w:rFonts w:ascii="Times New Roman" w:eastAsia="仿宋_GB2312" w:hAnsi="Times New Roman" w:cs="宋体"/>
      <w:snapToGrid/>
      <w:color w:val="auto"/>
      <w:kern w:val="2"/>
      <w:sz w:val="24"/>
      <w:szCs w:val="24"/>
    </w:rPr>
  </w:style>
  <w:style w:type="paragraph" w:customStyle="1" w:styleId="affffffffffffffffffffffffffff5">
    <w:name w:val="首行缩进"/>
    <w:basedOn w:val="aa"/>
    <w:qFormat/>
    <w:pPr>
      <w:widowControl w:val="0"/>
      <w:kinsoku/>
      <w:autoSpaceDE/>
      <w:autoSpaceDN/>
      <w:adjustRightInd/>
      <w:snapToGrid/>
      <w:spacing w:line="360" w:lineRule="auto"/>
      <w:ind w:firstLine="480"/>
      <w:jc w:val="both"/>
      <w:textAlignment w:val="auto"/>
    </w:pPr>
    <w:rPr>
      <w:rFonts w:ascii="Times New Roman" w:eastAsia="宋体" w:hAnsi="Times New Roman" w:cs="Times New Roman"/>
      <w:snapToGrid/>
      <w:color w:val="auto"/>
      <w:kern w:val="2"/>
      <w:sz w:val="24"/>
      <w:szCs w:val="20"/>
    </w:rPr>
  </w:style>
  <w:style w:type="paragraph" w:customStyle="1" w:styleId="1512">
    <w:name w:val="样式 样式 样式 小四 行距: 1.5 倍行距 + 黑色1 + 首行缩进:  2 字符"/>
    <w:basedOn w:val="aa"/>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宋体"/>
      <w:snapToGrid/>
      <w:kern w:val="2"/>
      <w:sz w:val="24"/>
      <w:szCs w:val="20"/>
    </w:rPr>
  </w:style>
  <w:style w:type="paragraph" w:customStyle="1" w:styleId="11f5">
    <w:name w:val="11"/>
    <w:basedOn w:val="TOC1"/>
    <w:autoRedefine/>
    <w:qFormat/>
    <w:pPr>
      <w:widowControl w:val="0"/>
      <w:tabs>
        <w:tab w:val="right" w:leader="middleDot" w:pos="8647"/>
      </w:tabs>
      <w:kinsoku/>
      <w:adjustRightInd/>
      <w:snapToGrid/>
      <w:spacing w:line="264" w:lineRule="auto"/>
      <w:ind w:firstLineChars="200" w:firstLine="566"/>
      <w:jc w:val="both"/>
      <w:textAlignment w:val="auto"/>
      <w:outlineLvl w:val="2"/>
    </w:pPr>
    <w:rPr>
      <w:rFonts w:ascii="Times New Roman" w:eastAsia="宋体" w:hAnsi="Times New Roman" w:cs="Times New Roman"/>
      <w:b/>
      <w:bCs/>
      <w:caps/>
      <w:snapToGrid/>
      <w:color w:val="auto"/>
      <w:kern w:val="2"/>
      <w:sz w:val="28"/>
      <w:szCs w:val="28"/>
    </w:rPr>
  </w:style>
  <w:style w:type="paragraph" w:customStyle="1" w:styleId="2Charf4">
    <w:name w:val="正文 首行缩进2字符 Char"/>
    <w:basedOn w:val="aa"/>
    <w:autoRedefine/>
    <w:qFormat/>
    <w:pPr>
      <w:widowControl w:val="0"/>
      <w:kinsoku/>
      <w:autoSpaceDE/>
      <w:autoSpaceDN/>
      <w:adjustRightInd/>
      <w:snapToGrid/>
      <w:spacing w:line="360" w:lineRule="auto"/>
      <w:jc w:val="both"/>
      <w:textAlignment w:val="auto"/>
    </w:pPr>
    <w:rPr>
      <w:rFonts w:ascii="Times New Roman" w:eastAsia="宋体" w:hAnsi="Times New Roman" w:cs="Times New Roman"/>
      <w:snapToGrid/>
      <w:color w:val="auto"/>
      <w:kern w:val="2"/>
      <w:sz w:val="24"/>
      <w:szCs w:val="20"/>
    </w:rPr>
  </w:style>
  <w:style w:type="paragraph" w:customStyle="1" w:styleId="2280">
    <w:name w:val="样式 居中 行距: 固定值 22 磅8"/>
    <w:basedOn w:val="aa"/>
    <w:autoRedefine/>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ParaCharCharCharCharChar">
    <w:name w:val="默认段落字体 Para Char Char Char Char Char"/>
    <w:basedOn w:val="aa"/>
    <w:qFormat/>
    <w:pPr>
      <w:widowControl w:val="0"/>
      <w:kinsoku/>
      <w:autoSpaceDE/>
      <w:autoSpaceDN/>
      <w:adjustRightInd/>
      <w:snapToGrid/>
      <w:jc w:val="both"/>
      <w:textAlignment w:val="auto"/>
    </w:pPr>
    <w:rPr>
      <w:rFonts w:ascii="宋体" w:eastAsia="宋体" w:hAnsi="宋体" w:cs="Times New Roman"/>
      <w:b/>
      <w:snapToGrid/>
      <w:kern w:val="2"/>
      <w:sz w:val="24"/>
      <w:szCs w:val="24"/>
    </w:rPr>
  </w:style>
  <w:style w:type="paragraph" w:customStyle="1" w:styleId="320505">
    <w:name w:val="样式 叶科标题 3 + 首行缩进:  2 字符 段前: 0.5 行 段后: 0.5 行"/>
    <w:basedOn w:val="aa"/>
    <w:qFormat/>
    <w:pPr>
      <w:keepNext/>
      <w:keepLines/>
      <w:widowControl w:val="0"/>
      <w:kinsoku/>
      <w:autoSpaceDE/>
      <w:autoSpaceDN/>
      <w:snapToGrid/>
      <w:spacing w:beforeLines="50" w:afterLines="50"/>
      <w:outlineLvl w:val="2"/>
    </w:pPr>
    <w:rPr>
      <w:rFonts w:ascii="Times New Roman" w:eastAsia="黑体" w:hAnsi="Times New Roman" w:cs="Times New Roman"/>
      <w:snapToGrid/>
      <w:color w:val="auto"/>
      <w:szCs w:val="24"/>
    </w:rPr>
  </w:style>
  <w:style w:type="paragraph" w:customStyle="1" w:styleId="4TimesNewRoman3">
    <w:name w:val="样式 样式 标题 4 + Times New Roman + 宋体 非加粗 黑色"/>
    <w:basedOn w:val="aa"/>
    <w:autoRedefine/>
    <w:qFormat/>
    <w:pPr>
      <w:keepNext/>
      <w:keepLines/>
      <w:widowControl w:val="0"/>
      <w:kinsoku/>
      <w:autoSpaceDE/>
      <w:autoSpaceDN/>
      <w:adjustRightInd/>
      <w:snapToGrid/>
      <w:spacing w:line="500" w:lineRule="atLeast"/>
      <w:jc w:val="both"/>
      <w:textAlignment w:val="auto"/>
      <w:outlineLvl w:val="3"/>
    </w:pPr>
    <w:rPr>
      <w:rFonts w:ascii="Times New Roman" w:eastAsia="宋体" w:hAnsi="Times New Roman" w:cs="Times New Roman"/>
      <w:snapToGrid/>
      <w:kern w:val="2"/>
      <w:sz w:val="28"/>
      <w:szCs w:val="28"/>
    </w:rPr>
  </w:style>
  <w:style w:type="paragraph" w:customStyle="1" w:styleId="affffffffffffffffffffffffffff6">
    <w:name w:val="文件分类"/>
    <w:basedOn w:val="aa"/>
    <w:qFormat/>
    <w:pPr>
      <w:kinsoku/>
      <w:autoSpaceDE/>
      <w:autoSpaceDN/>
      <w:spacing w:beforeLines="25" w:after="480" w:line="2400" w:lineRule="auto"/>
      <w:jc w:val="center"/>
    </w:pPr>
    <w:rPr>
      <w:rFonts w:eastAsia="宋体"/>
      <w:snapToGrid/>
      <w:color w:val="auto"/>
      <w:spacing w:val="10"/>
      <w:sz w:val="32"/>
      <w:szCs w:val="32"/>
    </w:rPr>
  </w:style>
  <w:style w:type="paragraph" w:customStyle="1" w:styleId="24225">
    <w:name w:val="样式 样式 样式 样式 样式 样式 小四 行距: 最小值 24 磅 + 首行缩进:  2 字符 + 首行缩进:  2 字符 + ..."/>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0"/>
    </w:rPr>
  </w:style>
  <w:style w:type="paragraph" w:customStyle="1" w:styleId="1DocumentHeader1w11-h11stlevelSectionHe">
    <w:name w:val="样式 标题 1Document Header1标题 w1章标题 1-*+h11st levelSection He..."/>
    <w:basedOn w:val="15"/>
    <w:autoRedefine/>
    <w:qFormat/>
    <w:pPr>
      <w:widowControl w:val="0"/>
      <w:kinsoku/>
      <w:autoSpaceDE/>
      <w:autoSpaceDN/>
      <w:adjustRightInd/>
      <w:snapToGrid/>
      <w:spacing w:before="240" w:after="240" w:line="500" w:lineRule="atLeast"/>
      <w:jc w:val="both"/>
      <w:textAlignment w:val="auto"/>
    </w:pPr>
    <w:rPr>
      <w:rFonts w:ascii="Times New Roman" w:eastAsia="黑体" w:hAnsi="Times New Roman" w:cs="Times New Roman"/>
      <w:b w:val="0"/>
      <w:bCs w:val="0"/>
      <w:snapToGrid/>
      <w:sz w:val="32"/>
      <w:szCs w:val="20"/>
    </w:rPr>
  </w:style>
  <w:style w:type="paragraph" w:customStyle="1" w:styleId="-2GB2312099">
    <w:name w:val="样式 样式 正文-2 + (中文) 仿宋_GB2312 四号 + 首行缩进:  0.99 厘米"/>
    <w:basedOn w:val="aa"/>
    <w:autoRedefine/>
    <w:qFormat/>
    <w:pPr>
      <w:widowControl w:val="0"/>
      <w:kinsoku/>
      <w:autoSpaceDE/>
      <w:autoSpaceDN/>
      <w:snapToGrid/>
      <w:spacing w:line="500" w:lineRule="atLeast"/>
      <w:ind w:firstLine="561"/>
      <w:jc w:val="both"/>
    </w:pPr>
    <w:rPr>
      <w:rFonts w:ascii="Times New Roman" w:eastAsia="仿宋_GB2312" w:hAnsi="Times New Roman" w:cs="宋体"/>
      <w:snapToGrid/>
      <w:kern w:val="2"/>
      <w:sz w:val="28"/>
      <w:szCs w:val="24"/>
    </w:rPr>
  </w:style>
  <w:style w:type="paragraph" w:customStyle="1" w:styleId="1w1W1CharW1DocumentHeader10">
    <w:name w:val="样式 标题 1章标题 w1W1 CharW1Document Header1 + 加粗"/>
    <w:basedOn w:val="15"/>
    <w:qFormat/>
    <w:pPr>
      <w:widowControl w:val="0"/>
      <w:kinsoku/>
      <w:autoSpaceDE/>
      <w:autoSpaceDN/>
      <w:adjustRightInd/>
      <w:snapToGrid/>
      <w:spacing w:before="240" w:after="240" w:line="480" w:lineRule="atLeast"/>
      <w:jc w:val="center"/>
      <w:textAlignment w:val="auto"/>
    </w:pPr>
    <w:rPr>
      <w:rFonts w:ascii="Times New Roman" w:eastAsia="黑体" w:hAnsi="Times New Roman" w:cs="Times New Roman"/>
      <w:b w:val="0"/>
      <w:snapToGrid/>
      <w:color w:val="auto"/>
      <w:sz w:val="30"/>
    </w:rPr>
  </w:style>
  <w:style w:type="paragraph" w:customStyle="1" w:styleId="2Heading2ph2h21head0811TitleHeader22">
    <w:name w:val="样式 样式 样式 样式 样式 标题 2Heading 2ph2h21head 08节标题 1.1Title Header2标题 ...2"/>
    <w:basedOn w:val="aa"/>
    <w:autoRedefine/>
    <w:qFormat/>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eastAsia="黑体" w:hAnsi="Times New Roman" w:cs="宋体"/>
      <w:snapToGrid/>
      <w:color w:val="auto"/>
      <w:kern w:val="2"/>
      <w:sz w:val="28"/>
      <w:szCs w:val="20"/>
    </w:rPr>
  </w:style>
  <w:style w:type="paragraph" w:customStyle="1" w:styleId="affffffffffffffffffffffffffff7">
    <w:name w:val="一、"/>
    <w:basedOn w:val="aa"/>
    <w:autoRedefine/>
    <w:qFormat/>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66623">
    <w:name w:val="66623"/>
    <w:basedOn w:val="aa"/>
    <w:autoRedefine/>
    <w:qFormat/>
    <w:pPr>
      <w:widowControl w:val="0"/>
      <w:kinsoku/>
      <w:autoSpaceDE/>
      <w:autoSpaceDN/>
      <w:adjustRightInd/>
      <w:spacing w:line="440" w:lineRule="exact"/>
      <w:ind w:firstLineChars="200" w:firstLine="560"/>
      <w:jc w:val="both"/>
      <w:textAlignment w:val="auto"/>
    </w:pPr>
    <w:rPr>
      <w:rFonts w:ascii="Times New Roman" w:eastAsia="仿宋_GB2312" w:hAnsi="Times New Roman" w:cs="宋体"/>
      <w:snapToGrid/>
      <w:color w:val="auto"/>
      <w:sz w:val="28"/>
      <w:szCs w:val="20"/>
    </w:rPr>
  </w:style>
  <w:style w:type="paragraph" w:customStyle="1" w:styleId="211W211221h2sect12H2ChapterNumbe">
    <w:name w:val="样式 标题 2标题 1.1W21.1标题 2标题 21章标题h2sect 1.2H2Chapter Numbe..."/>
    <w:basedOn w:val="23"/>
    <w:autoRedefine/>
    <w:qFormat/>
    <w:pPr>
      <w:widowControl w:val="0"/>
      <w:kinsoku/>
      <w:autoSpaceDE/>
      <w:autoSpaceDN/>
      <w:adjustRightInd/>
      <w:snapToGrid/>
      <w:spacing w:before="120" w:after="120" w:line="48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affffffffffffffffffffffffffff8">
    <w:name w:val="音问久疏，唯愿一切康适。"/>
    <w:autoRedefine/>
    <w:qFormat/>
    <w:pPr>
      <w:widowControl w:val="0"/>
      <w:jc w:val="both"/>
    </w:pPr>
    <w:rPr>
      <w:kern w:val="2"/>
      <w:sz w:val="21"/>
    </w:rPr>
  </w:style>
  <w:style w:type="paragraph" w:customStyle="1" w:styleId="Bullet0">
    <w:name w:val="Bullet"/>
    <w:basedOn w:val="aa"/>
    <w:autoRedefine/>
    <w:qFormat/>
    <w:pPr>
      <w:tabs>
        <w:tab w:val="left" w:pos="360"/>
        <w:tab w:val="left" w:pos="390"/>
      </w:tabs>
      <w:kinsoku/>
      <w:autoSpaceDE/>
      <w:autoSpaceDN/>
      <w:adjustRightInd/>
      <w:snapToGrid/>
      <w:spacing w:before="60" w:after="60" w:line="360" w:lineRule="auto"/>
      <w:ind w:left="390" w:hanging="390"/>
      <w:textAlignment w:val="auto"/>
    </w:pPr>
    <w:rPr>
      <w:rFonts w:ascii="Times New Roman" w:eastAsia="Times New Roman" w:hAnsi="Times New Roman" w:cs="Times New Roman"/>
      <w:snapToGrid/>
      <w:color w:val="auto"/>
      <w:sz w:val="22"/>
      <w:szCs w:val="20"/>
      <w:lang w:eastAsia="en-US"/>
    </w:rPr>
  </w:style>
  <w:style w:type="paragraph" w:customStyle="1" w:styleId="CharCharCharCharChar1CharCharCharCharCharCharCharCharCharCharCharCharCharCharCharCharCharCharChar1CharCharChar1">
    <w:name w:val="Char Char Char Char Char1 Char Char Char Char Char Char Char Char Char Char Char Char Char Char Char Char Char Char Char1 Char Char Char1"/>
    <w:basedOn w:val="aa"/>
    <w:autoRedefine/>
    <w:qFormat/>
    <w:pPr>
      <w:kinsoku/>
      <w:autoSpaceDE/>
      <w:autoSpaceDN/>
      <w:spacing w:line="360" w:lineRule="auto"/>
      <w:ind w:firstLineChars="200" w:firstLine="420"/>
      <w:textAlignment w:val="auto"/>
    </w:pPr>
    <w:rPr>
      <w:rFonts w:ascii="Tahoma" w:eastAsia="宋体" w:hAnsi="Tahoma" w:cs="宋体"/>
      <w:snapToGrid/>
      <w:color w:val="auto"/>
      <w:sz w:val="24"/>
      <w:szCs w:val="20"/>
    </w:rPr>
  </w:style>
  <w:style w:type="paragraph" w:customStyle="1" w:styleId="affffffffffffffffffffffffffff9">
    <w:name w:val="条款正文（四级标题）"/>
    <w:basedOn w:val="40"/>
    <w:qFormat/>
    <w:pPr>
      <w:keepNext w:val="0"/>
      <w:keepLines w:val="0"/>
      <w:tabs>
        <w:tab w:val="left" w:pos="540"/>
      </w:tabs>
      <w:adjustRightInd/>
      <w:spacing w:before="0" w:after="0" w:line="240" w:lineRule="auto"/>
      <w:ind w:leftChars="170" w:left="357"/>
      <w:jc w:val="left"/>
      <w:textAlignment w:val="auto"/>
    </w:pPr>
    <w:rPr>
      <w:rFonts w:ascii="Times New Roman" w:eastAsia="宋体" w:hAnsi="Times New Roman"/>
      <w:kern w:val="2"/>
      <w:sz w:val="24"/>
      <w:szCs w:val="21"/>
    </w:rPr>
  </w:style>
  <w:style w:type="paragraph" w:customStyle="1" w:styleId="affffffffffffffffffffffffffffa">
    <w:name w:val="勘察正文"/>
    <w:basedOn w:val="aa"/>
    <w:autoRedefine/>
    <w:qFormat/>
    <w:pPr>
      <w:kinsoku/>
      <w:autoSpaceDE/>
      <w:autoSpaceDN/>
      <w:spacing w:line="360" w:lineRule="auto"/>
      <w:ind w:firstLine="560"/>
      <w:textAlignment w:val="auto"/>
    </w:pPr>
    <w:rPr>
      <w:rFonts w:ascii="宋体" w:eastAsia="宋体" w:hAnsi="宋体" w:cs="Times New Roman"/>
      <w:snapToGrid/>
      <w:color w:val="auto"/>
      <w:sz w:val="28"/>
      <w:szCs w:val="20"/>
    </w:rPr>
  </w:style>
  <w:style w:type="paragraph" w:customStyle="1" w:styleId="yy0202">
    <w:name w:val="样式 yy表格文字 + 宋体 小五 段前: 0.2 行 段后: 0.2 行"/>
    <w:basedOn w:val="kyj"/>
    <w:qFormat/>
    <w:pPr>
      <w:spacing w:before="104" w:after="104"/>
    </w:pPr>
    <w:rPr>
      <w:rFonts w:ascii="宋体" w:hAnsi="宋体"/>
      <w:kern w:val="0"/>
      <w:sz w:val="18"/>
      <w:szCs w:val="20"/>
    </w:rPr>
  </w:style>
  <w:style w:type="paragraph" w:customStyle="1" w:styleId="bg">
    <w:name w:val="bg"/>
    <w:basedOn w:val="aa"/>
    <w:autoRedefine/>
    <w:qFormat/>
    <w:pPr>
      <w:widowControl w:val="0"/>
      <w:kinsoku/>
      <w:autoSpaceDE/>
      <w:autoSpaceDN/>
      <w:spacing w:line="360" w:lineRule="auto"/>
      <w:jc w:val="center"/>
      <w:textAlignment w:val="auto"/>
    </w:pPr>
    <w:rPr>
      <w:rFonts w:ascii="宋体" w:eastAsia="宋体" w:hAnsi="宋体" w:cs="Times New Roman"/>
      <w:snapToGrid/>
      <w:color w:val="auto"/>
      <w:kern w:val="2"/>
    </w:rPr>
  </w:style>
  <w:style w:type="paragraph" w:customStyle="1" w:styleId="3-110">
    <w:name w:val="表3-11"/>
    <w:basedOn w:val="ab"/>
    <w:autoRedefine/>
    <w:qFormat/>
    <w:pPr>
      <w:adjustRightInd/>
      <w:spacing w:line="240" w:lineRule="exact"/>
      <w:ind w:firstLine="0"/>
      <w:jc w:val="center"/>
    </w:pPr>
    <w:rPr>
      <w:rFonts w:ascii="Times New Roman"/>
      <w:bCs/>
      <w:kern w:val="2"/>
      <w:sz w:val="21"/>
      <w:szCs w:val="28"/>
    </w:rPr>
  </w:style>
  <w:style w:type="paragraph" w:customStyle="1" w:styleId="affffffffffffffffffffffffffffb">
    <w:name w:val="样式 加粗"/>
    <w:basedOn w:val="aa"/>
    <w:qFormat/>
    <w:pPr>
      <w:widowControl w:val="0"/>
      <w:kinsoku/>
      <w:autoSpaceDE/>
      <w:autoSpaceDN/>
      <w:adjustRightInd/>
      <w:snapToGrid/>
      <w:spacing w:before="100" w:beforeAutospacing="1" w:after="100" w:afterAutospacing="1"/>
      <w:jc w:val="both"/>
      <w:textAlignment w:val="auto"/>
      <w:outlineLvl w:val="0"/>
    </w:pPr>
    <w:rPr>
      <w:rFonts w:ascii="Times New Roman" w:eastAsia="宋体" w:hAnsi="Times New Roman" w:cs="Times New Roman"/>
      <w:b/>
      <w:snapToGrid/>
      <w:color w:val="auto"/>
      <w:kern w:val="2"/>
      <w:sz w:val="24"/>
      <w:szCs w:val="20"/>
    </w:rPr>
  </w:style>
  <w:style w:type="paragraph" w:customStyle="1" w:styleId="420">
    <w:name w:val="索引 42"/>
    <w:basedOn w:val="aa"/>
    <w:next w:val="aa"/>
    <w:autoRedefine/>
    <w:qFormat/>
    <w:pPr>
      <w:widowControl w:val="0"/>
      <w:kinsoku/>
      <w:autoSpaceDE/>
      <w:autoSpaceDN/>
      <w:adjustRightInd/>
      <w:snapToGrid/>
      <w:ind w:leftChars="600" w:left="600"/>
      <w:jc w:val="both"/>
      <w:textAlignment w:val="auto"/>
    </w:pPr>
    <w:rPr>
      <w:rFonts w:ascii="Times New Roman" w:eastAsia="宋体" w:hAnsi="Times New Roman" w:cs="Times New Roman"/>
      <w:snapToGrid/>
      <w:color w:val="auto"/>
      <w:kern w:val="2"/>
      <w:sz w:val="24"/>
      <w:szCs w:val="24"/>
    </w:rPr>
  </w:style>
  <w:style w:type="paragraph" w:customStyle="1" w:styleId="CharCharChar40">
    <w:name w:val="Char Char Char4"/>
    <w:basedOn w:val="aa"/>
    <w:autoRedefine/>
    <w:qFormat/>
    <w:pPr>
      <w:kinsoku/>
      <w:autoSpaceDE/>
      <w:autoSpaceDN/>
      <w:adjustRightInd/>
      <w:snapToGrid/>
      <w:textAlignment w:val="auto"/>
    </w:pPr>
    <w:rPr>
      <w:rFonts w:ascii="Tahoma" w:eastAsia="宋体" w:hAnsi="Tahoma" w:cs="宋体"/>
      <w:snapToGrid/>
      <w:color w:val="auto"/>
      <w:sz w:val="24"/>
      <w:szCs w:val="20"/>
    </w:rPr>
  </w:style>
  <w:style w:type="paragraph" w:customStyle="1" w:styleId="affffffffffffffffffffffffffffc">
    <w:name w:val="正文无缩进居中"/>
    <w:basedOn w:val="aa"/>
    <w:qFormat/>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affffffffffffffffffffffffffffd">
    <w:name w:val="作者、页码、日期"/>
    <w:autoRedefine/>
    <w:qFormat/>
    <w:pPr>
      <w:widowControl w:val="0"/>
      <w:jc w:val="both"/>
    </w:pPr>
    <w:rPr>
      <w:kern w:val="2"/>
      <w:sz w:val="21"/>
    </w:rPr>
  </w:style>
  <w:style w:type="paragraph" w:customStyle="1" w:styleId="b">
    <w:name w:val="b"/>
    <w:basedOn w:val="aa"/>
    <w:autoRedefine/>
    <w:qFormat/>
    <w:pPr>
      <w:widowControl w:val="0"/>
      <w:kinsoku/>
      <w:autoSpaceDE/>
      <w:autoSpaceDN/>
      <w:snapToGrid/>
      <w:jc w:val="center"/>
    </w:pPr>
    <w:rPr>
      <w:rFonts w:ascii="宋体" w:eastAsia="宋体" w:hAnsi="Times New Roman" w:cs="Times New Roman"/>
      <w:snapToGrid/>
      <w:color w:val="auto"/>
      <w:sz w:val="24"/>
      <w:szCs w:val="20"/>
    </w:rPr>
  </w:style>
  <w:style w:type="paragraph" w:customStyle="1" w:styleId="affffffffffffffffffffffffffffe">
    <w:name w:val="简单回函地址"/>
    <w:basedOn w:val="aa"/>
    <w:qFormat/>
    <w:pPr>
      <w:widowControl w:val="0"/>
      <w:kinsoku/>
      <w:autoSpaceDE/>
      <w:autoSpaceDN/>
      <w:adjustRightInd/>
      <w:snapToGrid/>
      <w:spacing w:line="420" w:lineRule="exact"/>
      <w:ind w:firstLine="482"/>
      <w:jc w:val="both"/>
      <w:textAlignment w:val="auto"/>
    </w:pPr>
    <w:rPr>
      <w:rFonts w:ascii="Times New Roman" w:eastAsia="宋体" w:hAnsi="Times New Roman" w:cs="Times New Roman"/>
      <w:snapToGrid/>
      <w:color w:val="auto"/>
      <w:kern w:val="2"/>
      <w:szCs w:val="20"/>
    </w:rPr>
  </w:style>
  <w:style w:type="paragraph" w:customStyle="1" w:styleId="2ffffff9">
    <w:name w:val="样式 五号 左 首行缩进:  2 字符 行距: 单倍行距"/>
    <w:basedOn w:val="aa"/>
    <w:qFormat/>
    <w:pPr>
      <w:widowControl w:val="0"/>
      <w:kinsoku/>
      <w:autoSpaceDE/>
      <w:autoSpaceDN/>
      <w:ind w:firstLineChars="200" w:firstLine="420"/>
      <w:textAlignment w:val="auto"/>
    </w:pPr>
    <w:rPr>
      <w:rFonts w:ascii="Times New Roman" w:eastAsia="宋体" w:hAnsi="Times New Roman" w:cs="宋体"/>
      <w:snapToGrid/>
      <w:color w:val="auto"/>
      <w:kern w:val="2"/>
      <w:szCs w:val="20"/>
    </w:rPr>
  </w:style>
  <w:style w:type="paragraph" w:customStyle="1" w:styleId="161215">
    <w:name w:val="样式 标题 1 + 小四 段前: 6 磅 段后: 12 磅 行距: 1.5 倍行距"/>
    <w:basedOn w:val="15"/>
    <w:autoRedefine/>
    <w:qFormat/>
    <w:pPr>
      <w:widowControl w:val="0"/>
      <w:tabs>
        <w:tab w:val="left" w:pos="0"/>
      </w:tabs>
      <w:kinsoku/>
      <w:spacing w:before="240" w:after="240" w:line="480" w:lineRule="atLeast"/>
      <w:jc w:val="both"/>
      <w:textAlignment w:val="auto"/>
    </w:pPr>
    <w:rPr>
      <w:rFonts w:ascii="Times New Roman" w:eastAsia="黑体" w:hAnsi="Times New Roman" w:cs="Times New Roman"/>
      <w:b w:val="0"/>
      <w:snapToGrid/>
      <w:color w:val="auto"/>
      <w:kern w:val="0"/>
      <w:sz w:val="30"/>
      <w:szCs w:val="20"/>
    </w:rPr>
  </w:style>
  <w:style w:type="paragraph" w:customStyle="1" w:styleId="Arial153">
    <w:name w:val="样式 (西文) Arial (中文) 黑体 行距: 1.5 倍行距"/>
    <w:basedOn w:val="affffffffffffffffffff6"/>
    <w:autoRedefine/>
    <w:qFormat/>
    <w:pPr>
      <w:ind w:firstLine="420"/>
    </w:pPr>
    <w:rPr>
      <w:rFonts w:ascii="Arial" w:hAnsi="Arial" w:cs="Arial"/>
      <w:sz w:val="21"/>
      <w:szCs w:val="21"/>
    </w:rPr>
  </w:style>
  <w:style w:type="paragraph" w:customStyle="1" w:styleId="4ff5">
    <w:name w:val="封面4"/>
    <w:basedOn w:val="aa"/>
    <w:next w:val="aa"/>
    <w:qFormat/>
    <w:pPr>
      <w:widowControl w:val="0"/>
      <w:kinsoku/>
      <w:autoSpaceDE/>
      <w:autoSpaceDN/>
      <w:adjustRightInd/>
      <w:snapToGrid/>
      <w:spacing w:line="440" w:lineRule="exact"/>
      <w:jc w:val="center"/>
      <w:textAlignment w:val="auto"/>
    </w:pPr>
    <w:rPr>
      <w:rFonts w:ascii="Times New Roman" w:eastAsia="宋体" w:hAnsi="Times New Roman" w:cs="Times New Roman"/>
      <w:snapToGrid/>
      <w:color w:val="auto"/>
      <w:sz w:val="28"/>
      <w:szCs w:val="24"/>
    </w:rPr>
  </w:style>
  <w:style w:type="paragraph" w:customStyle="1" w:styleId="Style310">
    <w:name w:val="Style31"/>
    <w:basedOn w:val="aa"/>
    <w:qFormat/>
    <w:pPr>
      <w:widowControl w:val="0"/>
      <w:kinsoku/>
      <w:autoSpaceDE/>
      <w:autoSpaceDN/>
      <w:snapToGrid/>
      <w:textAlignment w:val="auto"/>
    </w:pPr>
    <w:rPr>
      <w:rFonts w:ascii="宋体" w:eastAsia="宋体" w:hAnsi="Times New Roman" w:cs="Times New Roman"/>
      <w:snapToGrid/>
      <w:color w:val="auto"/>
      <w:sz w:val="24"/>
      <w:szCs w:val="24"/>
    </w:rPr>
  </w:style>
  <w:style w:type="paragraph" w:customStyle="1" w:styleId="CharCharCharCharCharCharCharCharCharChar3">
    <w:name w:val="Char Char Char Char Char Char Char Char Char Char3"/>
    <w:basedOn w:val="aa"/>
    <w:autoRedefine/>
    <w:qFormat/>
    <w:pPr>
      <w:kinsoku/>
      <w:autoSpaceDE/>
      <w:autoSpaceDN/>
      <w:adjustRightInd/>
      <w:snapToGrid/>
      <w:spacing w:line="500" w:lineRule="atLeast"/>
      <w:ind w:firstLine="561"/>
      <w:textAlignment w:val="auto"/>
    </w:pPr>
    <w:rPr>
      <w:rFonts w:ascii="Tahoma" w:eastAsia="宋体" w:hAnsi="Tahoma" w:cs="宋体"/>
      <w:snapToGrid/>
      <w:color w:val="auto"/>
      <w:sz w:val="24"/>
      <w:szCs w:val="20"/>
    </w:rPr>
  </w:style>
  <w:style w:type="paragraph" w:customStyle="1" w:styleId="211TitleHeader2w2TimesNewRoman">
    <w:name w:val="样式 样式 标题 2标题 1.1Title Header2标题 w2节 + Times New Roman + 黑色"/>
    <w:basedOn w:val="aa"/>
    <w:autoRedefine/>
    <w:qFormat/>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eastAsia="黑体" w:hAnsi="Times New Roman" w:cs="Times New Roman"/>
      <w:snapToGrid/>
      <w:kern w:val="2"/>
      <w:sz w:val="28"/>
      <w:szCs w:val="32"/>
    </w:rPr>
  </w:style>
  <w:style w:type="paragraph" w:customStyle="1" w:styleId="242154">
    <w:name w:val="样式 样式 样式 样式 四号 行距: 最小值 24 磅 + 首行缩进:  2 字符 行距: 1.5 倍行距 + 黑色 首行缩进:..."/>
    <w:autoRedefine/>
    <w:qFormat/>
    <w:pPr>
      <w:ind w:firstLine="544"/>
    </w:pPr>
  </w:style>
  <w:style w:type="paragraph" w:customStyle="1" w:styleId="CharCharCharCharCharCharCharCharChar1Char1">
    <w:name w:val="Char Char Char Char Char Char Char Char Char1 Char1"/>
    <w:basedOn w:val="aa"/>
    <w:qFormat/>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3h3H3l3CT3BOD0sect123l3toc3hea2">
    <w:name w:val="样式 样式 标题 3第二层条第三层h3H3l3CT目录标题 3BOD 0sect1.2.3l3+toc 3hea... + (西...2"/>
    <w:basedOn w:val="3h3H3l3CT3BOD0sect123l3toc3hea"/>
    <w:qFormat/>
    <w:pPr>
      <w:spacing w:line="480" w:lineRule="atLeast"/>
      <w:outlineLvl w:val="3"/>
    </w:pPr>
    <w:rPr>
      <w:kern w:val="2"/>
      <w:sz w:val="24"/>
      <w:szCs w:val="20"/>
    </w:rPr>
  </w:style>
  <w:style w:type="paragraph" w:customStyle="1" w:styleId="921">
    <w:name w:val="索引 921"/>
    <w:basedOn w:val="aa"/>
    <w:next w:val="aa"/>
    <w:qFormat/>
    <w:pPr>
      <w:widowControl w:val="0"/>
      <w:kinsoku/>
      <w:autoSpaceDE/>
      <w:autoSpaceDN/>
      <w:adjustRightInd/>
      <w:snapToGrid/>
      <w:spacing w:line="460" w:lineRule="exact"/>
      <w:ind w:leftChars="1600" w:left="1600" w:firstLineChars="200" w:firstLine="200"/>
      <w:jc w:val="both"/>
      <w:textAlignment w:val="auto"/>
    </w:pPr>
    <w:rPr>
      <w:rFonts w:ascii="Calibri" w:eastAsia="宋体" w:hAnsi="Calibri" w:cs="Times New Roman"/>
      <w:snapToGrid/>
      <w:color w:val="auto"/>
      <w:kern w:val="2"/>
      <w:sz w:val="28"/>
      <w:szCs w:val="22"/>
    </w:rPr>
  </w:style>
  <w:style w:type="paragraph" w:customStyle="1" w:styleId="0GB23120">
    <w:name w:val="样式 样式 样式 五号 居中 首行缩进:  0 厘米 行距: 单倍行距 + (中文) 楷体_GB2312 + 首行缩进:  0...."/>
    <w:basedOn w:val="aa"/>
    <w:qFormat/>
    <w:pPr>
      <w:widowControl w:val="0"/>
      <w:kinsoku/>
      <w:autoSpaceDE/>
      <w:autoSpaceDN/>
      <w:adjustRightInd/>
      <w:snapToGrid/>
      <w:jc w:val="center"/>
      <w:textAlignment w:val="auto"/>
    </w:pPr>
    <w:rPr>
      <w:rFonts w:ascii="Times New Roman" w:eastAsia="楷体_GB2312" w:hAnsi="Times New Roman" w:cs="宋体" w:hint="eastAsia"/>
      <w:snapToGrid/>
      <w:color w:val="auto"/>
      <w:kern w:val="2"/>
      <w:szCs w:val="20"/>
    </w:rPr>
  </w:style>
  <w:style w:type="paragraph" w:customStyle="1" w:styleId="2051">
    <w:name w:val="样式 标题 2 + 段前: 0.5 行"/>
    <w:basedOn w:val="23"/>
    <w:qFormat/>
    <w:pPr>
      <w:widowControl w:val="0"/>
      <w:tabs>
        <w:tab w:val="left" w:pos="360"/>
      </w:tabs>
      <w:kinsoku/>
      <w:autoSpaceDE/>
      <w:autoSpaceDN/>
      <w:adjustRightInd/>
      <w:spacing w:beforeLines="100" w:before="260" w:after="0" w:line="360" w:lineRule="auto"/>
      <w:jc w:val="both"/>
      <w:textAlignment w:val="auto"/>
    </w:pPr>
    <w:rPr>
      <w:rFonts w:ascii="Times New Roman" w:eastAsia="黑体" w:hAnsi="Times New Roman" w:cs="Times New Roman"/>
      <w:bCs w:val="0"/>
      <w:snapToGrid/>
      <w:color w:val="auto"/>
      <w:kern w:val="2"/>
      <w:sz w:val="24"/>
      <w:szCs w:val="28"/>
    </w:rPr>
  </w:style>
  <w:style w:type="paragraph" w:customStyle="1" w:styleId="-">
    <w:name w:val="正文-第几条"/>
    <w:basedOn w:val="aa"/>
    <w:autoRedefine/>
    <w:uiPriority w:val="99"/>
    <w:qFormat/>
    <w:pPr>
      <w:widowControl w:val="0"/>
      <w:numPr>
        <w:numId w:val="23"/>
      </w:numPr>
      <w:tabs>
        <w:tab w:val="clear" w:pos="810"/>
        <w:tab w:val="left" w:pos="1021"/>
      </w:tabs>
      <w:kinsoku/>
      <w:autoSpaceDE/>
      <w:autoSpaceDN/>
      <w:adjustRightInd/>
      <w:snapToGrid/>
      <w:spacing w:line="360" w:lineRule="auto"/>
      <w:ind w:left="1242" w:hanging="382"/>
      <w:jc w:val="both"/>
      <w:textAlignment w:val="auto"/>
    </w:pPr>
    <w:rPr>
      <w:rFonts w:ascii="Times New Roman" w:eastAsia="宋体" w:hAnsi="Times New Roman" w:cs="Times New Roman"/>
      <w:snapToGrid/>
      <w:color w:val="auto"/>
      <w:kern w:val="2"/>
      <w:sz w:val="24"/>
      <w:szCs w:val="24"/>
    </w:rPr>
  </w:style>
  <w:style w:type="paragraph" w:customStyle="1" w:styleId="2ffffffa">
    <w:name w:val="引文目录标题2"/>
    <w:basedOn w:val="aa"/>
    <w:next w:val="aa"/>
    <w:qFormat/>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3CharCharChar3CharCharH3h33rdlevell32">
    <w:name w:val="样式 标题 3标题 3 Char Char Char标题 3 Char Char头H3h33rd levell3...2"/>
    <w:basedOn w:val="34"/>
    <w:qFormat/>
    <w:pPr>
      <w:widowControl w:val="0"/>
      <w:kinsoku/>
      <w:autoSpaceDE/>
      <w:autoSpaceDN/>
      <w:adjustRightInd/>
      <w:snapToGrid/>
      <w:spacing w:before="60" w:after="60" w:line="480" w:lineRule="atLeast"/>
      <w:jc w:val="both"/>
      <w:textAlignment w:val="auto"/>
    </w:pPr>
    <w:rPr>
      <w:rFonts w:ascii="Times New Roman" w:eastAsia="黑体" w:hAnsi="Times New Roman" w:cs="Times New Roman"/>
      <w:b w:val="0"/>
      <w:bCs w:val="0"/>
      <w:snapToGrid/>
      <w:color w:val="auto"/>
      <w:kern w:val="2"/>
      <w:szCs w:val="20"/>
    </w:rPr>
  </w:style>
  <w:style w:type="paragraph" w:customStyle="1" w:styleId="2Heading2ph2h21head0811TitleHeader2w21">
    <w:name w:val="样式 标题 2Heading 2ph2h21head 08节标题 1.1Title Header2标题 w2标...1"/>
    <w:basedOn w:val="23"/>
    <w:qFormat/>
    <w:pPr>
      <w:kinsoku/>
      <w:autoSpaceDE/>
      <w:autoSpaceDN/>
      <w:adjustRightInd/>
      <w:snapToGrid/>
      <w:spacing w:before="120" w:after="120" w:line="500" w:lineRule="atLeast"/>
      <w:textAlignment w:val="auto"/>
    </w:pPr>
    <w:rPr>
      <w:rFonts w:ascii="Times New Roman" w:eastAsia="黑体" w:hAnsi="Times New Roman" w:cs="宋体"/>
      <w:b w:val="0"/>
      <w:bCs w:val="0"/>
      <w:snapToGrid/>
      <w:color w:val="auto"/>
      <w:sz w:val="30"/>
      <w:szCs w:val="20"/>
    </w:rPr>
  </w:style>
  <w:style w:type="paragraph" w:customStyle="1" w:styleId="Arial15205">
    <w:name w:val="样式 样式 (西文) Arial (中文) 黑体 四号 行距: 1.5 倍行距 首行缩进:  2 字符 + 段前: 0.5 行"/>
    <w:basedOn w:val="Arial1521"/>
    <w:autoRedefine/>
    <w:qFormat/>
  </w:style>
  <w:style w:type="paragraph" w:customStyle="1" w:styleId="Arial1521">
    <w:name w:val="样式 (西文) Arial (中文) 黑体 四号 行距: 1.5 倍行距 首行缩进:  2 字符"/>
    <w:basedOn w:val="3W3Arial"/>
    <w:autoRedefine/>
    <w:qFormat/>
    <w:rPr>
      <w:rFonts w:cs="宋体"/>
    </w:rPr>
  </w:style>
  <w:style w:type="paragraph" w:customStyle="1" w:styleId="-22">
    <w:name w:val="样式 正文-2 + 首行缩进:  2 字符"/>
    <w:basedOn w:val="aa"/>
    <w:autoRedefine/>
    <w:qFormat/>
    <w:pPr>
      <w:kinsoku/>
      <w:autoSpaceDE/>
      <w:autoSpaceDN/>
      <w:snapToGrid/>
      <w:spacing w:line="360" w:lineRule="auto"/>
      <w:ind w:left="420" w:firstLineChars="50" w:firstLine="50"/>
      <w:textAlignment w:val="auto"/>
    </w:pPr>
    <w:rPr>
      <w:rFonts w:ascii="宋体" w:eastAsia="宋体" w:hAnsi="宋体" w:cs="Times New Roman"/>
      <w:snapToGrid/>
      <w:kern w:val="2"/>
      <w:sz w:val="24"/>
      <w:szCs w:val="20"/>
    </w:rPr>
  </w:style>
  <w:style w:type="paragraph" w:customStyle="1" w:styleId="CharCharCharCharCharChar1Char4">
    <w:name w:val="Char Char Char Char Char Char1 Char4"/>
    <w:basedOn w:val="aa"/>
    <w:qFormat/>
    <w:pPr>
      <w:kinsoku/>
      <w:autoSpaceDE/>
      <w:autoSpaceDN/>
      <w:spacing w:line="360" w:lineRule="auto"/>
      <w:ind w:firstLineChars="200" w:firstLine="200"/>
      <w:textAlignment w:val="auto"/>
    </w:pPr>
    <w:rPr>
      <w:rFonts w:ascii="Tahoma" w:eastAsia="宋体" w:hAnsi="Tahoma" w:cs="宋体"/>
      <w:snapToGrid/>
      <w:color w:val="auto"/>
      <w:sz w:val="24"/>
      <w:szCs w:val="20"/>
    </w:rPr>
  </w:style>
  <w:style w:type="paragraph" w:customStyle="1" w:styleId="222222222222">
    <w:name w:val="标题222222222222"/>
    <w:basedOn w:val="afffd"/>
    <w:qFormat/>
    <w:pPr>
      <w:keepNext/>
      <w:widowControl/>
      <w:spacing w:before="240" w:after="60"/>
      <w:jc w:val="left"/>
    </w:pPr>
    <w:rPr>
      <w:rFonts w:ascii="Cambria" w:hAnsi="Cambria"/>
      <w:kern w:val="28"/>
      <w:sz w:val="28"/>
      <w:szCs w:val="28"/>
    </w:rPr>
  </w:style>
  <w:style w:type="paragraph" w:customStyle="1" w:styleId="2521210">
    <w:name w:val="样式 样式 样式 样式 四号 黑色 行距: 固定值 25 磅 + 首行缩进:  2 字符1 + 首行缩进:  2 字符1 + 首..."/>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宋体"/>
      <w:snapToGrid/>
      <w:kern w:val="2"/>
      <w:sz w:val="28"/>
      <w:szCs w:val="20"/>
    </w:rPr>
  </w:style>
  <w:style w:type="paragraph" w:customStyle="1" w:styleId="afffffffffffffffffffffffffffff">
    <w:name w:val="文头字"/>
    <w:basedOn w:val="aa"/>
    <w:autoRedefine/>
    <w:qFormat/>
    <w:pPr>
      <w:kinsoku/>
      <w:autoSpaceDE/>
      <w:autoSpaceDN/>
      <w:spacing w:before="200" w:line="360" w:lineRule="auto"/>
      <w:jc w:val="center"/>
    </w:pPr>
    <w:rPr>
      <w:rFonts w:eastAsia="宋体"/>
      <w:b/>
      <w:bCs/>
      <w:snapToGrid/>
      <w:color w:val="FF0000"/>
      <w:spacing w:val="100"/>
      <w:sz w:val="48"/>
      <w:szCs w:val="48"/>
    </w:rPr>
  </w:style>
  <w:style w:type="paragraph" w:customStyle="1" w:styleId="4TimesNewRoman00">
    <w:name w:val="样式 标题 4四 + (西文) Times New Roman (中文) 宋体 非加粗 段前: 0 磅 段后: 0 磅..."/>
    <w:basedOn w:val="40"/>
    <w:autoRedefine/>
    <w:qFormat/>
    <w:pPr>
      <w:adjustRightInd/>
      <w:spacing w:before="0" w:after="0" w:line="500" w:lineRule="atLeast"/>
      <w:textAlignment w:val="auto"/>
    </w:pPr>
    <w:rPr>
      <w:rFonts w:ascii="Times New Roman" w:eastAsia="宋体" w:hAnsi="Times New Roman"/>
      <w:b w:val="0"/>
      <w:kern w:val="2"/>
    </w:rPr>
  </w:style>
  <w:style w:type="paragraph" w:customStyle="1" w:styleId="2ffffffb">
    <w:name w:val="表格标题2"/>
    <w:basedOn w:val="aa"/>
    <w:autoRedefine/>
    <w:qFormat/>
    <w:pPr>
      <w:widowControl w:val="0"/>
      <w:kinsoku/>
      <w:autoSpaceDE/>
      <w:autoSpaceDN/>
      <w:spacing w:afterLines="25" w:line="400" w:lineRule="exact"/>
      <w:jc w:val="both"/>
      <w:textAlignment w:val="auto"/>
    </w:pPr>
    <w:rPr>
      <w:rFonts w:ascii="宋体" w:eastAsia="宋体" w:hAnsi="宋体" w:cs="Times New Roman"/>
      <w:snapToGrid/>
      <w:color w:val="auto"/>
      <w:kern w:val="2"/>
      <w:sz w:val="24"/>
      <w:szCs w:val="20"/>
    </w:rPr>
  </w:style>
  <w:style w:type="paragraph" w:customStyle="1" w:styleId="21f8">
    <w:name w:val="明显引用21"/>
    <w:basedOn w:val="aa"/>
    <w:next w:val="aa"/>
    <w:autoRedefine/>
    <w:qFormat/>
    <w:pPr>
      <w:widowControl w:val="0"/>
      <w:pBdr>
        <w:bottom w:val="single" w:sz="4" w:space="4" w:color="4F81BD"/>
      </w:pBdr>
      <w:kinsoku/>
      <w:autoSpaceDE/>
      <w:autoSpaceDN/>
      <w:adjustRightInd/>
      <w:snapToGrid/>
      <w:spacing w:before="200" w:after="280"/>
      <w:ind w:left="936" w:right="936" w:firstLineChars="200" w:firstLine="480"/>
      <w:jc w:val="both"/>
      <w:textAlignment w:val="auto"/>
    </w:pPr>
    <w:rPr>
      <w:rFonts w:ascii="宋体" w:eastAsia="宋体" w:hAnsi="Times New Roman" w:cs="Times New Roman"/>
      <w:b/>
      <w:bCs/>
      <w:i/>
      <w:iCs/>
      <w:snapToGrid/>
      <w:color w:val="4F81BD"/>
      <w:sz w:val="24"/>
      <w:szCs w:val="28"/>
    </w:rPr>
  </w:style>
  <w:style w:type="paragraph" w:customStyle="1" w:styleId="afffffffffffffffffffffffffffff0">
    <w:name w:val="报告内容"/>
    <w:basedOn w:val="aa"/>
    <w:autoRedefine/>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4"/>
    </w:rPr>
  </w:style>
  <w:style w:type="paragraph" w:customStyle="1" w:styleId="Arial154">
    <w:name w:val="样式 纯文本加粗正文 + Arial 行距: 1.5 倍行距"/>
    <w:basedOn w:val="affffffffffffffffffff6"/>
    <w:qFormat/>
    <w:rPr>
      <w:rFonts w:ascii="Arial" w:hAnsi="Arial"/>
    </w:rPr>
  </w:style>
  <w:style w:type="paragraph" w:customStyle="1" w:styleId="afffffffffffffffffffffffffffff1">
    <w:name w:val="表格（小四）"/>
    <w:basedOn w:val="aa"/>
    <w:qFormat/>
    <w:pPr>
      <w:widowControl w:val="0"/>
      <w:kinsoku/>
      <w:autoSpaceDE/>
      <w:autoSpaceDN/>
      <w:spacing w:line="440" w:lineRule="exact"/>
      <w:jc w:val="both"/>
    </w:pPr>
    <w:rPr>
      <w:rFonts w:ascii="宋体" w:eastAsia="宋体" w:hAnsi="宋体" w:cs="Times New Roman"/>
      <w:bCs/>
      <w:snapToGrid/>
      <w:color w:val="auto"/>
      <w:spacing w:val="-8"/>
      <w:kern w:val="2"/>
      <w:sz w:val="24"/>
      <w:szCs w:val="24"/>
      <w:lang w:val="zh-CN"/>
    </w:rPr>
  </w:style>
  <w:style w:type="paragraph" w:customStyle="1" w:styleId="2211">
    <w:name w:val="样式 标题 2 + 首行缩进:  2 字符1"/>
    <w:basedOn w:val="23"/>
    <w:qFormat/>
    <w:pPr>
      <w:widowControl w:val="0"/>
      <w:kinsoku/>
      <w:autoSpaceDE/>
      <w:autoSpaceDN/>
      <w:adjustRightInd/>
      <w:snapToGrid/>
      <w:spacing w:before="120" w:after="120" w:line="500" w:lineRule="atLeast"/>
      <w:textAlignment w:val="auto"/>
    </w:pPr>
    <w:rPr>
      <w:rFonts w:ascii="Times New Roman" w:eastAsia="黑体" w:hAnsi="Times New Roman" w:cs="Times New Roman"/>
      <w:b w:val="0"/>
      <w:bCs w:val="0"/>
      <w:snapToGrid/>
      <w:color w:val="auto"/>
      <w:kern w:val="2"/>
      <w:sz w:val="28"/>
      <w:szCs w:val="20"/>
    </w:rPr>
  </w:style>
  <w:style w:type="paragraph" w:customStyle="1" w:styleId="2787800">
    <w:name w:val="样式 样式 首行缩进:  2 字符 段前: 7.8 磅 段后: 7.8 磅 + 段前: 0 磅 段后: 0 磅 行距: 固定..."/>
    <w:basedOn w:val="aa"/>
    <w:autoRedefine/>
    <w:qFormat/>
    <w:pPr>
      <w:widowControl w:val="0"/>
      <w:kinsoku/>
      <w:autoSpaceDE/>
      <w:autoSpaceDN/>
      <w:spacing w:line="360" w:lineRule="auto"/>
      <w:ind w:firstLineChars="200" w:firstLine="420"/>
      <w:jc w:val="both"/>
      <w:textAlignment w:val="auto"/>
    </w:pPr>
    <w:rPr>
      <w:rFonts w:ascii="Times New Roman" w:eastAsia="宋体" w:hAnsi="Times New Roman" w:cs="宋体"/>
      <w:snapToGrid/>
      <w:color w:val="auto"/>
      <w:kern w:val="2"/>
      <w:szCs w:val="20"/>
    </w:rPr>
  </w:style>
  <w:style w:type="paragraph" w:customStyle="1" w:styleId="CharCharChar2Char">
    <w:name w:val="Char Char Char2 Char"/>
    <w:basedOn w:val="aa"/>
    <w:autoRedefine/>
    <w:qFormat/>
    <w:pPr>
      <w:keepNext/>
      <w:keepLines/>
      <w:widowControl w:val="0"/>
      <w:tabs>
        <w:tab w:val="left" w:pos="856"/>
      </w:tabs>
      <w:kinsoku/>
      <w:autoSpaceDE/>
      <w:autoSpaceDN/>
      <w:adjustRightInd/>
      <w:snapToGrid/>
      <w:ind w:left="856" w:firstLineChars="200" w:firstLine="560"/>
      <w:jc w:val="both"/>
      <w:textAlignment w:val="auto"/>
    </w:pPr>
    <w:rPr>
      <w:rFonts w:ascii="Tahoma" w:eastAsia="宋体" w:hAnsi="Tahoma" w:cs="Times New Roman"/>
      <w:snapToGrid/>
      <w:color w:val="auto"/>
      <w:kern w:val="2"/>
      <w:sz w:val="24"/>
      <w:szCs w:val="28"/>
    </w:rPr>
  </w:style>
  <w:style w:type="paragraph" w:customStyle="1" w:styleId="621">
    <w:name w:val="索引 621"/>
    <w:basedOn w:val="aa"/>
    <w:next w:val="aa"/>
    <w:qFormat/>
    <w:pPr>
      <w:widowControl w:val="0"/>
      <w:kinsoku/>
      <w:autoSpaceDE/>
      <w:autoSpaceDN/>
      <w:adjustRightInd/>
      <w:snapToGrid/>
      <w:ind w:leftChars="1000" w:left="1000"/>
      <w:jc w:val="both"/>
      <w:textAlignment w:val="auto"/>
    </w:pPr>
    <w:rPr>
      <w:rFonts w:ascii="Times New Roman" w:eastAsia="宋体" w:hAnsi="Times New Roman" w:cs="Times New Roman"/>
      <w:snapToGrid/>
      <w:color w:val="auto"/>
      <w:kern w:val="2"/>
      <w:sz w:val="24"/>
      <w:szCs w:val="24"/>
    </w:rPr>
  </w:style>
  <w:style w:type="paragraph" w:customStyle="1" w:styleId="21f9">
    <w:name w:val="正文21"/>
    <w:basedOn w:val="aa"/>
    <w:next w:val="aa"/>
    <w:qFormat/>
    <w:pPr>
      <w:widowControl w:val="0"/>
      <w:kinsoku/>
      <w:autoSpaceDE/>
      <w:autoSpaceDN/>
      <w:adjustRightInd/>
      <w:snapToGrid/>
      <w:spacing w:line="440" w:lineRule="exact"/>
      <w:ind w:firstLineChars="200" w:firstLine="480"/>
      <w:jc w:val="center"/>
      <w:textAlignment w:val="auto"/>
    </w:pPr>
    <w:rPr>
      <w:rFonts w:ascii="Times New Roman" w:eastAsia="宋体" w:hAnsi="Times New Roman" w:cs="Times New Roman"/>
      <w:snapToGrid/>
      <w:color w:val="auto"/>
      <w:sz w:val="24"/>
      <w:szCs w:val="24"/>
    </w:rPr>
  </w:style>
  <w:style w:type="paragraph" w:customStyle="1" w:styleId="afffffffffffffffffffffffffffff2">
    <w:name w:val="正文韩"/>
    <w:basedOn w:val="aa"/>
    <w:autoRedefine/>
    <w:qFormat/>
    <w:pPr>
      <w:widowControl w:val="0"/>
      <w:kinsoku/>
      <w:autoSpaceDE/>
      <w:autoSpaceDN/>
      <w:adjustRightInd/>
      <w:snapToGrid/>
      <w:spacing w:line="460" w:lineRule="exact"/>
      <w:ind w:firstLineChars="200" w:firstLine="200"/>
      <w:jc w:val="both"/>
      <w:textAlignment w:val="auto"/>
    </w:pPr>
    <w:rPr>
      <w:rFonts w:ascii="宋体" w:eastAsia="宋体" w:hAnsi="宋体" w:cs="宋体"/>
      <w:snapToGrid/>
      <w:sz w:val="28"/>
      <w:szCs w:val="28"/>
    </w:rPr>
  </w:style>
  <w:style w:type="paragraph" w:customStyle="1" w:styleId="3fffc">
    <w:name w:val="样式 标题 3 + 自动设置"/>
    <w:basedOn w:val="34"/>
    <w:qFormat/>
    <w:pPr>
      <w:keepLines w:val="0"/>
      <w:widowControl w:val="0"/>
      <w:tabs>
        <w:tab w:val="left" w:pos="720"/>
      </w:tabs>
      <w:kinsoku/>
      <w:autoSpaceDE/>
      <w:autoSpaceDN/>
      <w:adjustRightInd/>
      <w:snapToGrid/>
      <w:spacing w:before="0" w:after="0" w:line="380" w:lineRule="exact"/>
      <w:ind w:left="720" w:hanging="720"/>
      <w:textAlignment w:val="auto"/>
    </w:pPr>
    <w:rPr>
      <w:rFonts w:ascii="黑体" w:eastAsia="黑体" w:hAnsi="Times New Roman" w:cs="Times New Roman"/>
      <w:bCs w:val="0"/>
      <w:snapToGrid/>
      <w:color w:val="auto"/>
      <w:kern w:val="2"/>
      <w:szCs w:val="24"/>
    </w:rPr>
  </w:style>
  <w:style w:type="paragraph" w:customStyle="1" w:styleId="afffffffffffffffffffffffffffff3">
    <w:name w:val="普通正文"/>
    <w:basedOn w:val="aa"/>
    <w:autoRedefine/>
    <w:qFormat/>
    <w:pPr>
      <w:widowControl w:val="0"/>
      <w:kinsoku/>
      <w:autoSpaceDE/>
      <w:autoSpaceDN/>
      <w:snapToGrid/>
      <w:spacing w:after="120" w:line="300" w:lineRule="auto"/>
      <w:ind w:firstLineChars="177" w:firstLine="425"/>
      <w:jc w:val="both"/>
    </w:pPr>
    <w:rPr>
      <w:rFonts w:ascii="宋体" w:eastAsia="宋体" w:hAnsi="宋体" w:cs="Times New Roman"/>
      <w:snapToGrid/>
      <w:color w:val="auto"/>
      <w:sz w:val="24"/>
      <w:szCs w:val="24"/>
    </w:rPr>
  </w:style>
  <w:style w:type="paragraph" w:customStyle="1" w:styleId="dap241">
    <w:name w:val="dap241"/>
    <w:basedOn w:val="a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afffffffffffffffffffffffffffff4">
    <w:name w:val="自动更正"/>
    <w:autoRedefine/>
    <w:qFormat/>
    <w:pPr>
      <w:widowControl w:val="0"/>
      <w:jc w:val="both"/>
    </w:pPr>
    <w:rPr>
      <w:kern w:val="2"/>
      <w:sz w:val="21"/>
    </w:rPr>
  </w:style>
  <w:style w:type="paragraph" w:customStyle="1" w:styleId="140">
    <w:name w:val="样式 题注 + 首行缩进:  1 字符4"/>
    <w:basedOn w:val="af5"/>
    <w:autoRedefine/>
    <w:qFormat/>
    <w:pPr>
      <w:spacing w:before="152" w:after="160" w:line="240" w:lineRule="auto"/>
      <w:ind w:firstLineChars="100" w:firstLine="240"/>
    </w:pPr>
    <w:rPr>
      <w:rFonts w:ascii="Arial" w:eastAsia="宋体" w:hAnsi="Arial"/>
      <w:sz w:val="24"/>
    </w:rPr>
  </w:style>
  <w:style w:type="paragraph" w:customStyle="1" w:styleId="2Arial111">
    <w:name w:val="样式 正文2 + (西文) Arial (中文) 黑体 四号 首行缩进:  1.11 厘米"/>
    <w:basedOn w:val="3W3Arial"/>
    <w:autoRedefine/>
    <w:qFormat/>
    <w:rPr>
      <w:rFonts w:cs="宋体"/>
      <w:sz w:val="28"/>
      <w:szCs w:val="20"/>
    </w:rPr>
  </w:style>
  <w:style w:type="paragraph" w:customStyle="1" w:styleId="afffffffffffffffffffffffffffff5">
    <w:name w:val="小章"/>
    <w:basedOn w:val="aa"/>
    <w:qFormat/>
    <w:pPr>
      <w:widowControl w:val="0"/>
      <w:kinsoku/>
      <w:autoSpaceDE/>
      <w:autoSpaceDN/>
      <w:adjustRightInd/>
      <w:spacing w:line="312" w:lineRule="auto"/>
      <w:jc w:val="center"/>
      <w:textAlignment w:val="auto"/>
    </w:pPr>
    <w:rPr>
      <w:rFonts w:ascii="黑体" w:eastAsia="黑体" w:hAnsi="Plotter" w:cs="Times New Roman"/>
      <w:b/>
      <w:snapToGrid/>
      <w:color w:val="auto"/>
      <w:spacing w:val="6"/>
      <w:kern w:val="2"/>
      <w:sz w:val="32"/>
      <w:szCs w:val="24"/>
    </w:rPr>
  </w:style>
  <w:style w:type="paragraph" w:customStyle="1" w:styleId="232">
    <w:name w:val="索引 23"/>
    <w:basedOn w:val="aa"/>
    <w:next w:val="aa"/>
    <w:autoRedefine/>
    <w:qFormat/>
    <w:pPr>
      <w:widowControl w:val="0"/>
      <w:kinsoku/>
      <w:autoSpaceDE/>
      <w:autoSpaceDN/>
      <w:adjustRightInd/>
      <w:snapToGrid/>
      <w:ind w:leftChars="200" w:left="200"/>
      <w:jc w:val="both"/>
      <w:textAlignment w:val="auto"/>
    </w:pPr>
    <w:rPr>
      <w:rFonts w:ascii="Times New Roman" w:eastAsia="宋体" w:hAnsi="Times New Roman" w:cs="Times New Roman"/>
      <w:snapToGrid/>
      <w:color w:val="auto"/>
      <w:kern w:val="2"/>
      <w:sz w:val="24"/>
      <w:szCs w:val="24"/>
    </w:rPr>
  </w:style>
  <w:style w:type="paragraph" w:customStyle="1" w:styleId="3-14">
    <w:name w:val="表3-14"/>
    <w:basedOn w:val="5f3"/>
    <w:autoRedefine/>
    <w:qFormat/>
    <w:rPr>
      <w:rFonts w:hAnsi="宋体"/>
    </w:rPr>
  </w:style>
  <w:style w:type="paragraph" w:customStyle="1" w:styleId="Char330">
    <w:name w:val="Char33"/>
    <w:basedOn w:val="aa"/>
    <w:qFormat/>
    <w:pPr>
      <w:kinsoku/>
      <w:autoSpaceDE/>
      <w:autoSpaceDN/>
      <w:spacing w:line="360" w:lineRule="auto"/>
      <w:ind w:firstLineChars="200" w:firstLine="420"/>
      <w:textAlignment w:val="auto"/>
    </w:pPr>
    <w:rPr>
      <w:rFonts w:ascii="宋体" w:eastAsia="宋体" w:hAnsi="宋体" w:cs="宋体"/>
      <w:snapToGrid/>
      <w:color w:val="auto"/>
      <w:sz w:val="24"/>
      <w:szCs w:val="20"/>
    </w:rPr>
  </w:style>
  <w:style w:type="paragraph" w:customStyle="1" w:styleId="6b">
    <w:name w:val="6"/>
    <w:basedOn w:val="aa"/>
    <w:qFormat/>
    <w:pPr>
      <w:widowControl w:val="0"/>
      <w:kinsoku/>
      <w:snapToGrid/>
      <w:spacing w:line="270" w:lineRule="atLeast"/>
      <w:jc w:val="both"/>
      <w:textAlignment w:val="auto"/>
    </w:pPr>
    <w:rPr>
      <w:rFonts w:ascii="宋体" w:eastAsia="宋体" w:hAnsi="Times New Roman" w:cs="Times New Roman"/>
      <w:snapToGrid/>
      <w:color w:val="auto"/>
      <w:sz w:val="18"/>
      <w:szCs w:val="18"/>
    </w:rPr>
  </w:style>
  <w:style w:type="paragraph" w:customStyle="1" w:styleId="CharCharCharCharCharCharCharCharCharCharChar1Char2">
    <w:name w:val="Char Char Char Char Char Char Char Char Char Char Char1 Char2"/>
    <w:basedOn w:val="aa"/>
    <w:autoRedefine/>
    <w:qFormat/>
    <w:pPr>
      <w:kinsoku/>
      <w:autoSpaceDE/>
      <w:autoSpaceDN/>
      <w:spacing w:line="360" w:lineRule="auto"/>
      <w:ind w:firstLineChars="200" w:firstLine="420"/>
      <w:textAlignment w:val="auto"/>
    </w:pPr>
    <w:rPr>
      <w:rFonts w:ascii="宋体" w:eastAsia="宋体" w:hAnsi="宋体" w:cs="宋体"/>
      <w:snapToGrid/>
      <w:color w:val="auto"/>
      <w:sz w:val="32"/>
      <w:szCs w:val="20"/>
    </w:rPr>
  </w:style>
  <w:style w:type="paragraph" w:customStyle="1" w:styleId="430">
    <w:name w:val="索引 43"/>
    <w:basedOn w:val="aa"/>
    <w:next w:val="aa"/>
    <w:qFormat/>
    <w:pPr>
      <w:widowControl w:val="0"/>
      <w:kinsoku/>
      <w:autoSpaceDE/>
      <w:autoSpaceDN/>
      <w:adjustRightInd/>
      <w:snapToGrid/>
      <w:ind w:leftChars="600" w:left="600"/>
      <w:jc w:val="both"/>
      <w:textAlignment w:val="auto"/>
    </w:pPr>
    <w:rPr>
      <w:rFonts w:ascii="Times New Roman" w:eastAsia="宋体" w:hAnsi="Times New Roman" w:cs="Times New Roman"/>
      <w:snapToGrid/>
      <w:color w:val="auto"/>
      <w:kern w:val="2"/>
      <w:sz w:val="24"/>
      <w:szCs w:val="24"/>
    </w:rPr>
  </w:style>
  <w:style w:type="paragraph" w:customStyle="1" w:styleId="afffffffffffffffffffffffffffff6">
    <w:name w:val="正表头"/>
    <w:basedOn w:val="afffffffffffff3"/>
    <w:qFormat/>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DMS21">
    <w:name w:val="样式 正文（DMS） + 首行缩进:  2 字符1"/>
    <w:basedOn w:val="DMS"/>
    <w:qFormat/>
    <w:pPr>
      <w:ind w:firstLine="472"/>
    </w:pPr>
    <w:rPr>
      <w:szCs w:val="20"/>
    </w:rPr>
  </w:style>
  <w:style w:type="paragraph" w:customStyle="1" w:styleId="3fffd">
    <w:name w:val="我的标题3"/>
    <w:basedOn w:val="aa"/>
    <w:autoRedefine/>
    <w:qFormat/>
    <w:pPr>
      <w:widowControl w:val="0"/>
      <w:kinsoku/>
      <w:autoSpaceDE/>
      <w:autoSpaceDN/>
      <w:adjustRightInd/>
      <w:snapToGrid/>
      <w:ind w:firstLineChars="192" w:firstLine="538"/>
      <w:jc w:val="both"/>
      <w:textAlignment w:val="auto"/>
    </w:pPr>
    <w:rPr>
      <w:rFonts w:ascii="Times New Roman" w:eastAsia="黑体" w:hAnsi="Times New Roman" w:cs="Times New Roman"/>
      <w:snapToGrid/>
      <w:color w:val="auto"/>
      <w:kern w:val="2"/>
      <w:sz w:val="28"/>
      <w:szCs w:val="24"/>
    </w:rPr>
  </w:style>
  <w:style w:type="paragraph" w:customStyle="1" w:styleId="afffffffffffffffffffffffffffff7">
    <w:name w:val="抬头"/>
    <w:basedOn w:val="aa"/>
    <w:autoRedefine/>
    <w:qFormat/>
    <w:pPr>
      <w:widowControl w:val="0"/>
      <w:kinsoku/>
      <w:autoSpaceDE/>
      <w:autoSpaceDN/>
      <w:adjustRightInd/>
      <w:snapToGrid/>
      <w:spacing w:line="360" w:lineRule="auto"/>
      <w:jc w:val="center"/>
      <w:textAlignment w:val="auto"/>
    </w:pPr>
    <w:rPr>
      <w:rFonts w:ascii="宋体" w:eastAsia="宋体" w:hAnsi="宋体" w:cs="Times New Roman"/>
      <w:b/>
      <w:bCs/>
      <w:snapToGrid/>
      <w:color w:val="auto"/>
      <w:kern w:val="2"/>
      <w:sz w:val="32"/>
    </w:rPr>
  </w:style>
  <w:style w:type="paragraph" w:customStyle="1" w:styleId="Arial1522">
    <w:name w:val="样式 (西文) Arial (中文) 黑体 行距: 1.5 倍行距 首行缩进:  2 字符"/>
    <w:basedOn w:val="affffffffffffffffffff6"/>
    <w:autoRedefine/>
    <w:qFormat/>
    <w:rPr>
      <w:rFonts w:ascii="Arial" w:hAnsi="Arial"/>
    </w:rPr>
  </w:style>
  <w:style w:type="paragraph" w:customStyle="1" w:styleId="2260">
    <w:name w:val="样式 居中 行距: 固定值 22 磅6"/>
    <w:basedOn w:val="aa"/>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21fa">
    <w:name w:val="正文文本首行缩进 21"/>
    <w:basedOn w:val="aff2"/>
    <w:autoRedefine/>
    <w:qFormat/>
    <w:pPr>
      <w:spacing w:line="240" w:lineRule="auto"/>
      <w:ind w:firstLineChars="200" w:firstLine="480"/>
    </w:pPr>
    <w:rPr>
      <w:sz w:val="21"/>
    </w:rPr>
  </w:style>
  <w:style w:type="paragraph" w:customStyle="1" w:styleId="a02">
    <w:name w:val="a02"/>
    <w:basedOn w:val="23"/>
    <w:autoRedefine/>
    <w:qFormat/>
    <w:pPr>
      <w:widowControl w:val="0"/>
      <w:tabs>
        <w:tab w:val="left" w:pos="720"/>
      </w:tabs>
      <w:kinsoku/>
      <w:autoSpaceDE/>
      <w:autoSpaceDN/>
      <w:snapToGrid/>
      <w:spacing w:before="260" w:after="260" w:line="416" w:lineRule="atLeast"/>
      <w:ind w:left="987" w:rightChars="100" w:right="210" w:hanging="987"/>
      <w:jc w:val="both"/>
    </w:pPr>
    <w:rPr>
      <w:rFonts w:ascii="Times New Roman" w:hAnsi="Times New Roman" w:cs="Times New Roman"/>
      <w:bCs w:val="0"/>
      <w:snapToGrid/>
      <w:color w:val="auto"/>
      <w:kern w:val="2"/>
      <w:sz w:val="28"/>
      <w:szCs w:val="20"/>
    </w:rPr>
  </w:style>
  <w:style w:type="paragraph" w:customStyle="1" w:styleId="Style8">
    <w:name w:val="Style8"/>
    <w:basedOn w:val="aa"/>
    <w:autoRedefine/>
    <w:qFormat/>
    <w:pPr>
      <w:widowControl w:val="0"/>
      <w:kinsoku/>
      <w:autoSpaceDE/>
      <w:autoSpaceDN/>
      <w:snapToGrid/>
      <w:spacing w:line="619" w:lineRule="exact"/>
      <w:ind w:firstLine="472"/>
      <w:textAlignment w:val="auto"/>
    </w:pPr>
    <w:rPr>
      <w:rFonts w:ascii="宋体" w:eastAsia="宋体" w:hAnsi="Times New Roman" w:cs="Times New Roman"/>
      <w:snapToGrid/>
      <w:color w:val="auto"/>
      <w:sz w:val="24"/>
      <w:szCs w:val="24"/>
    </w:rPr>
  </w:style>
  <w:style w:type="paragraph" w:customStyle="1" w:styleId="33Char13CharChar3Char111h33rdleve1">
    <w:name w:val="样式 样式 标题 3标题 3 Char1标题 3 Char Char标题 3 Char条标题1.1.1h33rd leve......1"/>
    <w:basedOn w:val="aa"/>
    <w:qFormat/>
    <w:pPr>
      <w:keepNext/>
      <w:kinsoku/>
      <w:autoSpaceDE/>
      <w:autoSpaceDN/>
      <w:adjustRightInd/>
      <w:snapToGrid/>
      <w:spacing w:before="60" w:after="60" w:line="480" w:lineRule="atLeast"/>
      <w:jc w:val="both"/>
      <w:textAlignment w:val="auto"/>
      <w:outlineLvl w:val="2"/>
    </w:pPr>
    <w:rPr>
      <w:rFonts w:ascii="Times New Roman" w:eastAsia="黑体" w:hAnsi="Times New Roman" w:cs="宋体"/>
      <w:snapToGrid/>
      <w:color w:val="auto"/>
      <w:sz w:val="24"/>
      <w:szCs w:val="20"/>
    </w:rPr>
  </w:style>
  <w:style w:type="paragraph" w:customStyle="1" w:styleId="211TimesNewRoman0">
    <w:name w:val="样式 标题 2标题 1.1 + Times New Roman 加粗"/>
    <w:basedOn w:val="23"/>
    <w:autoRedefine/>
    <w:qFormat/>
    <w:pPr>
      <w:widowControl w:val="0"/>
      <w:kinsoku/>
      <w:autoSpaceDE/>
      <w:autoSpaceDN/>
      <w:adjustRightInd/>
      <w:snapToGrid/>
      <w:spacing w:before="120" w:after="120" w:line="480" w:lineRule="atLeast"/>
      <w:jc w:val="both"/>
      <w:textAlignment w:val="auto"/>
    </w:pPr>
    <w:rPr>
      <w:rFonts w:ascii="Times New Roman" w:eastAsia="黑体" w:hAnsi="Times New Roman" w:cs="Times New Roman"/>
      <w:b w:val="0"/>
      <w:snapToGrid/>
      <w:color w:val="auto"/>
      <w:kern w:val="2"/>
      <w:sz w:val="30"/>
    </w:rPr>
  </w:style>
  <w:style w:type="paragraph" w:customStyle="1" w:styleId="205050">
    <w:name w:val="样式 标题 2 + 段前: 0.5 行 段后: 0.5 行"/>
    <w:basedOn w:val="23"/>
    <w:autoRedefine/>
    <w:qFormat/>
    <w:pPr>
      <w:widowControl w:val="0"/>
      <w:kinsoku/>
      <w:autoSpaceDE/>
      <w:autoSpaceDN/>
      <w:adjustRightInd/>
      <w:snapToGrid/>
      <w:spacing w:beforeLines="50" w:before="260" w:afterLines="50" w:after="260" w:line="240" w:lineRule="auto"/>
      <w:textAlignment w:val="auto"/>
    </w:pPr>
    <w:rPr>
      <w:rFonts w:ascii="Times New Roman" w:eastAsia="黑体" w:hAnsi="Times New Roman" w:cs="Times New Roman"/>
      <w:b w:val="0"/>
      <w:bCs w:val="0"/>
      <w:snapToGrid/>
      <w:color w:val="auto"/>
      <w:kern w:val="2"/>
      <w:sz w:val="28"/>
      <w:szCs w:val="20"/>
    </w:rPr>
  </w:style>
  <w:style w:type="paragraph" w:customStyle="1" w:styleId="3-7">
    <w:name w:val="表3-7"/>
    <w:basedOn w:val="ab"/>
    <w:autoRedefine/>
    <w:qFormat/>
    <w:pPr>
      <w:adjustRightInd/>
      <w:spacing w:line="240" w:lineRule="exact"/>
      <w:ind w:firstLine="0"/>
      <w:jc w:val="right"/>
    </w:pPr>
    <w:rPr>
      <w:rFonts w:ascii="Times New Roman"/>
      <w:bCs/>
      <w:kern w:val="2"/>
      <w:sz w:val="21"/>
      <w:szCs w:val="28"/>
    </w:rPr>
  </w:style>
  <w:style w:type="paragraph" w:customStyle="1" w:styleId="411114XWW4030320">
    <w:name w:val="样式 标题 41.1.1.1标题 4XWW4 + 小四 段前: 0.3 行 段后: 0.3 行 行距: 固定值 20..."/>
    <w:basedOn w:val="40"/>
    <w:autoRedefine/>
    <w:qFormat/>
    <w:pPr>
      <w:tabs>
        <w:tab w:val="left" w:pos="1800"/>
      </w:tabs>
      <w:adjustRightInd/>
      <w:spacing w:before="0" w:after="0" w:line="400" w:lineRule="exact"/>
      <w:jc w:val="left"/>
      <w:textAlignment w:val="auto"/>
    </w:pPr>
    <w:rPr>
      <w:rFonts w:ascii="Times New Roman" w:eastAsia="宋体" w:hAnsi="Times New Roman"/>
      <w:b w:val="0"/>
      <w:kern w:val="2"/>
      <w:sz w:val="24"/>
    </w:rPr>
  </w:style>
  <w:style w:type="paragraph" w:customStyle="1" w:styleId="5f6">
    <w:name w:val="5号字正文"/>
    <w:basedOn w:val="aa"/>
    <w:autoRedefine/>
    <w:qFormat/>
    <w:pPr>
      <w:widowControl w:val="0"/>
      <w:kinsoku/>
      <w:autoSpaceDE/>
      <w:autoSpaceDN/>
      <w:snapToGrid/>
      <w:spacing w:line="360" w:lineRule="auto"/>
      <w:jc w:val="both"/>
      <w:textAlignment w:val="auto"/>
    </w:pPr>
    <w:rPr>
      <w:rFonts w:ascii="Times New Roman" w:eastAsia="宋体" w:hAnsi="Times New Roman" w:cs="Times New Roman"/>
      <w:snapToGrid/>
      <w:color w:val="auto"/>
      <w:kern w:val="2"/>
      <w:sz w:val="24"/>
      <w:szCs w:val="24"/>
    </w:rPr>
  </w:style>
  <w:style w:type="paragraph" w:customStyle="1" w:styleId="afffffffffffffffffffffffffffff8">
    <w:name w:val="一～样式"/>
    <w:basedOn w:val="4fc"/>
    <w:autoRedefine/>
    <w:qFormat/>
    <w:pPr>
      <w:widowControl w:val="0"/>
      <w:topLinePunct/>
      <w:adjustRightInd/>
      <w:snapToGrid/>
      <w:spacing w:line="480" w:lineRule="auto"/>
      <w:ind w:firstLineChars="0" w:firstLine="0"/>
      <w:jc w:val="center"/>
      <w:textAlignment w:val="auto"/>
    </w:pPr>
    <w:rPr>
      <w:rFonts w:ascii="黑体" w:eastAsia="黑体" w:hAnsi="Courier New" w:cs="Times New Roman"/>
      <w:kern w:val="2"/>
      <w:sz w:val="32"/>
    </w:rPr>
  </w:style>
  <w:style w:type="paragraph" w:customStyle="1" w:styleId="3003">
    <w:name w:val="样式 样式 样式 样式 样式 标题 3 + 左侧:  0 厘米 首行缩进:  0 厘米 + + 黑色 + 自动设置 + 黑色"/>
    <w:basedOn w:val="aa"/>
    <w:autoRedefine/>
    <w:qFormat/>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eastAsia="黑体" w:hAnsi="Times New Roman" w:cs="宋体"/>
      <w:snapToGrid/>
      <w:sz w:val="28"/>
      <w:szCs w:val="20"/>
    </w:rPr>
  </w:style>
  <w:style w:type="paragraph" w:customStyle="1" w:styleId="afffffffffffffffffffffffffffff9">
    <w:name w:val="一级大标题"/>
    <w:basedOn w:val="affffffffd"/>
    <w:autoRedefine/>
    <w:qFormat/>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11212241">
    <w:name w:val="样式 样式 标题 1 + (中文) 黑体 非加粗 黑色 段前: 12 磅 段后: 12 磅 行距: 最小值 24 磅 + 三号..."/>
    <w:basedOn w:val="aa"/>
    <w:autoRedefine/>
    <w:qFormat/>
    <w:pPr>
      <w:keepNext/>
      <w:keepLines/>
      <w:widowControl w:val="0"/>
      <w:kinsoku/>
      <w:autoSpaceDE/>
      <w:autoSpaceDN/>
      <w:adjustRightInd/>
      <w:snapToGrid/>
      <w:spacing w:before="240" w:after="240" w:line="500" w:lineRule="atLeast"/>
      <w:jc w:val="both"/>
      <w:textAlignment w:val="auto"/>
      <w:outlineLvl w:val="0"/>
    </w:pPr>
    <w:rPr>
      <w:rFonts w:ascii="Times New Roman" w:eastAsia="黑体" w:hAnsi="Times New Roman" w:cs="宋体"/>
      <w:snapToGrid/>
      <w:kern w:val="44"/>
      <w:sz w:val="32"/>
      <w:szCs w:val="20"/>
    </w:rPr>
  </w:style>
  <w:style w:type="paragraph" w:customStyle="1" w:styleId="afffffffffffffffffffffffffffffa">
    <w:name w:val="封面_项目建设单位"/>
    <w:basedOn w:val="aff7"/>
    <w:qFormat/>
    <w:pPr>
      <w:autoSpaceDE w:val="0"/>
      <w:autoSpaceDN w:val="0"/>
      <w:adjustRightInd w:val="0"/>
      <w:spacing w:line="240" w:lineRule="atLeast"/>
      <w:ind w:firstLine="425"/>
      <w:jc w:val="distribute"/>
    </w:pPr>
    <w:rPr>
      <w:rFonts w:ascii="Arial" w:eastAsia="黑体" w:hAnsi="Arial"/>
      <w:color w:val="000000"/>
      <w:sz w:val="32"/>
    </w:rPr>
  </w:style>
  <w:style w:type="paragraph" w:customStyle="1" w:styleId="4ff6">
    <w:name w:val="样式 标题 4"/>
    <w:basedOn w:val="40"/>
    <w:autoRedefine/>
    <w:qFormat/>
    <w:pPr>
      <w:tabs>
        <w:tab w:val="left" w:pos="1680"/>
      </w:tabs>
      <w:kinsoku w:val="0"/>
      <w:overflowPunct w:val="0"/>
      <w:autoSpaceDE w:val="0"/>
      <w:autoSpaceDN w:val="0"/>
      <w:snapToGrid w:val="0"/>
      <w:spacing w:before="0" w:after="0" w:line="240" w:lineRule="auto"/>
      <w:ind w:leftChars="100" w:left="1680" w:firstLineChars="200" w:hanging="420"/>
      <w:jc w:val="left"/>
      <w:textAlignment w:val="auto"/>
    </w:pPr>
    <w:rPr>
      <w:rFonts w:ascii="Times New Roman" w:eastAsia="宋体" w:hAnsi="Times New Roman"/>
      <w:b w:val="0"/>
      <w:kern w:val="2"/>
      <w:sz w:val="21"/>
      <w:szCs w:val="28"/>
    </w:rPr>
  </w:style>
  <w:style w:type="paragraph" w:customStyle="1" w:styleId="y2">
    <w:name w:val="y正文字首行缩进2字符"/>
    <w:basedOn w:val="aa"/>
    <w:autoRedefine/>
    <w:qFormat/>
    <w:pPr>
      <w:widowControl w:val="0"/>
      <w:kinsoku/>
      <w:autoSpaceDE/>
      <w:autoSpaceDN/>
      <w:adjustRightInd/>
      <w:snapToGrid/>
      <w:spacing w:line="360" w:lineRule="auto"/>
      <w:jc w:val="both"/>
      <w:textAlignment w:val="auto"/>
    </w:pPr>
    <w:rPr>
      <w:rFonts w:ascii="Times New Roman" w:eastAsia="宋体" w:hAnsi="Times New Roman" w:cs="Times New Roman"/>
      <w:b/>
      <w:snapToGrid/>
      <w:color w:val="FF00FF"/>
      <w:kern w:val="2"/>
      <w:sz w:val="28"/>
      <w:szCs w:val="28"/>
    </w:rPr>
  </w:style>
  <w:style w:type="paragraph" w:customStyle="1" w:styleId="MessageHeaderFirst">
    <w:name w:val="Message Header First"/>
    <w:basedOn w:val="afffb"/>
    <w:next w:val="afffb"/>
    <w:autoRedefine/>
    <w:qFormat/>
    <w:pPr>
      <w:keepLines/>
      <w:widowControl/>
      <w:pBdr>
        <w:top w:val="none" w:sz="0" w:space="0" w:color="auto"/>
        <w:left w:val="none" w:sz="0" w:space="0" w:color="auto"/>
        <w:bottom w:val="none" w:sz="0" w:space="0" w:color="auto"/>
        <w:right w:val="none" w:sz="0" w:space="0" w:color="auto"/>
      </w:pBdr>
      <w:shd w:val="clear" w:color="auto" w:fill="auto"/>
      <w:tabs>
        <w:tab w:val="clear" w:pos="432"/>
      </w:tabs>
      <w:spacing w:before="360" w:after="120" w:line="240" w:lineRule="atLeast"/>
      <w:ind w:leftChars="0" w:left="0" w:firstLineChars="0" w:firstLine="0"/>
      <w:jc w:val="left"/>
    </w:pPr>
    <w:rPr>
      <w:rFonts w:ascii="Garamond" w:hAnsi="Garamond"/>
      <w:caps/>
      <w:sz w:val="18"/>
      <w:shd w:val="pct20" w:color="auto" w:fill="auto"/>
    </w:rPr>
  </w:style>
  <w:style w:type="paragraph" w:customStyle="1" w:styleId="DLP">
    <w:name w:val="DLP正文"/>
    <w:basedOn w:val="aa"/>
    <w:qFormat/>
    <w:pPr>
      <w:widowControl w:val="0"/>
      <w:kinsoku/>
      <w:autoSpaceDE/>
      <w:autoSpaceDN/>
      <w:adjustRightInd/>
      <w:spacing w:line="360" w:lineRule="auto"/>
      <w:ind w:firstLineChars="178" w:firstLine="473"/>
      <w:jc w:val="both"/>
      <w:textAlignment w:val="auto"/>
    </w:pPr>
    <w:rPr>
      <w:rFonts w:ascii="宋体" w:eastAsia="宋体" w:hAnsi="宋体" w:cs="Times New Roman"/>
      <w:snapToGrid/>
      <w:color w:val="auto"/>
      <w:kern w:val="2"/>
      <w:sz w:val="24"/>
      <w:szCs w:val="22"/>
    </w:rPr>
  </w:style>
  <w:style w:type="paragraph" w:customStyle="1" w:styleId="afffffffffffffffffffffffffffffb">
    <w:name w:val="上次打印时间"/>
    <w:autoRedefine/>
    <w:qFormat/>
    <w:pPr>
      <w:widowControl w:val="0"/>
      <w:jc w:val="both"/>
    </w:pPr>
    <w:rPr>
      <w:kern w:val="2"/>
      <w:sz w:val="21"/>
    </w:rPr>
  </w:style>
  <w:style w:type="paragraph" w:customStyle="1" w:styleId="afffffffffffffffffffffffffffffc">
    <w:name w:val="第一行"/>
    <w:basedOn w:val="aa"/>
    <w:autoRedefine/>
    <w:qFormat/>
    <w:pPr>
      <w:widowControl w:val="0"/>
      <w:kinsoku/>
      <w:autoSpaceDE/>
      <w:autoSpaceDN/>
      <w:adjustRightInd/>
      <w:snapToGrid/>
      <w:spacing w:beforeLines="100" w:line="360" w:lineRule="auto"/>
      <w:jc w:val="center"/>
      <w:textAlignment w:val="auto"/>
    </w:pPr>
    <w:rPr>
      <w:rFonts w:ascii="宋体" w:eastAsia="宋体" w:hAnsi="Times New Roman" w:cs="Times New Roman"/>
      <w:b/>
      <w:bCs/>
      <w:snapToGrid/>
      <w:color w:val="auto"/>
      <w:kern w:val="2"/>
      <w:sz w:val="32"/>
      <w:szCs w:val="32"/>
    </w:rPr>
  </w:style>
  <w:style w:type="paragraph" w:customStyle="1" w:styleId="2240">
    <w:name w:val="样式 居中 行距: 固定值 22 磅4"/>
    <w:basedOn w:val="aa"/>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4Char7">
    <w:name w:val="样式 样式4 Char + 居中"/>
    <w:basedOn w:val="aa"/>
    <w:autoRedefine/>
    <w:qFormat/>
    <w:pPr>
      <w:kinsoku/>
      <w:autoSpaceDE/>
      <w:autoSpaceDN/>
      <w:adjustRightInd/>
      <w:snapToGrid/>
      <w:spacing w:line="360" w:lineRule="auto"/>
      <w:jc w:val="center"/>
      <w:textAlignment w:val="auto"/>
    </w:pPr>
    <w:rPr>
      <w:rFonts w:ascii="Times New Roman" w:eastAsia="宋体" w:hAnsi="Times New Roman" w:cs="Times New Roman"/>
      <w:snapToGrid/>
      <w:sz w:val="24"/>
      <w:szCs w:val="20"/>
    </w:rPr>
  </w:style>
  <w:style w:type="paragraph" w:customStyle="1" w:styleId="2270">
    <w:name w:val="样式 居中 行距: 固定值 22 磅7"/>
    <w:basedOn w:val="aa"/>
    <w:qFormat/>
    <w:pPr>
      <w:widowControl w:val="0"/>
      <w:kinsoku/>
      <w:autoSpaceDE/>
      <w:autoSpaceDN/>
      <w:adjustRightInd/>
      <w:snapToGrid/>
      <w:spacing w:line="440" w:lineRule="exact"/>
      <w:jc w:val="center"/>
      <w:textAlignment w:val="auto"/>
    </w:pPr>
    <w:rPr>
      <w:rFonts w:ascii="Times New Roman" w:eastAsia="宋体" w:hAnsi="Times New Roman" w:cs="宋体"/>
      <w:snapToGrid/>
      <w:color w:val="auto"/>
      <w:kern w:val="2"/>
      <w:szCs w:val="20"/>
    </w:rPr>
  </w:style>
  <w:style w:type="paragraph" w:customStyle="1" w:styleId="afffffffffffffffffffffffffffffd">
    <w:name w:val="高旭"/>
    <w:basedOn w:val="aa"/>
    <w:autoRedefine/>
    <w:qFormat/>
    <w:pPr>
      <w:tabs>
        <w:tab w:val="left" w:pos="426"/>
        <w:tab w:val="left" w:pos="480"/>
      </w:tabs>
      <w:kinsoku/>
      <w:adjustRightInd/>
      <w:snapToGrid/>
      <w:spacing w:line="264" w:lineRule="auto"/>
      <w:jc w:val="center"/>
      <w:textAlignment w:val="bottom"/>
    </w:pPr>
    <w:rPr>
      <w:rFonts w:ascii="Times New Roman" w:eastAsia="仿宋_GB2312" w:hAnsi="Times New Roman" w:cs="Times New Roman"/>
      <w:snapToGrid/>
      <w:color w:val="auto"/>
      <w:szCs w:val="24"/>
    </w:rPr>
  </w:style>
  <w:style w:type="paragraph" w:customStyle="1" w:styleId="CharCharCharCharCharCharCharCharCharCharCharCharCharCharCharCharCharCharChar">
    <w:name w:val="Char Char Char Char Char Char Char Char Char Char Char Char Char Char Char Char Char Char Char"/>
    <w:basedOn w:val="aa"/>
    <w:autoRedefine/>
    <w:qFormat/>
    <w:pPr>
      <w:kinsoku/>
      <w:autoSpaceDE/>
      <w:autoSpaceDN/>
      <w:adjustRightInd/>
      <w:snapToGrid/>
      <w:spacing w:after="160" w:line="240" w:lineRule="exact"/>
      <w:textAlignment w:val="auto"/>
    </w:pPr>
    <w:rPr>
      <w:rFonts w:ascii="Verdana" w:eastAsia="仿宋_GB2312" w:hAnsi="Verdana" w:cs="Times New Roman"/>
      <w:snapToGrid/>
      <w:color w:val="auto"/>
      <w:sz w:val="24"/>
      <w:szCs w:val="20"/>
      <w:lang w:eastAsia="en-US"/>
    </w:rPr>
  </w:style>
  <w:style w:type="paragraph" w:customStyle="1" w:styleId="6-4">
    <w:name w:val="表6-4"/>
    <w:basedOn w:val="aa"/>
    <w:autoRedefine/>
    <w:qFormat/>
    <w:pPr>
      <w:widowControl w:val="0"/>
      <w:kinsoku/>
      <w:adjustRightInd/>
      <w:snapToGrid/>
      <w:spacing w:line="264" w:lineRule="auto"/>
      <w:ind w:firstLineChars="200" w:firstLine="486"/>
      <w:jc w:val="center"/>
      <w:textAlignment w:val="auto"/>
    </w:pPr>
    <w:rPr>
      <w:rFonts w:ascii="宋体" w:eastAsia="宋体" w:hAnsi="宋体" w:cs="Times New Roman"/>
      <w:bCs/>
      <w:snapToGrid/>
      <w:kern w:val="2"/>
      <w:sz w:val="24"/>
      <w:szCs w:val="28"/>
    </w:rPr>
  </w:style>
  <w:style w:type="paragraph" w:customStyle="1" w:styleId="3h3H3l3CT3BOD0sect123l3toc3hea4">
    <w:name w:val="样式 样式 标题 3第二层条第三层h3H3l3CT目录标题 3BOD 0sect1.2.3l3+toc 3hea... + (西..."/>
    <w:basedOn w:val="3h3H3l3CT3BOD0sect123l3toc3hea"/>
    <w:autoRedefine/>
    <w:qFormat/>
    <w:pPr>
      <w:spacing w:line="480" w:lineRule="atLeast"/>
      <w:outlineLvl w:val="3"/>
    </w:pPr>
    <w:rPr>
      <w:kern w:val="2"/>
      <w:sz w:val="24"/>
      <w:szCs w:val="2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a"/>
    <w:qFormat/>
    <w:pPr>
      <w:keepNext/>
      <w:keepLines/>
      <w:widowControl w:val="0"/>
      <w:tabs>
        <w:tab w:val="left" w:pos="856"/>
      </w:tabs>
      <w:kinsoku/>
      <w:autoSpaceDE/>
      <w:autoSpaceDN/>
      <w:adjustRightInd/>
      <w:snapToGrid/>
      <w:ind w:left="856" w:firstLineChars="200" w:hanging="432"/>
      <w:jc w:val="both"/>
      <w:textAlignment w:val="auto"/>
    </w:pPr>
    <w:rPr>
      <w:rFonts w:ascii="Tahoma" w:eastAsia="宋体" w:hAnsi="Tahoma" w:cs="Times New Roman"/>
      <w:snapToGrid/>
      <w:color w:val="auto"/>
      <w:kern w:val="2"/>
      <w:sz w:val="24"/>
      <w:szCs w:val="28"/>
    </w:rPr>
  </w:style>
  <w:style w:type="paragraph" w:customStyle="1" w:styleId="Style100">
    <w:name w:val="Style10"/>
    <w:basedOn w:val="aa"/>
    <w:qFormat/>
    <w:pPr>
      <w:widowControl w:val="0"/>
      <w:kinsoku/>
      <w:autoSpaceDE/>
      <w:autoSpaceDN/>
      <w:snapToGrid/>
      <w:jc w:val="both"/>
      <w:textAlignment w:val="auto"/>
    </w:pPr>
    <w:rPr>
      <w:rFonts w:ascii="宋体" w:eastAsia="宋体" w:hAnsi="Times New Roman" w:cs="Times New Roman"/>
      <w:snapToGrid/>
      <w:color w:val="auto"/>
      <w:sz w:val="24"/>
      <w:szCs w:val="24"/>
    </w:rPr>
  </w:style>
  <w:style w:type="paragraph" w:customStyle="1" w:styleId="afffffffffffffffffffffffffffffe">
    <w:name w:val="公式说明"/>
    <w:basedOn w:val="aff7"/>
    <w:autoRedefine/>
    <w:uiPriority w:val="99"/>
    <w:qFormat/>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6-1">
    <w:name w:val="表6-1"/>
    <w:basedOn w:val="aa"/>
    <w:autoRedefine/>
    <w:qFormat/>
    <w:pPr>
      <w:widowControl w:val="0"/>
      <w:kinsoku/>
      <w:adjustRightInd/>
      <w:snapToGrid/>
      <w:spacing w:line="264" w:lineRule="auto"/>
      <w:ind w:firstLineChars="200" w:firstLine="566"/>
      <w:jc w:val="both"/>
      <w:textAlignment w:val="auto"/>
    </w:pPr>
    <w:rPr>
      <w:rFonts w:ascii="宋体" w:eastAsia="宋体" w:hAnsi="宋体" w:cs="Times New Roman"/>
      <w:bCs/>
      <w:snapToGrid/>
      <w:color w:val="auto"/>
      <w:kern w:val="2"/>
      <w:sz w:val="28"/>
      <w:szCs w:val="28"/>
    </w:rPr>
  </w:style>
  <w:style w:type="paragraph" w:customStyle="1" w:styleId="affffffffffffffffffffffffffffff">
    <w:name w:val="表题"/>
    <w:basedOn w:val="aa"/>
    <w:next w:val="aa"/>
    <w:autoRedefine/>
    <w:qFormat/>
    <w:pPr>
      <w:widowControl w:val="0"/>
      <w:kinsoku/>
      <w:autoSpaceDE/>
      <w:autoSpaceDN/>
      <w:adjustRightInd/>
      <w:snapToGrid/>
      <w:spacing w:line="280" w:lineRule="exact"/>
      <w:jc w:val="center"/>
      <w:textAlignment w:val="auto"/>
    </w:pPr>
    <w:rPr>
      <w:rFonts w:ascii="Times New Roman" w:eastAsia="黑体" w:hAnsi="Times New Roman" w:cs="Times New Roman"/>
      <w:snapToGrid/>
      <w:color w:val="auto"/>
      <w:kern w:val="2"/>
      <w:sz w:val="30"/>
      <w:szCs w:val="24"/>
    </w:rPr>
  </w:style>
  <w:style w:type="paragraph" w:customStyle="1" w:styleId="1ffffffffd">
    <w:name w:val="1）格式"/>
    <w:basedOn w:val="aa"/>
    <w:autoRedefine/>
    <w:qFormat/>
    <w:pPr>
      <w:widowControl w:val="0"/>
      <w:tabs>
        <w:tab w:val="left" w:pos="840"/>
      </w:tabs>
      <w:kinsoku/>
      <w:autoSpaceDE/>
      <w:autoSpaceDN/>
      <w:adjustRightInd/>
      <w:snapToGrid/>
      <w:spacing w:line="500" w:lineRule="exact"/>
      <w:ind w:leftChars="200" w:left="840" w:hangingChars="150" w:hanging="360"/>
      <w:jc w:val="both"/>
      <w:textAlignment w:val="auto"/>
      <w:outlineLvl w:val="4"/>
    </w:pPr>
    <w:rPr>
      <w:rFonts w:ascii="宋体" w:eastAsia="宋体" w:cs="Times New Roman"/>
      <w:snapToGrid/>
      <w:color w:val="auto"/>
      <w:kern w:val="2"/>
      <w:sz w:val="24"/>
      <w:szCs w:val="20"/>
    </w:rPr>
  </w:style>
  <w:style w:type="paragraph" w:customStyle="1" w:styleId="affffffffffffffffffffffffffffff0">
    <w:name w:val="样式 普通文字 + 五号"/>
    <w:basedOn w:val="aff7"/>
    <w:autoRedefine/>
    <w:qFormat/>
    <w:pPr>
      <w:adjustRightInd w:val="0"/>
      <w:spacing w:line="360" w:lineRule="exact"/>
      <w:jc w:val="left"/>
    </w:pPr>
    <w:rPr>
      <w:rFonts w:hAnsi="Times New Roman"/>
      <w:szCs w:val="24"/>
    </w:rPr>
  </w:style>
  <w:style w:type="paragraph" w:customStyle="1" w:styleId="affffffffffffffffffffffffffffff1">
    <w:name w:val="机密、页码、日期"/>
    <w:qFormat/>
    <w:pPr>
      <w:widowControl w:val="0"/>
      <w:jc w:val="both"/>
    </w:pPr>
    <w:rPr>
      <w:kern w:val="2"/>
      <w:sz w:val="21"/>
    </w:rPr>
  </w:style>
  <w:style w:type="paragraph" w:customStyle="1" w:styleId="tablecoloumn">
    <w:name w:val="tablecoloumn"/>
    <w:basedOn w:val="aff0"/>
    <w:qFormat/>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6-3">
    <w:name w:val="表6-3"/>
    <w:basedOn w:val="aa"/>
    <w:qFormat/>
    <w:pPr>
      <w:widowControl w:val="0"/>
      <w:kinsoku/>
      <w:adjustRightInd/>
      <w:snapToGrid/>
      <w:spacing w:line="264" w:lineRule="auto"/>
      <w:ind w:firstLineChars="200" w:firstLine="566"/>
      <w:jc w:val="both"/>
      <w:textAlignment w:val="auto"/>
    </w:pPr>
    <w:rPr>
      <w:rFonts w:ascii="宋体" w:eastAsia="宋体" w:hAnsi="宋体" w:cs="Times New Roman"/>
      <w:bCs/>
      <w:snapToGrid/>
      <w:color w:val="auto"/>
      <w:kern w:val="2"/>
      <w:sz w:val="28"/>
      <w:szCs w:val="28"/>
    </w:rPr>
  </w:style>
  <w:style w:type="paragraph" w:customStyle="1" w:styleId="115220">
    <w:name w:val="样式 (中文) 黑体 11.5 磅 居中 行距: 固定值 22 磅"/>
    <w:basedOn w:val="aa"/>
    <w:qFormat/>
    <w:pPr>
      <w:widowControl w:val="0"/>
      <w:kinsoku/>
      <w:autoSpaceDE/>
      <w:autoSpaceDN/>
      <w:adjustRightInd/>
      <w:snapToGrid/>
      <w:spacing w:line="440" w:lineRule="exact"/>
      <w:jc w:val="center"/>
      <w:textAlignment w:val="auto"/>
    </w:pPr>
    <w:rPr>
      <w:rFonts w:ascii="Times New Roman" w:eastAsia="黑体" w:hAnsi="Times New Roman" w:cs="宋体"/>
      <w:snapToGrid/>
      <w:color w:val="auto"/>
      <w:kern w:val="2"/>
      <w:sz w:val="23"/>
      <w:szCs w:val="20"/>
    </w:rPr>
  </w:style>
  <w:style w:type="paragraph" w:customStyle="1" w:styleId="p20">
    <w:name w:val="p20"/>
    <w:basedOn w:val="aa"/>
    <w:autoRedefine/>
    <w:qFormat/>
    <w:pPr>
      <w:kinsoku/>
      <w:autoSpaceDE/>
      <w:autoSpaceDN/>
      <w:adjustRightInd/>
      <w:snapToGrid/>
      <w:spacing w:line="500" w:lineRule="atLeast"/>
      <w:ind w:firstLine="420"/>
      <w:jc w:val="both"/>
      <w:textAlignment w:val="auto"/>
    </w:pPr>
    <w:rPr>
      <w:rFonts w:ascii="Times New Roman" w:eastAsia="宋体" w:hAnsi="Times New Roman" w:cs="Times New Roman"/>
      <w:snapToGrid/>
      <w:color w:val="auto"/>
      <w:sz w:val="28"/>
      <w:szCs w:val="28"/>
    </w:rPr>
  </w:style>
  <w:style w:type="paragraph" w:customStyle="1" w:styleId="2TimesNewRoman66">
    <w:name w:val="样式 标题 2 + Times New Roman 小三 非加粗 黑色 段前: 6 磅 段后: 6 磅 行距: 最小..."/>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bCs w:val="0"/>
      <w:snapToGrid/>
      <w:kern w:val="2"/>
      <w:sz w:val="30"/>
      <w:szCs w:val="20"/>
    </w:rPr>
  </w:style>
  <w:style w:type="paragraph" w:customStyle="1" w:styleId="Enclosure">
    <w:name w:val="Enclosure"/>
    <w:basedOn w:val="aff0"/>
    <w:next w:val="aa"/>
    <w:autoRedefine/>
    <w:qFormat/>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2ffffffc">
    <w:name w:val="样式 标题 2 + 四号"/>
    <w:basedOn w:val="23"/>
    <w:autoRedefine/>
    <w:qFormat/>
    <w:pPr>
      <w:keepLines w:val="0"/>
      <w:widowControl w:val="0"/>
      <w:kinsoku/>
      <w:autoSpaceDE/>
      <w:autoSpaceDN/>
      <w:adjustRightInd/>
      <w:snapToGrid/>
      <w:spacing w:before="60" w:after="60" w:line="480" w:lineRule="atLeast"/>
      <w:jc w:val="both"/>
      <w:textAlignment w:val="auto"/>
    </w:pPr>
    <w:rPr>
      <w:rFonts w:ascii="Times New Roman" w:eastAsia="黑体" w:hAnsi="Times New Roman" w:cs="Times New Roman"/>
      <w:b w:val="0"/>
      <w:snapToGrid/>
      <w:color w:val="auto"/>
      <w:kern w:val="2"/>
      <w:sz w:val="28"/>
      <w:szCs w:val="20"/>
    </w:rPr>
  </w:style>
  <w:style w:type="paragraph" w:customStyle="1" w:styleId="1-20">
    <w:name w:val="样式1-2"/>
    <w:basedOn w:val="aa"/>
    <w:autoRedefine/>
    <w:qFormat/>
    <w:pPr>
      <w:widowControl w:val="0"/>
      <w:kinsoku/>
      <w:autoSpaceDE/>
      <w:autoSpaceDN/>
      <w:adjustRightInd/>
      <w:snapToGrid/>
      <w:spacing w:before="120"/>
      <w:jc w:val="both"/>
      <w:textAlignment w:val="auto"/>
    </w:pPr>
    <w:rPr>
      <w:rFonts w:ascii="Times New Roman" w:eastAsia="宋体" w:hAnsi="Times New Roman" w:cs="Times New Roman"/>
      <w:snapToGrid/>
      <w:color w:val="auto"/>
      <w:kern w:val="2"/>
      <w:szCs w:val="20"/>
    </w:rPr>
  </w:style>
  <w:style w:type="paragraph" w:customStyle="1" w:styleId="0852412">
    <w:name w:val="样式 小四 黑色 左 首行缩进:  0.85 厘米 行距: 最小值 24 磅1"/>
    <w:basedOn w:val="aa"/>
    <w:qFormat/>
    <w:pPr>
      <w:widowControl w:val="0"/>
      <w:kinsoku/>
      <w:autoSpaceDE/>
      <w:autoSpaceDN/>
      <w:adjustRightInd/>
      <w:snapToGrid/>
      <w:spacing w:line="480" w:lineRule="atLeast"/>
      <w:ind w:firstLine="482"/>
      <w:jc w:val="both"/>
      <w:textAlignment w:val="auto"/>
    </w:pPr>
    <w:rPr>
      <w:rFonts w:ascii="Times New Roman" w:eastAsia="宋体" w:hAnsi="Times New Roman" w:cs="宋体"/>
      <w:snapToGrid/>
      <w:kern w:val="2"/>
      <w:sz w:val="24"/>
      <w:szCs w:val="24"/>
    </w:rPr>
  </w:style>
  <w:style w:type="paragraph" w:customStyle="1" w:styleId="15TimesNewRoman0">
    <w:name w:val="样式 样式 样式 样式 纯文本普通文字表格内容 + 小四 非加粗 行距: 1.5 倍行距 + Times New Roman 黑..."/>
    <w:basedOn w:val="aa"/>
    <w:autoRedefine/>
    <w:qFormat/>
    <w:pPr>
      <w:kinsoku/>
      <w:autoSpaceDE/>
      <w:autoSpaceDN/>
      <w:adjustRightInd/>
      <w:spacing w:line="500" w:lineRule="atLeast"/>
      <w:ind w:firstLine="561"/>
      <w:jc w:val="both"/>
      <w:textAlignment w:val="auto"/>
    </w:pPr>
    <w:rPr>
      <w:rFonts w:ascii="Times New Roman" w:eastAsia="宋体" w:hAnsi="Times New Roman" w:cs="宋体"/>
      <w:snapToGrid/>
      <w:color w:val="auto"/>
      <w:sz w:val="28"/>
      <w:szCs w:val="20"/>
    </w:rPr>
  </w:style>
  <w:style w:type="paragraph" w:customStyle="1" w:styleId="affffffffffffffffffffffffffffff2">
    <w:name w:val="注×："/>
    <w:autoRedefine/>
    <w:qFormat/>
    <w:pPr>
      <w:widowControl w:val="0"/>
      <w:tabs>
        <w:tab w:val="left" w:pos="630"/>
      </w:tabs>
      <w:autoSpaceDE w:val="0"/>
      <w:autoSpaceDN w:val="0"/>
      <w:ind w:left="900" w:hanging="500"/>
      <w:jc w:val="both"/>
    </w:pPr>
    <w:rPr>
      <w:rFonts w:ascii="宋体"/>
      <w:sz w:val="18"/>
    </w:rPr>
  </w:style>
  <w:style w:type="paragraph" w:customStyle="1" w:styleId="affffffffffffffffffffffffffffff3">
    <w:name w:val="项目编号样式"/>
    <w:next w:val="2ffffffd"/>
    <w:autoRedefine/>
    <w:qFormat/>
    <w:pPr>
      <w:spacing w:line="360" w:lineRule="auto"/>
      <w:ind w:firstLineChars="50" w:firstLine="120"/>
      <w:jc w:val="both"/>
    </w:pPr>
    <w:rPr>
      <w:rFonts w:ascii="宋体" w:hAnsi="宋体"/>
      <w:bCs/>
      <w:kern w:val="2"/>
      <w:sz w:val="24"/>
      <w:szCs w:val="24"/>
      <w:lang w:val="en-GB"/>
    </w:rPr>
  </w:style>
  <w:style w:type="paragraph" w:customStyle="1" w:styleId="2ffffffd">
    <w:name w:val="正文样式 首行缩进:  2 字符"/>
    <w:autoRedefine/>
    <w:qFormat/>
    <w:pPr>
      <w:spacing w:line="360" w:lineRule="auto"/>
      <w:ind w:firstLineChars="150" w:firstLine="360"/>
      <w:jc w:val="both"/>
    </w:pPr>
    <w:rPr>
      <w:rFonts w:ascii="宋体" w:hAnsi="宋体"/>
      <w:kern w:val="2"/>
      <w:sz w:val="24"/>
      <w:szCs w:val="24"/>
    </w:rPr>
  </w:style>
  <w:style w:type="paragraph" w:customStyle="1" w:styleId="HeaderBase">
    <w:name w:val="Header Base"/>
    <w:basedOn w:val="aff0"/>
    <w:autoRedefine/>
    <w:qFormat/>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affffffffffffffffffffffffffffff4">
    <w:name w:val="知尊恙复发，心甚念之。"/>
    <w:autoRedefine/>
    <w:qFormat/>
    <w:pPr>
      <w:widowControl w:val="0"/>
      <w:jc w:val="both"/>
    </w:pPr>
    <w:rPr>
      <w:kern w:val="2"/>
      <w:sz w:val="21"/>
    </w:rPr>
  </w:style>
  <w:style w:type="paragraph" w:customStyle="1" w:styleId="6610">
    <w:name w:val="样式 (中文) 黑体 居中 段前: 6 磅 段后: 6 磅1"/>
    <w:basedOn w:val="aa"/>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kern w:val="2"/>
      <w:sz w:val="28"/>
      <w:szCs w:val="20"/>
    </w:rPr>
  </w:style>
  <w:style w:type="paragraph" w:customStyle="1" w:styleId="affffffffffffffffffffffffffffff5">
    <w:name w:val="图片"/>
    <w:basedOn w:val="aa"/>
    <w:next w:val="aa"/>
    <w:qFormat/>
    <w:pPr>
      <w:widowControl w:val="0"/>
      <w:kinsoku/>
      <w:autoSpaceDE/>
      <w:autoSpaceDN/>
      <w:spacing w:line="360" w:lineRule="auto"/>
      <w:jc w:val="both"/>
      <w:textAlignment w:val="auto"/>
    </w:pPr>
    <w:rPr>
      <w:rFonts w:ascii="Times New Roman" w:eastAsia="宋体" w:hAnsi="Times New Roman" w:cs="Times New Roman"/>
      <w:snapToGrid/>
      <w:color w:val="auto"/>
      <w:sz w:val="24"/>
      <w:szCs w:val="24"/>
    </w:rPr>
  </w:style>
  <w:style w:type="paragraph" w:customStyle="1" w:styleId="181">
    <w:name w:val="样式 (符号) 宋体 居中 行距: 固定值 18 磅"/>
    <w:basedOn w:val="aa"/>
    <w:qFormat/>
    <w:pPr>
      <w:widowControl w:val="0"/>
      <w:kinsoku/>
      <w:autoSpaceDE/>
      <w:autoSpaceDN/>
      <w:adjustRightInd/>
      <w:snapToGrid/>
      <w:spacing w:line="360" w:lineRule="exact"/>
      <w:textAlignment w:val="auto"/>
    </w:pPr>
    <w:rPr>
      <w:rFonts w:ascii="Times New Roman" w:eastAsia="宋体" w:hAnsi="宋体" w:cs="宋体"/>
      <w:snapToGrid/>
      <w:color w:val="auto"/>
      <w:kern w:val="2"/>
      <w:szCs w:val="20"/>
    </w:rPr>
  </w:style>
  <w:style w:type="paragraph" w:customStyle="1" w:styleId="2TimesNewRoman001">
    <w:name w:val="样式 标题 2 + Times New Roman 左侧:  0 厘米 首行缩进:  0 厘米"/>
    <w:basedOn w:val="23"/>
    <w:autoRedefine/>
    <w:qFormat/>
    <w:pPr>
      <w:widowControl w:val="0"/>
      <w:tabs>
        <w:tab w:val="left" w:pos="360"/>
      </w:tabs>
      <w:kinsoku/>
      <w:autoSpaceDE/>
      <w:autoSpaceDN/>
      <w:adjustRightInd/>
      <w:spacing w:beforeLines="100" w:before="260" w:afterLines="50" w:after="260" w:line="360" w:lineRule="auto"/>
      <w:jc w:val="both"/>
      <w:textAlignment w:val="auto"/>
    </w:pPr>
    <w:rPr>
      <w:rFonts w:ascii="黑体" w:eastAsia="黑体" w:hAnsi="Times New Roman" w:cs="Times New Roman"/>
      <w:bCs w:val="0"/>
      <w:snapToGrid/>
      <w:color w:val="auto"/>
      <w:kern w:val="2"/>
      <w:sz w:val="24"/>
      <w:szCs w:val="28"/>
    </w:rPr>
  </w:style>
  <w:style w:type="paragraph" w:customStyle="1" w:styleId="affffffffffffffffffffffffffffff6">
    <w:name w:val="三级标题"/>
    <w:basedOn w:val="aff7"/>
    <w:autoRedefine/>
    <w:qFormat/>
    <w:pPr>
      <w:spacing w:beforeLines="50" w:afterLines="50"/>
    </w:pPr>
    <w:rPr>
      <w:rFonts w:ascii="黑体" w:eastAsia="黑体" w:hAnsi="Times New Roman"/>
      <w:szCs w:val="28"/>
    </w:rPr>
  </w:style>
  <w:style w:type="paragraph" w:customStyle="1" w:styleId="Arial155">
    <w:name w:val="样式 Arial 行距: 1.5 倍行距"/>
    <w:basedOn w:val="affffffffffffffffffff6"/>
    <w:autoRedefine/>
    <w:qFormat/>
    <w:rPr>
      <w:rFonts w:ascii="Arial" w:hAnsi="Arial"/>
    </w:rPr>
  </w:style>
  <w:style w:type="paragraph" w:customStyle="1" w:styleId="CharCharCharCharChar20">
    <w:name w:val="Char Char Char Char Char2"/>
    <w:basedOn w:val="aa"/>
    <w:autoRedefine/>
    <w:qFormat/>
    <w:pPr>
      <w:kinsoku/>
      <w:autoSpaceDE/>
      <w:autoSpaceDN/>
      <w:spacing w:after="160" w:line="240" w:lineRule="exact"/>
      <w:ind w:firstLineChars="200" w:firstLine="420"/>
      <w:textAlignment w:val="auto"/>
    </w:pPr>
    <w:rPr>
      <w:rFonts w:eastAsia="Times New Roman" w:cs="宋体"/>
      <w:b/>
      <w:snapToGrid/>
      <w:color w:val="auto"/>
      <w:sz w:val="24"/>
      <w:szCs w:val="20"/>
      <w:lang w:eastAsia="en-US"/>
    </w:rPr>
  </w:style>
  <w:style w:type="paragraph" w:customStyle="1" w:styleId="1-321">
    <w:name w:val="样式 表1-3 + 首行缩进:  2 字符1"/>
    <w:basedOn w:val="1-3"/>
    <w:qFormat/>
    <w:pPr>
      <w:widowControl/>
      <w:autoSpaceDE/>
      <w:autoSpaceDN/>
    </w:pPr>
    <w:rPr>
      <w:rFonts w:cs="宋体"/>
    </w:rPr>
  </w:style>
  <w:style w:type="paragraph" w:customStyle="1" w:styleId="3-4">
    <w:name w:val="表3-4"/>
    <w:basedOn w:val="ab"/>
    <w:autoRedefine/>
    <w:qFormat/>
    <w:pPr>
      <w:adjustRightInd/>
      <w:spacing w:line="240" w:lineRule="exact"/>
      <w:ind w:firstLine="0"/>
      <w:jc w:val="right"/>
    </w:pPr>
    <w:rPr>
      <w:rFonts w:ascii="Times New Roman"/>
      <w:bCs/>
      <w:kern w:val="2"/>
      <w:sz w:val="21"/>
      <w:szCs w:val="28"/>
    </w:rPr>
  </w:style>
  <w:style w:type="paragraph" w:customStyle="1" w:styleId="2ffffffe">
    <w:name w:val="引文目录2"/>
    <w:basedOn w:val="aa"/>
    <w:next w:val="aa"/>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 w:val="24"/>
      <w:szCs w:val="24"/>
    </w:rPr>
  </w:style>
  <w:style w:type="paragraph" w:customStyle="1" w:styleId="reader-word-layerreader-word-s13-6reader-word-s13-18">
    <w:name w:val="reader-word-layer reader-word-s13-6 reader-word-s13-18"/>
    <w:basedOn w:val="aa"/>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300151">
    <w:name w:val="样式 标题 3 + (西文) 宋体 小四 段前: 0 磅 段后: 0 磅 行距: 1.5 倍行距1"/>
    <w:basedOn w:val="34"/>
    <w:autoRedefine/>
    <w:qFormat/>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CharChar1Char0">
    <w:name w:val="报告内容 Char Char1 Char"/>
    <w:basedOn w:val="aa"/>
    <w:autoRedefine/>
    <w:qFormat/>
    <w:pPr>
      <w:widowControl w:val="0"/>
      <w:kinsoku/>
      <w:autoSpaceDE/>
      <w:autoSpaceDN/>
      <w:adjustRightInd/>
      <w:snapToGrid/>
      <w:ind w:firstLine="567"/>
      <w:jc w:val="both"/>
      <w:textAlignment w:val="auto"/>
    </w:pPr>
    <w:rPr>
      <w:rFonts w:ascii="宋体" w:eastAsia="宋体" w:hAnsi="宋体" w:cs="Times New Roman"/>
      <w:snapToGrid/>
      <w:color w:val="auto"/>
      <w:kern w:val="2"/>
      <w:sz w:val="28"/>
      <w:szCs w:val="24"/>
    </w:rPr>
  </w:style>
  <w:style w:type="paragraph" w:customStyle="1" w:styleId="22XWW2112">
    <w:name w:val="样式 标题 2标题 2XWW21.1标题 2 + 小四 自动设置"/>
    <w:basedOn w:val="23"/>
    <w:qFormat/>
    <w:pPr>
      <w:widowControl w:val="0"/>
      <w:tabs>
        <w:tab w:val="left" w:pos="360"/>
      </w:tabs>
      <w:kinsoku/>
      <w:autoSpaceDE/>
      <w:autoSpaceDN/>
      <w:adjustRightInd/>
      <w:spacing w:beforeLines="50" w:before="260" w:afterLines="50" w:after="260" w:line="400" w:lineRule="exact"/>
      <w:jc w:val="both"/>
      <w:textAlignment w:val="auto"/>
    </w:pPr>
    <w:rPr>
      <w:rFonts w:ascii="黑体" w:eastAsia="黑体" w:hAnsi="Times New Roman" w:cs="Times New Roman"/>
      <w:bCs w:val="0"/>
      <w:snapToGrid/>
      <w:color w:val="auto"/>
      <w:kern w:val="24"/>
      <w:sz w:val="24"/>
      <w:szCs w:val="20"/>
    </w:rPr>
  </w:style>
  <w:style w:type="paragraph" w:customStyle="1" w:styleId="2fffffff">
    <w:name w:val="题目2"/>
    <w:basedOn w:val="aa"/>
    <w:qFormat/>
    <w:pPr>
      <w:widowControl w:val="0"/>
      <w:kinsoku/>
      <w:autoSpaceDE/>
      <w:autoSpaceDN/>
      <w:adjustRightInd/>
      <w:snapToGrid/>
      <w:spacing w:line="360" w:lineRule="auto"/>
      <w:jc w:val="center"/>
      <w:textAlignment w:val="auto"/>
    </w:pPr>
    <w:rPr>
      <w:rFonts w:ascii="黑体" w:eastAsia="黑体" w:hAnsi="宋体" w:cs="Times New Roman"/>
      <w:bCs/>
      <w:snapToGrid/>
      <w:color w:val="auto"/>
      <w:kern w:val="2"/>
      <w:sz w:val="52"/>
      <w:szCs w:val="32"/>
    </w:rPr>
  </w:style>
  <w:style w:type="paragraph" w:customStyle="1" w:styleId="5-2">
    <w:name w:val="表5-2"/>
    <w:basedOn w:val="ab"/>
    <w:autoRedefine/>
    <w:qFormat/>
    <w:pPr>
      <w:adjustRightInd/>
      <w:spacing w:line="240" w:lineRule="exact"/>
      <w:ind w:firstLine="0"/>
      <w:jc w:val="right"/>
    </w:pPr>
    <w:rPr>
      <w:rFonts w:ascii="Times New Roman"/>
      <w:bCs/>
      <w:kern w:val="2"/>
      <w:sz w:val="21"/>
      <w:szCs w:val="28"/>
    </w:rPr>
  </w:style>
  <w:style w:type="paragraph" w:customStyle="1" w:styleId="Normal0">
    <w:name w:val="Normal_0"/>
    <w:qFormat/>
    <w:pPr>
      <w:spacing w:before="120" w:after="240"/>
      <w:jc w:val="both"/>
    </w:pPr>
    <w:rPr>
      <w:rFonts w:ascii="Calibri" w:eastAsia="Calibri" w:hAnsi="Calibri"/>
      <w:sz w:val="22"/>
      <w:szCs w:val="22"/>
      <w:lang w:val="ru-RU" w:eastAsia="en-US"/>
    </w:rPr>
  </w:style>
  <w:style w:type="paragraph" w:customStyle="1" w:styleId="104">
    <w:name w:val="样式 行距: 多倍行距 1.0 字行"/>
    <w:basedOn w:val="aa"/>
    <w:autoRedefine/>
    <w:qFormat/>
    <w:pPr>
      <w:widowControl w:val="0"/>
      <w:kinsoku/>
      <w:autoSpaceDE/>
      <w:autoSpaceDN/>
      <w:adjustRightInd/>
      <w:snapToGrid/>
      <w:spacing w:line="312" w:lineRule="auto"/>
      <w:jc w:val="both"/>
      <w:textAlignment w:val="auto"/>
    </w:pPr>
    <w:rPr>
      <w:rFonts w:ascii="Times New Roman" w:eastAsia="宋体" w:hAnsi="Times New Roman" w:cs="宋体"/>
      <w:snapToGrid/>
      <w:color w:val="auto"/>
      <w:kern w:val="2"/>
      <w:szCs w:val="20"/>
    </w:rPr>
  </w:style>
  <w:style w:type="paragraph" w:customStyle="1" w:styleId="21fb">
    <w:name w:val="日期21"/>
    <w:basedOn w:val="aa"/>
    <w:next w:val="aa"/>
    <w:qFormat/>
    <w:pPr>
      <w:widowControl w:val="0"/>
      <w:kinsoku/>
      <w:autoSpaceDE/>
      <w:autoSpaceDN/>
      <w:snapToGrid/>
      <w:spacing w:line="360" w:lineRule="auto"/>
    </w:pPr>
    <w:rPr>
      <w:rFonts w:ascii="Times New Roman" w:eastAsia="宋体" w:hAnsi="Times New Roman" w:cs="Times New Roman"/>
      <w:snapToGrid/>
      <w:color w:val="auto"/>
      <w:kern w:val="2"/>
      <w:szCs w:val="20"/>
    </w:rPr>
  </w:style>
  <w:style w:type="paragraph" w:customStyle="1" w:styleId="4ff7">
    <w:name w:val="批注主题4"/>
    <w:basedOn w:val="afc"/>
    <w:next w:val="afc"/>
    <w:qFormat/>
    <w:rPr>
      <w:rFonts w:ascii="Calibri" w:hAnsi="Calibri"/>
      <w:b/>
      <w:bCs/>
    </w:rPr>
  </w:style>
  <w:style w:type="paragraph" w:customStyle="1" w:styleId="2010">
    <w:name w:val="样式 行距: 固定值 20 磅1"/>
    <w:basedOn w:val="aa"/>
    <w:qFormat/>
    <w:pPr>
      <w:widowControl w:val="0"/>
      <w:kinsoku/>
      <w:autoSpaceDE/>
      <w:autoSpaceDN/>
      <w:spacing w:line="360" w:lineRule="auto"/>
      <w:jc w:val="both"/>
      <w:textAlignment w:val="auto"/>
    </w:pPr>
    <w:rPr>
      <w:rFonts w:ascii="宋体" w:eastAsia="宋体" w:hAnsi="宋体" w:cs="Times New Roman"/>
      <w:snapToGrid/>
      <w:color w:val="auto"/>
      <w:kern w:val="2"/>
      <w:sz w:val="24"/>
      <w:szCs w:val="20"/>
    </w:rPr>
  </w:style>
  <w:style w:type="paragraph" w:customStyle="1" w:styleId="7110">
    <w:name w:val="7_1_1"/>
    <w:basedOn w:val="34"/>
    <w:next w:val="aa"/>
    <w:qFormat/>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affffffffffffffffffffffffffffff7">
    <w:name w:val="正文（缩进）"/>
    <w:basedOn w:val="aa"/>
    <w:qFormat/>
    <w:pPr>
      <w:widowControl w:val="0"/>
      <w:kinsoku/>
      <w:autoSpaceDE/>
      <w:autoSpaceDN/>
      <w:adjustRightInd/>
      <w:snapToGrid/>
      <w:spacing w:line="360" w:lineRule="auto"/>
      <w:ind w:firstLineChars="200" w:firstLine="420"/>
      <w:textAlignment w:val="auto"/>
    </w:pPr>
    <w:rPr>
      <w:rFonts w:ascii="宋体" w:eastAsia="宋体" w:hAnsi="宋体" w:cs="Times New Roman"/>
      <w:snapToGrid/>
      <w:color w:val="auto"/>
    </w:rPr>
  </w:style>
  <w:style w:type="paragraph" w:customStyle="1" w:styleId="11f6">
    <w:name w:val="样式 题注 + 首行缩进:  1 字符1"/>
    <w:basedOn w:val="af5"/>
    <w:autoRedefine/>
    <w:qFormat/>
    <w:pPr>
      <w:spacing w:before="152" w:after="160" w:line="360" w:lineRule="auto"/>
      <w:ind w:firstLineChars="100" w:firstLine="240"/>
    </w:pPr>
    <w:rPr>
      <w:rFonts w:ascii="Arial" w:eastAsia="宋体" w:hAnsi="Arial"/>
      <w:sz w:val="24"/>
    </w:rPr>
  </w:style>
  <w:style w:type="paragraph" w:customStyle="1" w:styleId="128">
    <w:name w:val="样式 题注 + 首行缩进:  1 字符2"/>
    <w:basedOn w:val="af5"/>
    <w:qFormat/>
    <w:pPr>
      <w:spacing w:before="120" w:line="360" w:lineRule="auto"/>
      <w:ind w:firstLineChars="100" w:firstLine="100"/>
    </w:pPr>
    <w:rPr>
      <w:rFonts w:ascii="Arial" w:eastAsia="宋体" w:hAnsi="Arial"/>
      <w:sz w:val="24"/>
    </w:rPr>
  </w:style>
  <w:style w:type="paragraph" w:customStyle="1" w:styleId="Arial111150">
    <w:name w:val="样式 纯文本加粗正文 + (西文) Arial (中文) 黑体 四号 首行缩进:  1.11 厘米 行距: 1.5 倍..."/>
    <w:basedOn w:val="3W3Arial"/>
    <w:autoRedefine/>
    <w:qFormat/>
    <w:rPr>
      <w:rFonts w:cs="宋体"/>
      <w:sz w:val="28"/>
    </w:rPr>
  </w:style>
  <w:style w:type="paragraph" w:customStyle="1" w:styleId="411114XWW4200">
    <w:name w:val="样式 标题 41.1.1.1标题 4XWW4 + 小四 行距: 固定值 20 磅"/>
    <w:basedOn w:val="40"/>
    <w:autoRedefine/>
    <w:qFormat/>
    <w:pPr>
      <w:adjustRightInd/>
      <w:spacing w:before="0" w:after="0" w:line="400" w:lineRule="exact"/>
      <w:textAlignment w:val="auto"/>
    </w:pPr>
    <w:rPr>
      <w:rFonts w:ascii="Times New Roman" w:eastAsia="宋体" w:hAnsi="Times New Roman"/>
      <w:b w:val="0"/>
      <w:kern w:val="2"/>
      <w:sz w:val="24"/>
    </w:rPr>
  </w:style>
  <w:style w:type="paragraph" w:customStyle="1" w:styleId="Style300">
    <w:name w:val="Style30"/>
    <w:basedOn w:val="aa"/>
    <w:qFormat/>
    <w:pPr>
      <w:widowControl w:val="0"/>
      <w:kinsoku/>
      <w:autoSpaceDE/>
      <w:autoSpaceDN/>
      <w:snapToGrid/>
      <w:textAlignment w:val="auto"/>
    </w:pPr>
    <w:rPr>
      <w:rFonts w:ascii="宋体" w:eastAsia="宋体" w:hAnsi="Times New Roman" w:cs="Times New Roman"/>
      <w:snapToGrid/>
      <w:color w:val="auto"/>
      <w:sz w:val="24"/>
      <w:szCs w:val="24"/>
    </w:rPr>
  </w:style>
  <w:style w:type="paragraph" w:customStyle="1" w:styleId="CharCharCharCharCharCharCharCharCharCharChar1Char1">
    <w:name w:val="Char Char Char Char Char Char Char Char Char Char Char1 Char1"/>
    <w:basedOn w:val="aa"/>
    <w:autoRedefine/>
    <w:qFormat/>
    <w:pPr>
      <w:kinsoku/>
      <w:autoSpaceDE/>
      <w:autoSpaceDN/>
      <w:spacing w:line="360" w:lineRule="auto"/>
      <w:ind w:firstLineChars="200" w:firstLine="420"/>
      <w:textAlignment w:val="auto"/>
    </w:pPr>
    <w:rPr>
      <w:rFonts w:ascii="宋体" w:eastAsia="宋体" w:hAnsi="宋体" w:cs="宋体"/>
      <w:snapToGrid/>
      <w:color w:val="auto"/>
      <w:sz w:val="32"/>
      <w:szCs w:val="20"/>
    </w:rPr>
  </w:style>
  <w:style w:type="paragraph" w:customStyle="1" w:styleId="1a0">
    <w:name w:val="标题1a"/>
    <w:basedOn w:val="15"/>
    <w:autoRedefine/>
    <w:qFormat/>
    <w:pPr>
      <w:widowControl w:val="0"/>
      <w:tabs>
        <w:tab w:val="left" w:pos="10546"/>
      </w:tabs>
      <w:kinsoku/>
      <w:autoSpaceDE/>
      <w:autoSpaceDN/>
      <w:spacing w:beforeLines="150" w:line="576" w:lineRule="auto"/>
      <w:jc w:val="center"/>
      <w:textAlignment w:val="auto"/>
    </w:pPr>
    <w:rPr>
      <w:rFonts w:ascii="Times New Roman" w:eastAsia="宋体" w:hAnsi="Times New Roman" w:cs="Times New Roman"/>
      <w:snapToGrid/>
      <w:color w:val="auto"/>
    </w:rPr>
  </w:style>
  <w:style w:type="paragraph" w:customStyle="1" w:styleId="TimesNewRomanChar0">
    <w:name w:val="样式 报高内容 + (西文) Times New Roman Char"/>
    <w:basedOn w:val="aa"/>
    <w:autoRedefine/>
    <w:qFormat/>
    <w:pPr>
      <w:widowControl w:val="0"/>
      <w:kinsoku/>
      <w:autoSpaceDE/>
      <w:autoSpaceDN/>
      <w:adjustRightInd/>
      <w:snapToGrid/>
      <w:spacing w:line="480" w:lineRule="exact"/>
      <w:ind w:firstLine="624"/>
      <w:jc w:val="both"/>
      <w:textAlignment w:val="auto"/>
    </w:pPr>
    <w:rPr>
      <w:rFonts w:ascii="宋体" w:eastAsia="宋体" w:hAnsi="宋体" w:cs="Times New Roman"/>
      <w:snapToGrid/>
      <w:color w:val="auto"/>
      <w:kern w:val="21"/>
      <w:sz w:val="28"/>
      <w:szCs w:val="28"/>
    </w:rPr>
  </w:style>
  <w:style w:type="paragraph" w:customStyle="1" w:styleId="XYZ01">
    <w:name w:val="样式 正文文本缩进正文文字XYZ + 首行缩进:  0 厘米1"/>
    <w:basedOn w:val="aff2"/>
    <w:qFormat/>
    <w:pPr>
      <w:adjustRightInd w:val="0"/>
      <w:snapToGrid w:val="0"/>
      <w:spacing w:line="360" w:lineRule="exact"/>
      <w:ind w:firstLineChars="200" w:firstLine="200"/>
    </w:pPr>
    <w:rPr>
      <w:sz w:val="21"/>
      <w:szCs w:val="20"/>
    </w:rPr>
  </w:style>
  <w:style w:type="paragraph" w:customStyle="1" w:styleId="affffffffffffffffffffffffffffff8">
    <w:name w:val="说明（标题）"/>
    <w:basedOn w:val="2fffff0"/>
    <w:autoRedefine/>
    <w:qFormat/>
    <w:pPr>
      <w:widowControl w:val="0"/>
      <w:adjustRightInd/>
      <w:spacing w:line="240" w:lineRule="auto"/>
      <w:ind w:firstLine="0"/>
      <w:jc w:val="center"/>
      <w:textAlignment w:val="auto"/>
    </w:pPr>
    <w:rPr>
      <w:rFonts w:ascii="楷体_GB2312" w:eastAsia="楷体_GB2312" w:hAnsi="Times New Roman"/>
      <w:color w:val="auto"/>
      <w:spacing w:val="0"/>
      <w:kern w:val="2"/>
      <w:sz w:val="30"/>
      <w:szCs w:val="24"/>
    </w:rPr>
  </w:style>
  <w:style w:type="paragraph" w:customStyle="1" w:styleId="211TitleHeader2w22ch11H22Cha1">
    <w:name w:val="样式 标题 2标题 1.1Title Header2标题 w2节标题 2－ch节标题 1.1H2标题 2 Cha...1"/>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bCs w:val="0"/>
      <w:snapToGrid/>
      <w:color w:val="auto"/>
      <w:kern w:val="2"/>
      <w:sz w:val="28"/>
      <w:szCs w:val="20"/>
    </w:rPr>
  </w:style>
  <w:style w:type="paragraph" w:customStyle="1" w:styleId="2CharChar7">
    <w:name w:val="正文 首行缩进:  2 字符 Char Char"/>
    <w:basedOn w:val="aa"/>
    <w:autoRedefine/>
    <w:qFormat/>
    <w:pPr>
      <w:widowControl w:val="0"/>
      <w:kinsoku/>
      <w:autoSpaceDE/>
      <w:autoSpaceDN/>
      <w:adjustRightInd/>
      <w:snapToGrid/>
      <w:spacing w:line="360" w:lineRule="auto"/>
      <w:ind w:firstLine="480"/>
      <w:jc w:val="both"/>
      <w:textAlignment w:val="auto"/>
    </w:pPr>
    <w:rPr>
      <w:rFonts w:ascii="Times New Roman" w:eastAsia="宋体" w:hAnsi="Times New Roman" w:cs="Times New Roman"/>
      <w:snapToGrid/>
      <w:color w:val="auto"/>
      <w:kern w:val="2"/>
      <w:sz w:val="24"/>
      <w:szCs w:val="20"/>
    </w:rPr>
  </w:style>
  <w:style w:type="paragraph" w:customStyle="1" w:styleId="9p">
    <w:name w:val="9p"/>
    <w:basedOn w:val="aa"/>
    <w:qFormat/>
    <w:pPr>
      <w:kinsoku/>
      <w:autoSpaceDE/>
      <w:autoSpaceDN/>
      <w:adjustRightInd/>
      <w:snapToGrid/>
      <w:spacing w:before="100" w:beforeAutospacing="1" w:after="100" w:afterAutospacing="1"/>
      <w:textAlignment w:val="auto"/>
    </w:pPr>
    <w:rPr>
      <w:rFonts w:ascii="宋体" w:eastAsia="宋体" w:hAnsi="宋体" w:cs="Times New Roman"/>
      <w:snapToGrid/>
      <w:sz w:val="18"/>
      <w:szCs w:val="18"/>
    </w:rPr>
  </w:style>
  <w:style w:type="paragraph" w:customStyle="1" w:styleId="205056">
    <w:name w:val="样式 正文缩进 + 首行缩进:  2 字符 段前: 0.5 行 段后: 0.5 行6"/>
    <w:basedOn w:val="ab"/>
    <w:autoRedefine/>
    <w:qFormat/>
    <w:pPr>
      <w:autoSpaceDE/>
      <w:autoSpaceDN/>
      <w:adjustRightInd/>
      <w:spacing w:beforeLines="50" w:afterLines="50" w:line="360" w:lineRule="auto"/>
      <w:ind w:firstLine="480"/>
      <w:jc w:val="both"/>
    </w:pPr>
    <w:rPr>
      <w:rFonts w:ascii="Times New Roman"/>
      <w:kern w:val="2"/>
      <w:sz w:val="21"/>
    </w:rPr>
  </w:style>
  <w:style w:type="paragraph" w:customStyle="1" w:styleId="CharCharCharCharChar10">
    <w:name w:val="Char Char Char Char Char1"/>
    <w:basedOn w:val="aa"/>
    <w:qFormat/>
    <w:pPr>
      <w:kinsoku/>
      <w:autoSpaceDE/>
      <w:autoSpaceDN/>
      <w:spacing w:after="160" w:line="240" w:lineRule="exact"/>
      <w:ind w:firstLineChars="200" w:firstLine="420"/>
      <w:textAlignment w:val="auto"/>
    </w:pPr>
    <w:rPr>
      <w:rFonts w:eastAsia="Times New Roman" w:cs="宋体"/>
      <w:b/>
      <w:snapToGrid/>
      <w:color w:val="auto"/>
      <w:sz w:val="24"/>
      <w:szCs w:val="20"/>
      <w:lang w:eastAsia="en-US"/>
    </w:rPr>
  </w:style>
  <w:style w:type="paragraph" w:customStyle="1" w:styleId="affffffffffffffffffffffffffffff9">
    <w:name w:val="居中"/>
    <w:basedOn w:val="aa"/>
    <w:autoRedefine/>
    <w:uiPriority w:val="99"/>
    <w:qFormat/>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eastAsia="宋体" w:hAnsi="Times New Roman" w:cs="宋体"/>
      <w:bCs/>
      <w:snapToGrid/>
      <w:color w:val="auto"/>
      <w:kern w:val="2"/>
      <w:sz w:val="24"/>
      <w:szCs w:val="20"/>
    </w:rPr>
  </w:style>
  <w:style w:type="paragraph" w:customStyle="1" w:styleId="0a">
    <w:name w:val="样式 左  0 字符"/>
    <w:basedOn w:val="aa"/>
    <w:autoRedefine/>
    <w:qFormat/>
    <w:pPr>
      <w:widowControl w:val="0"/>
      <w:kinsoku/>
      <w:autoSpaceDE/>
      <w:autoSpaceDN/>
      <w:spacing w:line="360" w:lineRule="auto"/>
      <w:ind w:firstLineChars="200" w:firstLine="200"/>
      <w:jc w:val="both"/>
    </w:pPr>
    <w:rPr>
      <w:rFonts w:ascii="宋体" w:eastAsia="宋体" w:hAnsi="Times New Roman" w:cs="宋体"/>
      <w:snapToGrid/>
      <w:color w:val="auto"/>
      <w:sz w:val="24"/>
      <w:szCs w:val="20"/>
    </w:rPr>
  </w:style>
  <w:style w:type="paragraph" w:customStyle="1" w:styleId="2fffffff0">
    <w:name w:val="标标题 2"/>
    <w:basedOn w:val="23"/>
    <w:autoRedefine/>
    <w:qFormat/>
    <w:pPr>
      <w:widowControl w:val="0"/>
      <w:tabs>
        <w:tab w:val="left" w:pos="360"/>
      </w:tabs>
      <w:kinsoku/>
      <w:autoSpaceDE/>
      <w:autoSpaceDN/>
      <w:adjustRightInd/>
      <w:spacing w:beforeLines="50" w:before="260" w:afterLines="50" w:after="260" w:line="460" w:lineRule="exact"/>
      <w:textAlignment w:val="auto"/>
    </w:pPr>
    <w:rPr>
      <w:rFonts w:ascii="黑体" w:eastAsia="黑体" w:hAnsi="Times New Roman" w:cs="Times New Roman"/>
      <w:b w:val="0"/>
      <w:bCs w:val="0"/>
      <w:snapToGrid/>
      <w:color w:val="auto"/>
      <w:kern w:val="2"/>
      <w:sz w:val="44"/>
      <w:szCs w:val="44"/>
    </w:rPr>
  </w:style>
  <w:style w:type="paragraph" w:customStyle="1" w:styleId="Arial156">
    <w:name w:val="样式 Arial 小四 行距: 1.5 倍行距"/>
    <w:basedOn w:val="aa"/>
    <w:qFormat/>
    <w:pPr>
      <w:widowControl w:val="0"/>
      <w:tabs>
        <w:tab w:val="left" w:pos="10546"/>
      </w:tabs>
      <w:kinsoku/>
      <w:autoSpaceDE/>
      <w:autoSpaceDN/>
      <w:snapToGrid/>
      <w:spacing w:line="360" w:lineRule="auto"/>
      <w:ind w:firstLineChars="200" w:firstLine="420"/>
      <w:jc w:val="both"/>
      <w:textAlignment w:val="auto"/>
    </w:pPr>
    <w:rPr>
      <w:rFonts w:eastAsia="宋体" w:cs="宋体"/>
      <w:snapToGrid/>
      <w:color w:val="auto"/>
      <w:kern w:val="2"/>
      <w:szCs w:val="20"/>
    </w:rPr>
  </w:style>
  <w:style w:type="paragraph" w:customStyle="1" w:styleId="yy">
    <w:name w:val="yy表格文字"/>
    <w:basedOn w:val="aa"/>
    <w:autoRedefine/>
    <w:qFormat/>
    <w:pPr>
      <w:widowControl w:val="0"/>
      <w:kinsoku/>
      <w:autoSpaceDE/>
      <w:autoSpaceDN/>
      <w:adjustRightInd/>
      <w:spacing w:beforeLines="20" w:afterLines="20"/>
      <w:jc w:val="center"/>
      <w:textAlignment w:val="auto"/>
    </w:pPr>
    <w:rPr>
      <w:rFonts w:ascii="Times New Roman" w:eastAsia="宋体" w:hAnsi="Times New Roman" w:cs="Times New Roman"/>
      <w:snapToGrid/>
      <w:color w:val="auto"/>
      <w:kern w:val="2"/>
      <w:szCs w:val="24"/>
    </w:rPr>
  </w:style>
  <w:style w:type="paragraph" w:customStyle="1" w:styleId="Char1CharCharCharCharCharCharCharCharCharCharCharCharCharCharCharCharCharChar">
    <w:name w:val="Char1 Char Char Char Char Char Char Char Char Char Char Char Char Char Char Char Char Char Char"/>
    <w:basedOn w:val="aa"/>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4"/>
    </w:rPr>
  </w:style>
  <w:style w:type="paragraph" w:customStyle="1" w:styleId="112122410">
    <w:name w:val="样式 标题 1 + (中文) 黑体 三号 非加粗 段前: 12 磅 段后: 12 磅 行距: 最小值 24 磅1"/>
    <w:basedOn w:val="15"/>
    <w:autoRedefine/>
    <w:qFormat/>
    <w:pPr>
      <w:widowControl w:val="0"/>
      <w:kinsoku/>
      <w:autoSpaceDE/>
      <w:autoSpaceDN/>
      <w:adjustRightInd/>
      <w:snapToGrid/>
      <w:spacing w:before="240" w:after="240" w:line="500" w:lineRule="atLeast"/>
      <w:jc w:val="both"/>
      <w:textAlignment w:val="auto"/>
    </w:pPr>
    <w:rPr>
      <w:rFonts w:ascii="Times New Roman" w:eastAsia="黑体" w:hAnsi="Times New Roman" w:cs="Times New Roman"/>
      <w:b w:val="0"/>
      <w:bCs w:val="0"/>
      <w:snapToGrid/>
      <w:color w:val="auto"/>
      <w:sz w:val="32"/>
      <w:szCs w:val="32"/>
    </w:rPr>
  </w:style>
  <w:style w:type="paragraph" w:customStyle="1" w:styleId="2Charf5">
    <w:name w:val="正文 首行缩进:  2 字符 Char"/>
    <w:basedOn w:val="aa"/>
    <w:qFormat/>
    <w:pPr>
      <w:widowControl w:val="0"/>
      <w:kinsoku/>
      <w:autoSpaceDE/>
      <w:autoSpaceDN/>
      <w:adjustRightInd/>
      <w:snapToGrid/>
      <w:spacing w:line="360" w:lineRule="auto"/>
      <w:ind w:firstLine="480"/>
      <w:jc w:val="both"/>
      <w:textAlignment w:val="auto"/>
    </w:pPr>
    <w:rPr>
      <w:rFonts w:ascii="Times New Roman" w:eastAsia="宋体" w:hAnsi="Times New Roman" w:cs="Times New Roman"/>
      <w:snapToGrid/>
      <w:color w:val="auto"/>
      <w:kern w:val="2"/>
      <w:sz w:val="24"/>
      <w:szCs w:val="20"/>
    </w:rPr>
  </w:style>
  <w:style w:type="character" w:customStyle="1" w:styleId="Char1f3">
    <w:name w:val="无间隔 Char1"/>
    <w:autoRedefine/>
    <w:uiPriority w:val="1"/>
    <w:qFormat/>
    <w:rPr>
      <w:rFonts w:ascii="Calibri" w:hAnsi="Calibri"/>
      <w:kern w:val="2"/>
      <w:sz w:val="21"/>
      <w:szCs w:val="22"/>
    </w:rPr>
  </w:style>
  <w:style w:type="paragraph" w:customStyle="1" w:styleId="Char90">
    <w:name w:val="Char9"/>
    <w:basedOn w:val="aa"/>
    <w:qFormat/>
    <w:pPr>
      <w:widowControl w:val="0"/>
      <w:kinsoku/>
      <w:autoSpaceDE/>
      <w:autoSpaceDN/>
      <w:adjustRightInd/>
      <w:snapToGrid/>
      <w:jc w:val="both"/>
      <w:textAlignment w:val="auto"/>
    </w:pPr>
    <w:rPr>
      <w:rFonts w:ascii="Calibri" w:eastAsia="宋体" w:hAnsi="宋体" w:cs="Times New Roman"/>
      <w:snapToGrid/>
      <w:color w:val="auto"/>
      <w:kern w:val="2"/>
      <w:szCs w:val="22"/>
    </w:rPr>
  </w:style>
  <w:style w:type="paragraph" w:customStyle="1" w:styleId="CharCharCharCharCharChar2CharCharCharChar3">
    <w:name w:val="Char Char Char Char Char Char2 Char Char Char Char3"/>
    <w:basedOn w:val="aa"/>
    <w:autoRedefine/>
    <w:qFormat/>
    <w:pPr>
      <w:widowControl w:val="0"/>
      <w:kinsoku/>
      <w:autoSpaceDE/>
      <w:autoSpaceDN/>
      <w:adjustRightInd/>
      <w:snapToGrid/>
      <w:spacing w:line="360" w:lineRule="auto"/>
      <w:ind w:firstLineChars="200" w:firstLine="200"/>
      <w:jc w:val="both"/>
      <w:textAlignment w:val="auto"/>
    </w:pPr>
    <w:rPr>
      <w:rFonts w:ascii="Tahoma" w:eastAsia="宋体" w:hAnsi="Tahoma" w:cs="Times New Roman"/>
      <w:snapToGrid/>
      <w:color w:val="auto"/>
      <w:kern w:val="2"/>
      <w:sz w:val="24"/>
      <w:szCs w:val="22"/>
    </w:rPr>
  </w:style>
  <w:style w:type="paragraph" w:customStyle="1" w:styleId="324">
    <w:name w:val="标题 32"/>
    <w:basedOn w:val="aa"/>
    <w:next w:val="aa"/>
    <w:autoRedefine/>
    <w:qFormat/>
    <w:pPr>
      <w:keepNext/>
      <w:keepLines/>
      <w:widowControl w:val="0"/>
      <w:kinsoku/>
      <w:autoSpaceDE/>
      <w:autoSpaceDN/>
      <w:adjustRightInd/>
      <w:snapToGrid/>
      <w:spacing w:before="260" w:after="260" w:line="413" w:lineRule="auto"/>
      <w:ind w:left="1260" w:hanging="420"/>
      <w:jc w:val="both"/>
      <w:textAlignment w:val="auto"/>
      <w:outlineLvl w:val="2"/>
    </w:pPr>
    <w:rPr>
      <w:rFonts w:ascii="Times New Roman" w:eastAsia="宋体" w:hAnsi="Times New Roman" w:cs="Times New Roman" w:hint="eastAsia"/>
      <w:b/>
      <w:snapToGrid/>
      <w:color w:val="auto"/>
      <w:kern w:val="2"/>
      <w:sz w:val="32"/>
      <w:szCs w:val="22"/>
    </w:rPr>
  </w:style>
  <w:style w:type="paragraph" w:customStyle="1" w:styleId="5f7">
    <w:name w:val="纯文本5"/>
    <w:basedOn w:val="aa"/>
    <w:autoRedefine/>
    <w:qFormat/>
    <w:pPr>
      <w:widowControl w:val="0"/>
      <w:kinsoku/>
      <w:autoSpaceDE/>
      <w:autoSpaceDN/>
      <w:snapToGrid/>
      <w:spacing w:line="500" w:lineRule="exact"/>
      <w:jc w:val="both"/>
    </w:pPr>
    <w:rPr>
      <w:rFonts w:ascii="宋体" w:eastAsia="宋体" w:hAnsi="宋体" w:cs="Times New Roman"/>
      <w:snapToGrid/>
      <w:color w:val="auto"/>
      <w:szCs w:val="22"/>
    </w:rPr>
  </w:style>
  <w:style w:type="paragraph" w:customStyle="1" w:styleId="CharChar114">
    <w:name w:val="Char Char114"/>
    <w:basedOn w:val="aa"/>
    <w:qFormat/>
    <w:pPr>
      <w:widowControl w:val="0"/>
      <w:tabs>
        <w:tab w:val="left" w:pos="1680"/>
      </w:tabs>
      <w:kinsoku/>
      <w:autoSpaceDE/>
      <w:autoSpaceDN/>
      <w:adjustRightInd/>
      <w:snapToGrid/>
      <w:ind w:left="1680" w:hanging="480"/>
      <w:jc w:val="both"/>
      <w:textAlignment w:val="auto"/>
    </w:pPr>
    <w:rPr>
      <w:rFonts w:ascii="Calibri" w:eastAsia="宋体" w:hAnsi="Calibri" w:cs="Times New Roman"/>
      <w:snapToGrid/>
      <w:color w:val="auto"/>
      <w:kern w:val="2"/>
      <w:sz w:val="24"/>
      <w:szCs w:val="22"/>
    </w:rPr>
  </w:style>
  <w:style w:type="paragraph" w:customStyle="1" w:styleId="CharCharCharCharCharCharCharCharCharCharChar1Char3">
    <w:name w:val="Char Char Char Char Char Char Char Char Char Char Char1 Char3"/>
    <w:basedOn w:val="aa"/>
    <w:qFormat/>
    <w:pPr>
      <w:widowControl w:val="0"/>
      <w:kinsoku/>
      <w:autoSpaceDE/>
      <w:autoSpaceDN/>
      <w:adjustRightInd/>
      <w:snapToGrid/>
      <w:jc w:val="both"/>
      <w:textAlignment w:val="auto"/>
    </w:pPr>
    <w:rPr>
      <w:rFonts w:ascii="宋体" w:eastAsia="宋体" w:hAnsi="宋体" w:cs="Times New Roman"/>
      <w:snapToGrid/>
      <w:color w:val="auto"/>
      <w:kern w:val="2"/>
      <w:sz w:val="32"/>
      <w:szCs w:val="22"/>
    </w:rPr>
  </w:style>
  <w:style w:type="paragraph" w:customStyle="1" w:styleId="CharCharCharCharChar30">
    <w:name w:val="Char Char Char Char Char3"/>
    <w:basedOn w:val="aa"/>
    <w:qFormat/>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CharCharCharCharCharCharCharCharCharCharCharCharCharCharCharCharCharCharCharCharCharChar3">
    <w:name w:val="Char Char Char Char Char Char Char Char Char Char Char Char Char Char Char Char Char Char Char Char Char Char3"/>
    <w:basedOn w:val="aa"/>
    <w:qFormat/>
    <w:pPr>
      <w:widowControl w:val="0"/>
      <w:kinsoku/>
      <w:autoSpaceDE/>
      <w:autoSpaceDN/>
      <w:snapToGrid/>
      <w:spacing w:line="360" w:lineRule="atLeast"/>
      <w:jc w:val="both"/>
    </w:pPr>
    <w:rPr>
      <w:rFonts w:ascii="Tahoma" w:eastAsia="宋体" w:hAnsi="Tahoma" w:cs="Times New Roman"/>
      <w:snapToGrid/>
      <w:color w:val="auto"/>
      <w:kern w:val="2"/>
      <w:sz w:val="24"/>
      <w:szCs w:val="22"/>
    </w:rPr>
  </w:style>
  <w:style w:type="paragraph" w:customStyle="1" w:styleId="CharCharCharCharChar2CharCharCharChar3">
    <w:name w:val="Char Char Char Char Char2 Char Char Char Char3"/>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2"/>
    </w:rPr>
  </w:style>
  <w:style w:type="paragraph" w:customStyle="1" w:styleId="CharCharCharCharCharChar1Char5">
    <w:name w:val="Char Char Char Char Char Char1 Char5"/>
    <w:basedOn w:val="aa"/>
    <w:qFormat/>
    <w:pPr>
      <w:widowControl w:val="0"/>
      <w:kinsoku/>
      <w:autoSpaceDE/>
      <w:autoSpaceDN/>
      <w:adjustRightInd/>
      <w:snapToGrid/>
      <w:spacing w:line="360" w:lineRule="auto"/>
      <w:ind w:firstLineChars="200" w:firstLine="200"/>
      <w:jc w:val="both"/>
      <w:textAlignment w:val="auto"/>
    </w:pPr>
    <w:rPr>
      <w:rFonts w:ascii="Tahoma" w:eastAsia="宋体" w:hAnsi="Tahoma" w:cs="Times New Roman"/>
      <w:snapToGrid/>
      <w:color w:val="auto"/>
      <w:kern w:val="2"/>
      <w:sz w:val="24"/>
      <w:szCs w:val="22"/>
    </w:rPr>
  </w:style>
  <w:style w:type="paragraph" w:customStyle="1" w:styleId="CharCharCharCharCharCharChar4">
    <w:name w:val="Char Char Char Char Char Char Char4"/>
    <w:basedOn w:val="aa"/>
    <w:autoRedefine/>
    <w:qFormat/>
    <w:pPr>
      <w:widowControl w:val="0"/>
      <w:kinsoku/>
      <w:autoSpaceDE/>
      <w:autoSpaceDN/>
      <w:adjustRightInd/>
      <w:snapToGrid/>
      <w:ind w:firstLineChars="200" w:firstLine="200"/>
      <w:textAlignment w:val="auto"/>
    </w:pPr>
    <w:rPr>
      <w:rFonts w:ascii="Calibri" w:eastAsia="宋体" w:hAnsi="Calibri" w:cs="Times New Roman"/>
      <w:snapToGrid/>
      <w:color w:val="auto"/>
      <w:kern w:val="2"/>
      <w:szCs w:val="22"/>
    </w:rPr>
  </w:style>
  <w:style w:type="paragraph" w:customStyle="1" w:styleId="CharChar2CharCharCharCharCharCharCharCharCharChar3">
    <w:name w:val="Char Char2 Char Char Char Char Char Char Char Char Char Char3"/>
    <w:basedOn w:val="aa"/>
    <w:autoRedefine/>
    <w:qFormat/>
    <w:pPr>
      <w:widowControl w:val="0"/>
      <w:tabs>
        <w:tab w:val="left" w:pos="1680"/>
      </w:tabs>
      <w:kinsoku/>
      <w:autoSpaceDE/>
      <w:autoSpaceDN/>
      <w:adjustRightInd/>
      <w:snapToGrid/>
      <w:ind w:left="1680" w:hanging="480"/>
      <w:jc w:val="both"/>
      <w:textAlignment w:val="auto"/>
    </w:pPr>
    <w:rPr>
      <w:rFonts w:ascii="Calibri" w:eastAsia="宋体" w:hAnsi="Calibri" w:cs="Times New Roman"/>
      <w:snapToGrid/>
      <w:color w:val="auto"/>
      <w:kern w:val="2"/>
      <w:sz w:val="24"/>
      <w:szCs w:val="22"/>
    </w:rPr>
  </w:style>
  <w:style w:type="paragraph" w:customStyle="1" w:styleId="CharChar25">
    <w:name w:val="Char Char25"/>
    <w:basedOn w:val="af9"/>
    <w:autoRedefine/>
    <w:qFormat/>
    <w:pPr>
      <w:widowControl/>
      <w:spacing w:line="360" w:lineRule="auto"/>
      <w:ind w:firstLine="432"/>
      <w:jc w:val="left"/>
    </w:pPr>
    <w:rPr>
      <w:rFonts w:ascii="Tahoma" w:hAnsi="Tahoma"/>
      <w:kern w:val="0"/>
      <w:sz w:val="24"/>
      <w:szCs w:val="20"/>
      <w:lang w:val="zh-CN"/>
    </w:rPr>
  </w:style>
  <w:style w:type="paragraph" w:customStyle="1" w:styleId="129">
    <w:name w:val="标题 12"/>
    <w:basedOn w:val="aa"/>
    <w:next w:val="aa"/>
    <w:qFormat/>
    <w:pPr>
      <w:keepNext/>
      <w:keepLines/>
      <w:widowControl w:val="0"/>
      <w:kinsoku/>
      <w:autoSpaceDE/>
      <w:autoSpaceDN/>
      <w:adjustRightInd/>
      <w:snapToGrid/>
      <w:spacing w:before="340" w:after="330" w:line="576" w:lineRule="auto"/>
      <w:jc w:val="both"/>
      <w:textAlignment w:val="auto"/>
      <w:outlineLvl w:val="0"/>
    </w:pPr>
    <w:rPr>
      <w:rFonts w:ascii="Times New Roman" w:eastAsia="宋体" w:hAnsi="Times New Roman" w:cs="Times New Roman" w:hint="eastAsia"/>
      <w:b/>
      <w:snapToGrid/>
      <w:color w:val="auto"/>
      <w:kern w:val="44"/>
      <w:sz w:val="44"/>
      <w:szCs w:val="22"/>
    </w:rPr>
  </w:style>
  <w:style w:type="paragraph" w:customStyle="1" w:styleId="CharCharChar50">
    <w:name w:val="Char Char Char5"/>
    <w:basedOn w:val="aa"/>
    <w:autoRedefine/>
    <w:qFormat/>
    <w:pPr>
      <w:widowControl w:val="0"/>
      <w:kinsoku/>
      <w:autoSpaceDE/>
      <w:autoSpaceDN/>
      <w:adjustRightInd/>
      <w:snapToGrid/>
      <w:jc w:val="both"/>
      <w:textAlignment w:val="auto"/>
    </w:pPr>
    <w:rPr>
      <w:rFonts w:ascii="Tahoma" w:eastAsia="宋体" w:hAnsi="Tahoma" w:cs="Times New Roman"/>
      <w:snapToGrid/>
      <w:color w:val="auto"/>
      <w:kern w:val="2"/>
      <w:sz w:val="24"/>
      <w:szCs w:val="22"/>
    </w:rPr>
  </w:style>
  <w:style w:type="paragraph" w:customStyle="1" w:styleId="Char340">
    <w:name w:val="Char34"/>
    <w:basedOn w:val="aa"/>
    <w:autoRedefine/>
    <w:qFormat/>
    <w:pPr>
      <w:widowControl w:val="0"/>
      <w:kinsoku/>
      <w:autoSpaceDE/>
      <w:autoSpaceDN/>
      <w:snapToGrid/>
      <w:spacing w:line="360" w:lineRule="auto"/>
      <w:jc w:val="both"/>
      <w:textAlignment w:val="auto"/>
    </w:pPr>
    <w:rPr>
      <w:rFonts w:ascii="Calibri" w:eastAsia="宋体" w:hAnsi="Calibri" w:cs="Times New Roman"/>
      <w:snapToGrid/>
      <w:color w:val="auto"/>
      <w:sz w:val="24"/>
      <w:szCs w:val="22"/>
    </w:rPr>
  </w:style>
  <w:style w:type="paragraph" w:customStyle="1" w:styleId="Char150">
    <w:name w:val="Char15"/>
    <w:basedOn w:val="aa"/>
    <w:qFormat/>
    <w:pPr>
      <w:kinsoku/>
      <w:autoSpaceDE/>
      <w:autoSpaceDN/>
      <w:adjustRightInd/>
      <w:snapToGrid/>
      <w:ind w:firstLine="200"/>
      <w:textAlignment w:val="auto"/>
    </w:pPr>
    <w:rPr>
      <w:rFonts w:ascii="Verdana" w:eastAsia="仿宋_GB2312" w:hAnsi="Verdana" w:cs="Times New Roman"/>
      <w:snapToGrid/>
      <w:color w:val="auto"/>
      <w:sz w:val="20"/>
      <w:szCs w:val="22"/>
      <w:lang w:eastAsia="en-US"/>
    </w:rPr>
  </w:style>
  <w:style w:type="paragraph" w:customStyle="1" w:styleId="85">
    <w:name w:val="正文8"/>
    <w:autoRedefine/>
    <w:qFormat/>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sz w:val="21"/>
    </w:rPr>
  </w:style>
  <w:style w:type="paragraph" w:customStyle="1" w:styleId="CharCharCharCharCharCharCharCharChar3">
    <w:name w:val="Char Char Char Char Char Char Char Char Char3"/>
    <w:basedOn w:val="aa"/>
    <w:autoRedefine/>
    <w:qFormat/>
    <w:pPr>
      <w:kinsoku/>
      <w:autoSpaceDE/>
      <w:autoSpaceDN/>
      <w:adjustRightInd/>
      <w:snapToGrid/>
      <w:spacing w:beforeLines="100" w:before="312" w:after="160" w:line="240" w:lineRule="exact"/>
      <w:textAlignment w:val="auto"/>
    </w:pPr>
    <w:rPr>
      <w:rFonts w:ascii="Verdana" w:eastAsia="宋体" w:hAnsi="Verdana" w:cs="Times New Roman"/>
      <w:snapToGrid/>
      <w:color w:val="auto"/>
      <w:sz w:val="20"/>
      <w:szCs w:val="22"/>
      <w:lang w:eastAsia="en-US"/>
    </w:rPr>
  </w:style>
  <w:style w:type="paragraph" w:customStyle="1" w:styleId="Char240">
    <w:name w:val="Char24"/>
    <w:basedOn w:val="aa"/>
    <w:qFormat/>
    <w:pPr>
      <w:widowControl w:val="0"/>
      <w:kinsoku/>
      <w:autoSpaceDE/>
      <w:autoSpaceDN/>
      <w:adjustRightInd/>
      <w:snapToGrid/>
      <w:jc w:val="both"/>
      <w:textAlignment w:val="auto"/>
    </w:pPr>
    <w:rPr>
      <w:rFonts w:ascii="Tahoma" w:eastAsia="宋体" w:hAnsi="Tahoma" w:cs="Times New Roman"/>
      <w:snapToGrid/>
      <w:color w:val="auto"/>
      <w:kern w:val="2"/>
      <w:sz w:val="24"/>
      <w:szCs w:val="22"/>
    </w:rPr>
  </w:style>
  <w:style w:type="paragraph" w:customStyle="1" w:styleId="CharCharCharCharChar1CharCharCharCharCharCharCharCharCharCharCharCharCharCharCharCharCharCharChar1CharCharChar3">
    <w:name w:val="Char Char Char Char Char1 Char Char Char Char Char Char Char Char Char Char Char Char Char Char Char Char Char Char Char1 Char Char Char3"/>
    <w:basedOn w:val="aa"/>
    <w:autoRedefine/>
    <w:qFormat/>
    <w:pPr>
      <w:widowControl w:val="0"/>
      <w:kinsoku/>
      <w:autoSpaceDE/>
      <w:autoSpaceDN/>
      <w:adjustRightInd/>
      <w:snapToGrid/>
      <w:spacing w:line="360" w:lineRule="auto"/>
      <w:jc w:val="both"/>
      <w:textAlignment w:val="auto"/>
    </w:pPr>
    <w:rPr>
      <w:rFonts w:ascii="Tahoma" w:eastAsia="宋体" w:hAnsi="Tahoma" w:cs="Times New Roman"/>
      <w:snapToGrid/>
      <w:color w:val="auto"/>
      <w:kern w:val="2"/>
      <w:sz w:val="24"/>
      <w:szCs w:val="22"/>
    </w:rPr>
  </w:style>
  <w:style w:type="paragraph" w:customStyle="1" w:styleId="CharChar2CharChar3">
    <w:name w:val="Char Char2 Char Char3"/>
    <w:basedOn w:val="aa"/>
    <w:qFormat/>
    <w:pPr>
      <w:widowControl w:val="0"/>
      <w:kinsoku/>
      <w:autoSpaceDE/>
      <w:autoSpaceDN/>
      <w:adjustRightInd/>
      <w:snapToGrid/>
      <w:ind w:firstLineChars="170" w:firstLine="357"/>
      <w:jc w:val="both"/>
      <w:textAlignment w:val="auto"/>
    </w:pPr>
    <w:rPr>
      <w:rFonts w:ascii="Tahoma" w:eastAsia="宋体" w:hAnsi="Tahoma" w:cs="Times New Roman"/>
      <w:snapToGrid/>
      <w:color w:val="auto"/>
      <w:kern w:val="2"/>
      <w:szCs w:val="22"/>
    </w:rPr>
  </w:style>
  <w:style w:type="character" w:customStyle="1" w:styleId="86">
    <w:name w:val="标题8"/>
    <w:autoRedefine/>
    <w:qFormat/>
  </w:style>
  <w:style w:type="character" w:customStyle="1" w:styleId="CharChar93">
    <w:name w:val="Char Char93"/>
    <w:qFormat/>
    <w:rPr>
      <w:rFonts w:ascii="黑体" w:eastAsia="黑体" w:hAnsi="Cambria"/>
      <w:sz w:val="32"/>
    </w:rPr>
  </w:style>
  <w:style w:type="character" w:customStyle="1" w:styleId="CharChar133">
    <w:name w:val="Char Char133"/>
    <w:autoRedefine/>
    <w:qFormat/>
    <w:rPr>
      <w:rFonts w:eastAsia="宋体"/>
      <w:b/>
      <w:kern w:val="2"/>
      <w:sz w:val="28"/>
      <w:lang w:val="en-US" w:eastAsia="zh-CN"/>
    </w:rPr>
  </w:style>
  <w:style w:type="character" w:customStyle="1" w:styleId="CharChar123">
    <w:name w:val="Char Char123"/>
    <w:autoRedefine/>
    <w:qFormat/>
    <w:rPr>
      <w:rFonts w:eastAsia="宋体"/>
      <w:b/>
      <w:kern w:val="2"/>
      <w:sz w:val="32"/>
      <w:lang w:val="en-US" w:eastAsia="zh-CN"/>
    </w:rPr>
  </w:style>
  <w:style w:type="character" w:customStyle="1" w:styleId="CharChar103">
    <w:name w:val="Char Char103"/>
    <w:qFormat/>
    <w:rPr>
      <w:rFonts w:ascii="Times New Roman" w:eastAsia="黑体" w:hAnsi="Times New Roman"/>
      <w:kern w:val="44"/>
      <w:sz w:val="36"/>
    </w:rPr>
  </w:style>
  <w:style w:type="character" w:customStyle="1" w:styleId="CharChar143">
    <w:name w:val="Char Char143"/>
    <w:autoRedefine/>
    <w:qFormat/>
    <w:rPr>
      <w:rFonts w:eastAsia="宋体"/>
      <w:b/>
      <w:kern w:val="44"/>
      <w:sz w:val="36"/>
      <w:lang w:val="en-US" w:eastAsia="zh-CN"/>
    </w:rPr>
  </w:style>
  <w:style w:type="paragraph" w:customStyle="1" w:styleId="2fffffff1">
    <w:name w:val="正文文本首行缩进2"/>
    <w:basedOn w:val="aa"/>
    <w:qFormat/>
    <w:pPr>
      <w:widowControl w:val="0"/>
      <w:kinsoku/>
      <w:autoSpaceDE/>
      <w:autoSpaceDN/>
      <w:adjustRightInd/>
      <w:snapToGrid/>
      <w:spacing w:line="300" w:lineRule="atLeast"/>
      <w:ind w:firstLine="539"/>
      <w:jc w:val="both"/>
    </w:pPr>
    <w:rPr>
      <w:rFonts w:ascii="宋体" w:eastAsia="宋体" w:hAnsi="Times New Roman" w:cs="Times New Roman"/>
      <w:snapToGrid/>
      <w:color w:val="auto"/>
      <w:sz w:val="24"/>
      <w:szCs w:val="22"/>
    </w:rPr>
  </w:style>
  <w:style w:type="paragraph" w:customStyle="1" w:styleId="CharChar1Char2">
    <w:name w:val="Char Char1 Char2"/>
    <w:basedOn w:val="aa"/>
    <w:autoRedefine/>
    <w:qFormat/>
    <w:pPr>
      <w:widowControl w:val="0"/>
      <w:kinsoku/>
      <w:autoSpaceDE/>
      <w:autoSpaceDN/>
      <w:adjustRightInd/>
      <w:snapToGrid/>
      <w:ind w:firstLine="200"/>
      <w:jc w:val="both"/>
      <w:textAlignment w:val="auto"/>
    </w:pPr>
    <w:rPr>
      <w:rFonts w:ascii="Calibri" w:eastAsia="宋体" w:hAnsi="Times New Roman" w:cs="Times New Roman"/>
      <w:snapToGrid/>
      <w:color w:val="auto"/>
      <w:kern w:val="2"/>
      <w:sz w:val="24"/>
      <w:szCs w:val="22"/>
    </w:rPr>
  </w:style>
  <w:style w:type="paragraph" w:customStyle="1" w:styleId="CharCharCharCharCharCharCharCharCharCharCharCharChar1">
    <w:name w:val="Char Char Char Char Char Char Char Char Char Char Char Char Char1"/>
    <w:basedOn w:val="aa"/>
    <w:autoRedefine/>
    <w:qFormat/>
    <w:pPr>
      <w:widowControl w:val="0"/>
      <w:kinsoku/>
      <w:autoSpaceDE/>
      <w:autoSpaceDN/>
      <w:adjustRightInd/>
      <w:snapToGrid/>
      <w:jc w:val="both"/>
      <w:textAlignment w:val="auto"/>
    </w:pPr>
    <w:rPr>
      <w:rFonts w:ascii="仿宋_GB2312" w:eastAsia="仿宋_GB2312" w:hAnsi="Times New Roman" w:cs="Times New Roman"/>
      <w:b/>
      <w:snapToGrid/>
      <w:color w:val="auto"/>
      <w:kern w:val="2"/>
      <w:sz w:val="32"/>
      <w:szCs w:val="22"/>
    </w:rPr>
  </w:style>
  <w:style w:type="paragraph" w:customStyle="1" w:styleId="4ff8">
    <w:name w:val="日期4"/>
    <w:basedOn w:val="aa"/>
    <w:next w:val="aa"/>
    <w:autoRedefine/>
    <w:qFormat/>
    <w:pPr>
      <w:widowControl w:val="0"/>
      <w:kinsoku/>
      <w:autoSpaceDE/>
      <w:autoSpaceDN/>
      <w:adjustRightInd/>
      <w:snapToGrid/>
      <w:spacing w:line="360" w:lineRule="atLeast"/>
    </w:pPr>
    <w:rPr>
      <w:rFonts w:ascii="仿宋_GB2312" w:eastAsia="仿宋_GB2312" w:hAnsi="Times New Roman" w:cs="Times New Roman"/>
      <w:snapToGrid/>
      <w:color w:val="auto"/>
      <w:spacing w:val="-2"/>
      <w:sz w:val="28"/>
      <w:szCs w:val="22"/>
    </w:rPr>
  </w:style>
  <w:style w:type="paragraph" w:customStyle="1" w:styleId="2fffffff2">
    <w:name w:val="正文首行缩进2字"/>
    <w:basedOn w:val="aa"/>
    <w:link w:val="2Charf6"/>
    <w:autoRedefine/>
    <w:qFormat/>
    <w:pPr>
      <w:widowControl w:val="0"/>
      <w:kinsoku/>
      <w:autoSpaceDE/>
      <w:autoSpaceDN/>
      <w:adjustRightInd/>
      <w:snapToGrid/>
      <w:ind w:firstLine="560"/>
      <w:jc w:val="both"/>
      <w:textAlignment w:val="auto"/>
    </w:pPr>
    <w:rPr>
      <w:rFonts w:ascii="Times New Roman" w:eastAsia="楷体_GB2312" w:hAnsi="Times New Roman" w:cs="Times New Roman"/>
      <w:snapToGrid/>
      <w:color w:val="auto"/>
      <w:sz w:val="28"/>
      <w:szCs w:val="24"/>
      <w:lang w:val="zh-CN"/>
    </w:rPr>
  </w:style>
  <w:style w:type="character" w:customStyle="1" w:styleId="2Charf6">
    <w:name w:val="正文首行缩进2字 Char"/>
    <w:link w:val="2fffffff2"/>
    <w:autoRedefine/>
    <w:qFormat/>
    <w:rPr>
      <w:rFonts w:eastAsia="楷体_GB2312"/>
      <w:sz w:val="28"/>
      <w:szCs w:val="24"/>
      <w:lang w:val="zh-CN"/>
    </w:rPr>
  </w:style>
  <w:style w:type="paragraph" w:customStyle="1" w:styleId="2fffffff3">
    <w:name w:val="正文加重首行缩进2字"/>
    <w:basedOn w:val="2fffffff2"/>
    <w:link w:val="2Charf7"/>
    <w:qFormat/>
    <w:rPr>
      <w:b/>
      <w:bCs/>
    </w:rPr>
  </w:style>
  <w:style w:type="character" w:customStyle="1" w:styleId="2Charf7">
    <w:name w:val="正文加重首行缩进2字 Char"/>
    <w:link w:val="2fffffff3"/>
    <w:autoRedefine/>
    <w:qFormat/>
    <w:rPr>
      <w:rFonts w:eastAsia="楷体_GB2312"/>
      <w:b/>
      <w:bCs/>
      <w:sz w:val="28"/>
      <w:szCs w:val="24"/>
      <w:lang w:val="zh-CN"/>
    </w:rPr>
  </w:style>
  <w:style w:type="paragraph" w:customStyle="1" w:styleId="1ffffffffe">
    <w:name w:val="正文符号1"/>
    <w:basedOn w:val="2fffffff2"/>
    <w:link w:val="1Chare"/>
    <w:autoRedefine/>
    <w:qFormat/>
    <w:pPr>
      <w:tabs>
        <w:tab w:val="left" w:pos="840"/>
        <w:tab w:val="left" w:pos="960"/>
        <w:tab w:val="left" w:pos="1080"/>
      </w:tabs>
      <w:ind w:left="960" w:firstLine="0"/>
    </w:pPr>
  </w:style>
  <w:style w:type="character" w:customStyle="1" w:styleId="1Chare">
    <w:name w:val="正文符号1 Char"/>
    <w:link w:val="1ffffffffe"/>
    <w:qFormat/>
    <w:rPr>
      <w:rFonts w:eastAsia="楷体_GB2312"/>
      <w:sz w:val="28"/>
      <w:szCs w:val="24"/>
      <w:lang w:val="zh-CN"/>
    </w:rPr>
  </w:style>
  <w:style w:type="paragraph" w:customStyle="1" w:styleId="2fffffff4">
    <w:name w:val="题目 2"/>
    <w:next w:val="1fff4"/>
    <w:qFormat/>
    <w:pPr>
      <w:keepNext/>
      <w:outlineLvl w:val="1"/>
    </w:pPr>
    <w:rPr>
      <w:rFonts w:ascii="Helvetica" w:eastAsia="ヒラギノ角ゴ Pro W3" w:hAnsi="Helvetica"/>
      <w:b/>
      <w:color w:val="000000"/>
      <w:sz w:val="24"/>
    </w:rPr>
  </w:style>
  <w:style w:type="paragraph" w:customStyle="1" w:styleId="affffffffffffffffffffffffffffffa">
    <w:name w:val="自由格式"/>
    <w:autoRedefine/>
    <w:qFormat/>
    <w:rPr>
      <w:rFonts w:ascii="Helvetica" w:eastAsia="ヒラギノ角ゴ Pro W3" w:hAnsi="Helvetica"/>
      <w:color w:val="000000"/>
      <w:sz w:val="24"/>
    </w:rPr>
  </w:style>
  <w:style w:type="character" w:customStyle="1" w:styleId="shorttext1">
    <w:name w:val="short_text1"/>
    <w:autoRedefine/>
    <w:qFormat/>
    <w:rPr>
      <w:sz w:val="29"/>
      <w:szCs w:val="29"/>
    </w:rPr>
  </w:style>
  <w:style w:type="character" w:customStyle="1" w:styleId="CharCharff7">
    <w:name w:val="_正文段落 Char Char"/>
    <w:link w:val="affffffffffffffffffffffffffffffb"/>
    <w:autoRedefine/>
    <w:qFormat/>
    <w:rPr>
      <w:sz w:val="24"/>
      <w:szCs w:val="24"/>
    </w:rPr>
  </w:style>
  <w:style w:type="paragraph" w:customStyle="1" w:styleId="affffffffffffffffffffffffffffffb">
    <w:name w:val="_正文段落"/>
    <w:basedOn w:val="aa"/>
    <w:link w:val="CharCharff7"/>
    <w:autoRedefine/>
    <w:qFormat/>
    <w:pPr>
      <w:widowControl w:val="0"/>
      <w:kinsoku/>
      <w:autoSpaceDE/>
      <w:autoSpaceDN/>
      <w:adjustRightInd/>
      <w:snapToGrid/>
      <w:spacing w:beforeLines="15" w:afterLines="30"/>
      <w:ind w:firstLine="200"/>
      <w:jc w:val="both"/>
      <w:textAlignment w:val="auto"/>
    </w:pPr>
    <w:rPr>
      <w:rFonts w:ascii="Times New Roman" w:eastAsia="宋体" w:hAnsi="Times New Roman" w:cs="Times New Roman"/>
      <w:snapToGrid/>
      <w:color w:val="auto"/>
      <w:sz w:val="24"/>
      <w:szCs w:val="24"/>
    </w:rPr>
  </w:style>
  <w:style w:type="character" w:customStyle="1" w:styleId="affffffffffffffffffffffffffffffc">
    <w:name w:val="样式 四号"/>
    <w:qFormat/>
    <w:rPr>
      <w:rFonts w:ascii="仿宋_GB2312" w:eastAsia="仿宋_GB2312"/>
      <w:sz w:val="28"/>
      <w:szCs w:val="28"/>
    </w:rPr>
  </w:style>
  <w:style w:type="character" w:customStyle="1" w:styleId="2fffffff5">
    <w:name w:val="@他2"/>
    <w:autoRedefine/>
    <w:uiPriority w:val="99"/>
    <w:unhideWhenUsed/>
    <w:qFormat/>
    <w:rPr>
      <w:color w:val="2B579A"/>
      <w:shd w:val="clear" w:color="auto" w:fill="E6E6E6"/>
    </w:rPr>
  </w:style>
  <w:style w:type="paragraph" w:customStyle="1" w:styleId="z-12">
    <w:name w:val="z-窗体底端12"/>
    <w:basedOn w:val="aa"/>
    <w:next w:val="aa"/>
    <w:autoRedefine/>
    <w:qFormat/>
    <w:pPr>
      <w:pBdr>
        <w:top w:val="single" w:sz="6" w:space="1" w:color="auto"/>
      </w:pBdr>
      <w:kinsoku/>
      <w:autoSpaceDE/>
      <w:autoSpaceDN/>
      <w:adjustRightInd/>
      <w:snapToGrid/>
      <w:jc w:val="center"/>
      <w:textAlignment w:val="auto"/>
    </w:pPr>
    <w:rPr>
      <w:rFonts w:eastAsia="宋体"/>
      <w:snapToGrid/>
      <w:vanish/>
      <w:color w:val="auto"/>
      <w:sz w:val="16"/>
      <w:szCs w:val="16"/>
    </w:rPr>
  </w:style>
  <w:style w:type="character" w:customStyle="1" w:styleId="11f7">
    <w:name w:val="超链接11"/>
    <w:autoRedefine/>
    <w:qFormat/>
    <w:rPr>
      <w:color w:val="0000FF"/>
      <w:u w:val="single"/>
    </w:rPr>
  </w:style>
  <w:style w:type="character" w:customStyle="1" w:styleId="Char3e">
    <w:name w:val="尾注文本 Char3"/>
    <w:autoRedefine/>
    <w:qFormat/>
    <w:rPr>
      <w:kern w:val="2"/>
      <w:sz w:val="21"/>
    </w:rPr>
  </w:style>
  <w:style w:type="character" w:customStyle="1" w:styleId="Char3f">
    <w:name w:val="信息标题 Char3"/>
    <w:autoRedefine/>
    <w:qFormat/>
    <w:rPr>
      <w:rFonts w:ascii="Arial" w:hAnsi="Arial"/>
      <w:kern w:val="2"/>
      <w:sz w:val="24"/>
      <w:shd w:val="pct20" w:color="auto" w:fill="auto"/>
    </w:rPr>
  </w:style>
  <w:style w:type="paragraph" w:customStyle="1" w:styleId="z-120">
    <w:name w:val="z-窗体顶端12"/>
    <w:basedOn w:val="aa"/>
    <w:next w:val="aa"/>
    <w:autoRedefine/>
    <w:qFormat/>
    <w:pPr>
      <w:pBdr>
        <w:bottom w:val="single" w:sz="6" w:space="1" w:color="auto"/>
      </w:pBdr>
      <w:kinsoku/>
      <w:autoSpaceDE/>
      <w:autoSpaceDN/>
      <w:adjustRightInd/>
      <w:snapToGrid/>
      <w:jc w:val="center"/>
      <w:textAlignment w:val="auto"/>
    </w:pPr>
    <w:rPr>
      <w:rFonts w:eastAsia="宋体"/>
      <w:snapToGrid/>
      <w:vanish/>
      <w:color w:val="auto"/>
      <w:sz w:val="16"/>
      <w:szCs w:val="16"/>
    </w:rPr>
  </w:style>
  <w:style w:type="character" w:customStyle="1" w:styleId="HTMLChar2">
    <w:name w:val="HTML 地址 Char2"/>
    <w:autoRedefine/>
    <w:qFormat/>
    <w:rPr>
      <w:i/>
      <w:iCs/>
      <w:kern w:val="2"/>
      <w:sz w:val="21"/>
      <w:szCs w:val="24"/>
    </w:rPr>
  </w:style>
  <w:style w:type="character" w:customStyle="1" w:styleId="11f8">
    <w:name w:val="占位符文本11"/>
    <w:autoRedefine/>
    <w:uiPriority w:val="99"/>
    <w:qFormat/>
    <w:rPr>
      <w:color w:val="808080"/>
    </w:rPr>
  </w:style>
  <w:style w:type="paragraph" w:customStyle="1" w:styleId="630">
    <w:name w:val="索引 63"/>
    <w:basedOn w:val="aa"/>
    <w:next w:val="aa"/>
    <w:autoRedefine/>
    <w:qFormat/>
    <w:pPr>
      <w:widowControl w:val="0"/>
      <w:kinsoku/>
      <w:autoSpaceDE/>
      <w:autoSpaceDN/>
      <w:adjustRightInd/>
      <w:snapToGrid/>
      <w:ind w:leftChars="1000" w:left="1000"/>
      <w:jc w:val="both"/>
      <w:textAlignment w:val="auto"/>
    </w:pPr>
    <w:rPr>
      <w:rFonts w:ascii="Times New Roman" w:eastAsia="宋体" w:hAnsi="Times New Roman" w:cs="Times New Roman"/>
      <w:snapToGrid/>
      <w:color w:val="auto"/>
      <w:kern w:val="2"/>
      <w:sz w:val="24"/>
      <w:szCs w:val="24"/>
    </w:rPr>
  </w:style>
  <w:style w:type="paragraph" w:customStyle="1" w:styleId="31c">
    <w:name w:val="批注主题31"/>
    <w:basedOn w:val="afc"/>
    <w:next w:val="afc"/>
    <w:autoRedefine/>
    <w:qFormat/>
    <w:rPr>
      <w:rFonts w:ascii="Calibri" w:hAnsi="Calibri"/>
      <w:b/>
      <w:bCs/>
    </w:rPr>
  </w:style>
  <w:style w:type="paragraph" w:customStyle="1" w:styleId="821">
    <w:name w:val="索引 821"/>
    <w:basedOn w:val="aa"/>
    <w:next w:val="aa"/>
    <w:autoRedefine/>
    <w:qFormat/>
    <w:pPr>
      <w:widowControl w:val="0"/>
      <w:kinsoku/>
      <w:autoSpaceDE/>
      <w:autoSpaceDN/>
      <w:adjustRightInd/>
      <w:snapToGrid/>
      <w:ind w:leftChars="1400" w:left="1400"/>
      <w:jc w:val="both"/>
      <w:textAlignment w:val="auto"/>
    </w:pPr>
    <w:rPr>
      <w:rFonts w:ascii="Times New Roman" w:eastAsia="宋体" w:hAnsi="Times New Roman" w:cs="Times New Roman"/>
      <w:snapToGrid/>
      <w:color w:val="auto"/>
      <w:kern w:val="2"/>
      <w:sz w:val="24"/>
      <w:szCs w:val="24"/>
    </w:rPr>
  </w:style>
  <w:style w:type="paragraph" w:customStyle="1" w:styleId="11f9">
    <w:name w:val="引文目录11"/>
    <w:basedOn w:val="aa"/>
    <w:next w:val="aa"/>
    <w:autoRedefine/>
    <w:qFormat/>
    <w:pPr>
      <w:widowControl w:val="0"/>
      <w:kinsoku/>
      <w:autoSpaceDE/>
      <w:autoSpaceDN/>
      <w:adjustRightInd/>
      <w:snapToGrid/>
      <w:ind w:leftChars="200" w:left="420"/>
      <w:jc w:val="both"/>
      <w:textAlignment w:val="auto"/>
    </w:pPr>
    <w:rPr>
      <w:rFonts w:ascii="Times New Roman" w:eastAsia="宋体" w:hAnsi="Times New Roman" w:cs="Times New Roman"/>
      <w:snapToGrid/>
      <w:color w:val="auto"/>
      <w:kern w:val="2"/>
      <w:sz w:val="24"/>
      <w:szCs w:val="24"/>
    </w:rPr>
  </w:style>
  <w:style w:type="paragraph" w:customStyle="1" w:styleId="3fffe">
    <w:name w:val="普通(网站)3"/>
    <w:basedOn w:val="aa"/>
    <w:autoRedefine/>
    <w:qFormat/>
    <w:pPr>
      <w:tabs>
        <w:tab w:val="left" w:pos="930"/>
      </w:tabs>
      <w:kinsoku/>
      <w:autoSpaceDE/>
      <w:autoSpaceDN/>
      <w:snapToGrid/>
      <w:spacing w:line="360" w:lineRule="auto"/>
      <w:ind w:firstLine="200"/>
    </w:pPr>
    <w:rPr>
      <w:rFonts w:ascii="Arial Unicode MS" w:eastAsia="Arial Unicode MS" w:hAnsi="Arial Unicode MS" w:cs="Times New Roman"/>
      <w:snapToGrid/>
      <w:spacing w:val="-4"/>
      <w:sz w:val="24"/>
      <w:szCs w:val="20"/>
    </w:rPr>
  </w:style>
  <w:style w:type="paragraph" w:customStyle="1" w:styleId="530">
    <w:name w:val="索引 53"/>
    <w:basedOn w:val="aa"/>
    <w:next w:val="aa"/>
    <w:autoRedefine/>
    <w:qFormat/>
    <w:pPr>
      <w:widowControl w:val="0"/>
      <w:kinsoku/>
      <w:autoSpaceDE/>
      <w:autoSpaceDN/>
      <w:adjustRightInd/>
      <w:snapToGrid/>
      <w:ind w:leftChars="800" w:left="800"/>
      <w:jc w:val="both"/>
      <w:textAlignment w:val="auto"/>
    </w:pPr>
    <w:rPr>
      <w:rFonts w:ascii="Times New Roman" w:eastAsia="宋体" w:hAnsi="Times New Roman" w:cs="Times New Roman"/>
      <w:snapToGrid/>
      <w:color w:val="auto"/>
      <w:kern w:val="2"/>
      <w:sz w:val="24"/>
      <w:szCs w:val="24"/>
    </w:rPr>
  </w:style>
  <w:style w:type="paragraph" w:customStyle="1" w:styleId="21fc">
    <w:name w:val="索引标题21"/>
    <w:basedOn w:val="aa"/>
    <w:next w:val="126"/>
    <w:autoRedefine/>
    <w:qFormat/>
    <w:pPr>
      <w:widowControl w:val="0"/>
      <w:kinsoku/>
      <w:autoSpaceDE/>
      <w:autoSpaceDN/>
      <w:adjustRightInd/>
      <w:snapToGrid/>
      <w:spacing w:line="360" w:lineRule="exact"/>
      <w:jc w:val="both"/>
      <w:textAlignment w:val="auto"/>
    </w:pPr>
    <w:rPr>
      <w:rFonts w:ascii="Calibri" w:eastAsia="宋体" w:hAnsi="Calibri" w:cs="Times New Roman"/>
      <w:snapToGrid/>
      <w:color w:val="auto"/>
      <w:kern w:val="2"/>
      <w:sz w:val="24"/>
      <w:szCs w:val="22"/>
    </w:rPr>
  </w:style>
  <w:style w:type="paragraph" w:customStyle="1" w:styleId="730">
    <w:name w:val="索引 73"/>
    <w:basedOn w:val="aa"/>
    <w:next w:val="aa"/>
    <w:qFormat/>
    <w:pPr>
      <w:widowControl w:val="0"/>
      <w:kinsoku/>
      <w:autoSpaceDE/>
      <w:autoSpaceDN/>
      <w:adjustRightInd/>
      <w:snapToGrid/>
      <w:ind w:leftChars="1200" w:left="1200"/>
      <w:jc w:val="both"/>
      <w:textAlignment w:val="auto"/>
    </w:pPr>
    <w:rPr>
      <w:rFonts w:ascii="Times New Roman" w:eastAsia="宋体" w:hAnsi="Times New Roman" w:cs="Times New Roman"/>
      <w:snapToGrid/>
      <w:color w:val="auto"/>
      <w:kern w:val="2"/>
      <w:sz w:val="24"/>
      <w:szCs w:val="24"/>
    </w:rPr>
  </w:style>
  <w:style w:type="paragraph" w:customStyle="1" w:styleId="2112">
    <w:name w:val="列表 211"/>
    <w:basedOn w:val="aa"/>
    <w:autoRedefine/>
    <w:qFormat/>
    <w:pPr>
      <w:widowControl w:val="0"/>
      <w:kinsoku/>
      <w:autoSpaceDE/>
      <w:autoSpaceDN/>
      <w:adjustRightInd/>
      <w:snapToGrid/>
      <w:spacing w:line="300" w:lineRule="auto"/>
      <w:ind w:leftChars="200" w:left="100" w:hangingChars="200" w:hanging="200"/>
      <w:jc w:val="both"/>
      <w:textAlignment w:val="auto"/>
    </w:pPr>
    <w:rPr>
      <w:rFonts w:ascii="Times New Roman" w:eastAsia="宋体" w:hAnsi="Times New Roman" w:cs="Times New Roman"/>
      <w:snapToGrid/>
      <w:color w:val="auto"/>
      <w:kern w:val="2"/>
      <w:sz w:val="24"/>
      <w:szCs w:val="20"/>
    </w:rPr>
  </w:style>
  <w:style w:type="paragraph" w:customStyle="1" w:styleId="233">
    <w:name w:val="正文23"/>
    <w:basedOn w:val="aa"/>
    <w:next w:val="aa"/>
    <w:autoRedefine/>
    <w:qFormat/>
    <w:pPr>
      <w:widowControl w:val="0"/>
      <w:kinsoku/>
      <w:autoSpaceDE/>
      <w:autoSpaceDN/>
      <w:adjustRightInd/>
      <w:snapToGrid/>
      <w:spacing w:line="440" w:lineRule="exact"/>
      <w:ind w:firstLineChars="200" w:firstLine="480"/>
      <w:jc w:val="center"/>
      <w:textAlignment w:val="auto"/>
    </w:pPr>
    <w:rPr>
      <w:rFonts w:ascii="Times New Roman" w:eastAsia="宋体" w:hAnsi="Times New Roman" w:cs="Times New Roman"/>
      <w:snapToGrid/>
      <w:color w:val="auto"/>
      <w:sz w:val="24"/>
      <w:szCs w:val="24"/>
    </w:rPr>
  </w:style>
  <w:style w:type="paragraph" w:customStyle="1" w:styleId="133">
    <w:name w:val="索引 13"/>
    <w:basedOn w:val="aa"/>
    <w:next w:val="aa"/>
    <w:qFormat/>
    <w:pPr>
      <w:widowControl w:val="0"/>
      <w:kinsoku/>
      <w:autoSpaceDE/>
      <w:autoSpaceDN/>
      <w:adjustRightInd/>
      <w:snapToGrid/>
      <w:spacing w:line="400" w:lineRule="exact"/>
      <w:ind w:leftChars="100" w:left="240" w:rightChars="100" w:right="240"/>
      <w:jc w:val="both"/>
      <w:textAlignment w:val="auto"/>
    </w:pPr>
    <w:rPr>
      <w:rFonts w:ascii="Calibri" w:eastAsia="宋体" w:hAnsi="Calibri" w:cs="Times New Roman"/>
      <w:snapToGrid/>
      <w:color w:val="auto"/>
      <w:kern w:val="2"/>
      <w:sz w:val="24"/>
      <w:szCs w:val="20"/>
    </w:rPr>
  </w:style>
  <w:style w:type="paragraph" w:customStyle="1" w:styleId="5f8">
    <w:name w:val="列出段落5"/>
    <w:basedOn w:val="aa"/>
    <w:autoRedefine/>
    <w:qFormat/>
    <w:pPr>
      <w:widowControl w:val="0"/>
      <w:kinsoku/>
      <w:autoSpaceDE/>
      <w:autoSpaceDN/>
      <w:adjustRightInd/>
      <w:snapToGrid/>
      <w:ind w:firstLineChars="200" w:firstLine="420"/>
      <w:jc w:val="both"/>
      <w:textAlignment w:val="auto"/>
    </w:pPr>
    <w:rPr>
      <w:rFonts w:ascii="宋体" w:eastAsia="宋体" w:hAnsi="Times New Roman" w:cs="Times New Roman"/>
      <w:snapToGrid/>
      <w:color w:val="auto"/>
      <w:sz w:val="24"/>
      <w:szCs w:val="28"/>
    </w:rPr>
  </w:style>
  <w:style w:type="paragraph" w:customStyle="1" w:styleId="330">
    <w:name w:val="索引 33"/>
    <w:basedOn w:val="aa"/>
    <w:next w:val="aa"/>
    <w:autoRedefine/>
    <w:qFormat/>
    <w:pPr>
      <w:widowControl w:val="0"/>
      <w:kinsoku/>
      <w:autoSpaceDE/>
      <w:autoSpaceDN/>
      <w:adjustRightInd/>
      <w:snapToGrid/>
      <w:ind w:leftChars="400" w:left="400"/>
      <w:jc w:val="both"/>
      <w:textAlignment w:val="auto"/>
    </w:pPr>
    <w:rPr>
      <w:rFonts w:ascii="Times New Roman" w:eastAsia="宋体" w:hAnsi="Times New Roman" w:cs="Times New Roman"/>
      <w:snapToGrid/>
      <w:color w:val="auto"/>
      <w:kern w:val="2"/>
      <w:sz w:val="24"/>
      <w:szCs w:val="24"/>
    </w:rPr>
  </w:style>
  <w:style w:type="paragraph" w:customStyle="1" w:styleId="21fd">
    <w:name w:val="正文首行缩进21"/>
    <w:basedOn w:val="2e"/>
    <w:next w:val="2e"/>
    <w:autoRedefine/>
    <w:qFormat/>
    <w:pPr>
      <w:adjustRightInd w:val="0"/>
      <w:snapToGrid w:val="0"/>
      <w:spacing w:line="440" w:lineRule="exact"/>
      <w:ind w:leftChars="0" w:left="47" w:firstLine="592"/>
      <w:jc w:val="left"/>
    </w:pPr>
    <w:rPr>
      <w:spacing w:val="8"/>
      <w:sz w:val="28"/>
      <w:szCs w:val="24"/>
    </w:rPr>
  </w:style>
  <w:style w:type="paragraph" w:customStyle="1" w:styleId="2113">
    <w:name w:val="正文首行缩进 211"/>
    <w:basedOn w:val="aff2"/>
    <w:autoRedefine/>
    <w:qFormat/>
    <w:pPr>
      <w:spacing w:line="240" w:lineRule="auto"/>
      <w:ind w:firstLineChars="200" w:firstLine="480"/>
    </w:pPr>
    <w:rPr>
      <w:sz w:val="21"/>
    </w:rPr>
  </w:style>
  <w:style w:type="paragraph" w:customStyle="1" w:styleId="affffffffffffffffffffffffffffffd">
    <w:name w:val="规划正文"/>
    <w:basedOn w:val="aa"/>
    <w:autoRedefine/>
    <w:qFormat/>
    <w:pPr>
      <w:kinsoku/>
      <w:autoSpaceDE/>
      <w:autoSpaceDN/>
      <w:adjustRightInd/>
      <w:snapToGrid/>
      <w:spacing w:line="360" w:lineRule="auto"/>
      <w:ind w:firstLineChars="200" w:firstLine="200"/>
      <w:textAlignment w:val="auto"/>
    </w:pPr>
    <w:rPr>
      <w:rFonts w:ascii="Calibri" w:eastAsia="宋体" w:hAnsi="Calibri" w:cs="Times New Roman"/>
      <w:snapToGrid/>
      <w:color w:val="auto"/>
      <w:sz w:val="28"/>
      <w:szCs w:val="28"/>
    </w:rPr>
  </w:style>
  <w:style w:type="character" w:customStyle="1" w:styleId="3Charb">
    <w:name w:val="标题3洱 Char"/>
    <w:link w:val="3ffff"/>
    <w:autoRedefine/>
    <w:qFormat/>
    <w:rPr>
      <w:b/>
      <w:bCs/>
      <w:sz w:val="24"/>
      <w:szCs w:val="28"/>
    </w:rPr>
  </w:style>
  <w:style w:type="paragraph" w:customStyle="1" w:styleId="3ffff">
    <w:name w:val="标题3洱"/>
    <w:basedOn w:val="34"/>
    <w:link w:val="3Charb"/>
    <w:autoRedefine/>
    <w:qFormat/>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fontstyle31">
    <w:name w:val="fontstyle31"/>
    <w:basedOn w:val="ac"/>
    <w:qFormat/>
    <w:rPr>
      <w:rFonts w:ascii="宋体" w:eastAsia="宋体" w:hAnsi="宋体" w:hint="eastAsia"/>
      <w:color w:val="000000"/>
      <w:sz w:val="28"/>
      <w:szCs w:val="28"/>
    </w:rPr>
  </w:style>
  <w:style w:type="character" w:customStyle="1" w:styleId="fontstyle410">
    <w:name w:val="fontstyle41"/>
    <w:basedOn w:val="ac"/>
    <w:autoRedefine/>
    <w:qFormat/>
    <w:rPr>
      <w:rFonts w:ascii="Symbol" w:hAnsi="Symbol" w:hint="default"/>
      <w:color w:val="000000"/>
      <w:sz w:val="28"/>
      <w:szCs w:val="28"/>
    </w:rPr>
  </w:style>
  <w:style w:type="character" w:customStyle="1" w:styleId="Char2f6">
    <w:name w:val="尾注文本 Char2"/>
    <w:basedOn w:val="ac"/>
    <w:autoRedefine/>
    <w:uiPriority w:val="99"/>
    <w:qFormat/>
    <w:rPr>
      <w:kern w:val="2"/>
      <w:sz w:val="21"/>
      <w:szCs w:val="24"/>
    </w:rPr>
  </w:style>
  <w:style w:type="character" w:customStyle="1" w:styleId="NormalCharacter">
    <w:name w:val="NormalCharacter"/>
    <w:autoRedefine/>
    <w:qFormat/>
  </w:style>
  <w:style w:type="paragraph" w:customStyle="1" w:styleId="p22">
    <w:name w:val="p22"/>
    <w:basedOn w:val="aa"/>
    <w:autoRedefine/>
    <w:qFormat/>
    <w:pPr>
      <w:kinsoku/>
      <w:autoSpaceDE/>
      <w:autoSpaceDN/>
      <w:adjustRightInd/>
      <w:snapToGrid/>
      <w:spacing w:line="360" w:lineRule="auto"/>
      <w:ind w:firstLine="420"/>
      <w:jc w:val="both"/>
      <w:textAlignment w:val="auto"/>
    </w:pPr>
    <w:rPr>
      <w:rFonts w:ascii="宋体" w:eastAsia="宋体" w:hAnsi="宋体" w:cs="宋体"/>
      <w:snapToGrid/>
      <w:color w:val="auto"/>
      <w:sz w:val="24"/>
    </w:rPr>
  </w:style>
  <w:style w:type="paragraph" w:customStyle="1" w:styleId="affffffffffffffffffffffffffffffe">
    <w:name w:val="气象局"/>
    <w:basedOn w:val="aa"/>
    <w:autoRedefine/>
    <w:qFormat/>
    <w:pPr>
      <w:widowControl w:val="0"/>
      <w:kinsoku/>
      <w:autoSpaceDE/>
      <w:autoSpaceDN/>
      <w:adjustRightInd/>
      <w:snapToGrid/>
      <w:spacing w:line="360" w:lineRule="auto"/>
      <w:ind w:firstLineChars="200" w:firstLine="200"/>
      <w:jc w:val="both"/>
      <w:textAlignment w:val="auto"/>
    </w:pPr>
    <w:rPr>
      <w:rFonts w:ascii="Times New Roman" w:eastAsia="宋体" w:hAnsi="Times New Roman" w:cs="Times New Roman"/>
      <w:snapToGrid/>
      <w:color w:val="auto"/>
      <w:kern w:val="2"/>
      <w:sz w:val="24"/>
      <w:szCs w:val="20"/>
    </w:rPr>
  </w:style>
  <w:style w:type="paragraph" w:customStyle="1" w:styleId="afffffffffffffffffffffffffffffff">
    <w:name w:val="国电正文格式"/>
    <w:basedOn w:val="aa"/>
    <w:autoRedefine/>
    <w:qFormat/>
    <w:pPr>
      <w:widowControl w:val="0"/>
      <w:kinsoku/>
      <w:autoSpaceDE/>
      <w:autoSpaceDN/>
      <w:adjustRightInd/>
      <w:snapToGrid/>
      <w:spacing w:line="360" w:lineRule="auto"/>
      <w:ind w:firstLineChars="200" w:firstLine="480"/>
      <w:jc w:val="both"/>
      <w:textAlignment w:val="auto"/>
    </w:pPr>
    <w:rPr>
      <w:rFonts w:ascii="仿宋_GB2312" w:eastAsia="仿宋_GB2312" w:hAnsi="宋体" w:cs="宋体"/>
      <w:snapToGrid/>
      <w:kern w:val="2"/>
      <w:sz w:val="24"/>
      <w:szCs w:val="24"/>
    </w:rPr>
  </w:style>
  <w:style w:type="paragraph" w:customStyle="1" w:styleId="12a">
    <w:name w:val="样式 标题 1 + 首行缩进:  2 字符"/>
    <w:basedOn w:val="15"/>
    <w:autoRedefine/>
    <w:qFormat/>
    <w:pPr>
      <w:keepLines w:val="0"/>
      <w:widowControl w:val="0"/>
      <w:kinsoku/>
      <w:autoSpaceDE/>
      <w:autoSpaceDN/>
      <w:adjustRightInd/>
      <w:snapToGrid/>
      <w:spacing w:before="0" w:after="0" w:line="500" w:lineRule="exact"/>
      <w:jc w:val="center"/>
      <w:textAlignment w:val="auto"/>
    </w:pPr>
    <w:rPr>
      <w:rFonts w:ascii="仿宋_GB2312" w:eastAsia="宋体" w:hAnsi="宋体" w:cs="宋体"/>
      <w:bCs w:val="0"/>
      <w:snapToGrid/>
      <w:spacing w:val="-5"/>
      <w:kern w:val="0"/>
      <w:sz w:val="32"/>
      <w:szCs w:val="20"/>
    </w:rPr>
  </w:style>
  <w:style w:type="paragraph" w:customStyle="1" w:styleId="2227">
    <w:name w:val="样式 样式 样式 首行缩进:  2 字符 + 黑色 首行缩进:  2 字符 + 首行缩进:  2 字符"/>
    <w:basedOn w:val="aa"/>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0"/>
    </w:rPr>
  </w:style>
  <w:style w:type="character" w:customStyle="1" w:styleId="6Char1">
    <w:name w:val="标题 6 Char1"/>
    <w:basedOn w:val="ac"/>
    <w:autoRedefine/>
    <w:qFormat/>
    <w:rPr>
      <w:rFonts w:ascii="Times New Roman" w:hAnsi="Times New Roman" w:cs="Times New Roman" w:hint="default"/>
      <w:b/>
      <w:bCs/>
      <w:kern w:val="0"/>
      <w:sz w:val="22"/>
    </w:rPr>
  </w:style>
  <w:style w:type="character" w:customStyle="1" w:styleId="7Char1">
    <w:name w:val="标题 7 Char1"/>
    <w:basedOn w:val="ac"/>
    <w:qFormat/>
    <w:rPr>
      <w:rFonts w:ascii="Times New Roman" w:hAnsi="Times New Roman" w:cs="Times New Roman" w:hint="default"/>
      <w:kern w:val="0"/>
      <w:sz w:val="24"/>
      <w:szCs w:val="24"/>
    </w:rPr>
  </w:style>
  <w:style w:type="character" w:customStyle="1" w:styleId="8Char1">
    <w:name w:val="标题 8 Char1"/>
    <w:basedOn w:val="ac"/>
    <w:qFormat/>
    <w:rPr>
      <w:rFonts w:ascii="Times New Roman" w:hAnsi="Times New Roman" w:cs="Times New Roman" w:hint="default"/>
      <w:i/>
      <w:iCs/>
      <w:kern w:val="0"/>
      <w:sz w:val="24"/>
      <w:szCs w:val="24"/>
    </w:rPr>
  </w:style>
  <w:style w:type="character" w:customStyle="1" w:styleId="9Char1">
    <w:name w:val="标题 9 Char1"/>
    <w:basedOn w:val="ac"/>
    <w:autoRedefine/>
    <w:qFormat/>
    <w:rPr>
      <w:rFonts w:ascii="等线 Light" w:eastAsia="等线 Light" w:hAnsi="等线 Light" w:cs="Times New Roman" w:hint="eastAsia"/>
      <w:kern w:val="0"/>
      <w:sz w:val="22"/>
    </w:rPr>
  </w:style>
  <w:style w:type="character" w:customStyle="1" w:styleId="open">
    <w:name w:val="open"/>
    <w:basedOn w:val="ac"/>
    <w:qFormat/>
  </w:style>
  <w:style w:type="character" w:customStyle="1" w:styleId="plrdis1">
    <w:name w:val="plrdis1"/>
    <w:basedOn w:val="ac"/>
    <w:autoRedefine/>
    <w:qFormat/>
    <w:rPr>
      <w:color w:val="666666"/>
      <w:sz w:val="19"/>
      <w:szCs w:val="19"/>
    </w:rPr>
  </w:style>
  <w:style w:type="character" w:customStyle="1" w:styleId="pass-placeholder-smsphone">
    <w:name w:val="pass-placeholder-smsphone"/>
    <w:basedOn w:val="ac"/>
    <w:autoRedefine/>
    <w:qFormat/>
  </w:style>
  <w:style w:type="character" w:customStyle="1" w:styleId="pass-placeholder-smsphone1">
    <w:name w:val="pass-placeholder-smsphone1"/>
    <w:basedOn w:val="ac"/>
    <w:autoRedefine/>
    <w:qFormat/>
  </w:style>
  <w:style w:type="character" w:customStyle="1" w:styleId="pass-placeholder-smsphone2">
    <w:name w:val="pass-placeholder-smsphone2"/>
    <w:basedOn w:val="ac"/>
    <w:autoRedefine/>
    <w:qFormat/>
  </w:style>
  <w:style w:type="character" w:customStyle="1" w:styleId="pass-placeholder-username">
    <w:name w:val="pass-placeholder-username"/>
    <w:basedOn w:val="ac"/>
    <w:qFormat/>
  </w:style>
  <w:style w:type="character" w:customStyle="1" w:styleId="pass-placeholder-username1">
    <w:name w:val="pass-placeholder-username1"/>
    <w:basedOn w:val="ac"/>
    <w:autoRedefine/>
    <w:qFormat/>
  </w:style>
  <w:style w:type="character" w:customStyle="1" w:styleId="pass-placeholder-username2">
    <w:name w:val="pass-placeholder-username2"/>
    <w:basedOn w:val="ac"/>
    <w:autoRedefine/>
    <w:qFormat/>
  </w:style>
  <w:style w:type="character" w:customStyle="1" w:styleId="pass-placeholder-password">
    <w:name w:val="pass-placeholder-password"/>
    <w:basedOn w:val="ac"/>
    <w:autoRedefine/>
    <w:qFormat/>
  </w:style>
  <w:style w:type="character" w:customStyle="1" w:styleId="pass-placeholder-password1">
    <w:name w:val="pass-placeholder-password1"/>
    <w:basedOn w:val="ac"/>
    <w:qFormat/>
  </w:style>
  <w:style w:type="character" w:customStyle="1" w:styleId="pass-placeholder-password2">
    <w:name w:val="pass-placeholder-password2"/>
    <w:basedOn w:val="ac"/>
    <w:autoRedefine/>
    <w:qFormat/>
  </w:style>
  <w:style w:type="character" w:customStyle="1" w:styleId="pass-placeholder">
    <w:name w:val="pass-placeholder"/>
    <w:basedOn w:val="ac"/>
    <w:autoRedefine/>
    <w:qFormat/>
  </w:style>
  <w:style w:type="character" w:customStyle="1" w:styleId="pass-placeholder1">
    <w:name w:val="pass-placeholder1"/>
    <w:basedOn w:val="ac"/>
    <w:autoRedefine/>
    <w:qFormat/>
  </w:style>
  <w:style w:type="character" w:customStyle="1" w:styleId="pass-placeholder2">
    <w:name w:val="pass-placeholder2"/>
    <w:basedOn w:val="ac"/>
    <w:qFormat/>
  </w:style>
  <w:style w:type="character" w:customStyle="1" w:styleId="pass-placeholder3">
    <w:name w:val="pass-placeholder3"/>
    <w:basedOn w:val="ac"/>
    <w:autoRedefine/>
    <w:qFormat/>
  </w:style>
  <w:style w:type="character" w:customStyle="1" w:styleId="pass-clearbtn-smsverifycode">
    <w:name w:val="pass-clearbtn-smsverifycode"/>
    <w:basedOn w:val="ac"/>
    <w:autoRedefine/>
    <w:qFormat/>
  </w:style>
  <w:style w:type="character" w:customStyle="1" w:styleId="pass-clearbtn-smsverifycode1">
    <w:name w:val="pass-clearbtn-smsverifycode1"/>
    <w:basedOn w:val="ac"/>
    <w:autoRedefine/>
    <w:qFormat/>
  </w:style>
  <w:style w:type="character" w:customStyle="1" w:styleId="pass-clearbtn-smsverifycode2">
    <w:name w:val="pass-clearbtn-smsverifycode2"/>
    <w:basedOn w:val="ac"/>
    <w:autoRedefine/>
    <w:qFormat/>
  </w:style>
  <w:style w:type="character" w:customStyle="1" w:styleId="pass-clearbtn-verifycode">
    <w:name w:val="pass-clearbtn-verifycode"/>
    <w:basedOn w:val="ac"/>
    <w:autoRedefine/>
    <w:qFormat/>
  </w:style>
  <w:style w:type="character" w:customStyle="1" w:styleId="pass-clearbtn-verifycode1">
    <w:name w:val="pass-clearbtn-verifycode1"/>
    <w:basedOn w:val="ac"/>
    <w:qFormat/>
  </w:style>
  <w:style w:type="character" w:customStyle="1" w:styleId="pass-clearbtn-verifycode2">
    <w:name w:val="pass-clearbtn-verifycode2"/>
    <w:basedOn w:val="ac"/>
    <w:autoRedefine/>
    <w:qFormat/>
  </w:style>
  <w:style w:type="character" w:customStyle="1" w:styleId="pass-generalerror">
    <w:name w:val="pass-generalerror"/>
    <w:basedOn w:val="ac"/>
    <w:qFormat/>
    <w:rPr>
      <w:color w:val="FC4343"/>
      <w:sz w:val="18"/>
      <w:szCs w:val="18"/>
    </w:rPr>
  </w:style>
  <w:style w:type="character" w:customStyle="1" w:styleId="pass-placeholder4">
    <w:name w:val="pass-placeholder4"/>
    <w:basedOn w:val="ac"/>
    <w:autoRedefine/>
    <w:qFormat/>
  </w:style>
  <w:style w:type="character" w:customStyle="1" w:styleId="pass-placeholder5">
    <w:name w:val="pass-placeholder5"/>
    <w:basedOn w:val="ac"/>
    <w:autoRedefine/>
    <w:qFormat/>
  </w:style>
  <w:style w:type="character" w:customStyle="1" w:styleId="hover">
    <w:name w:val="hover"/>
    <w:basedOn w:val="ac"/>
    <w:autoRedefine/>
    <w:qFormat/>
    <w:rPr>
      <w:color w:val="FF0000"/>
    </w:rPr>
  </w:style>
  <w:style w:type="character" w:customStyle="1" w:styleId="hover1">
    <w:name w:val="hover1"/>
    <w:basedOn w:val="ac"/>
    <w:autoRedefine/>
    <w:qFormat/>
    <w:rPr>
      <w:color w:val="FF0000"/>
    </w:rPr>
  </w:style>
  <w:style w:type="character" w:customStyle="1" w:styleId="222CharChar0">
    <w:name w:val="样式 样式 样式 样式 样式 样式 样式 首行缩进:  2 字符 + 黑色 首行缩进:  2 字符 + 首行缩进:  2 字符 ... Char Char"/>
    <w:qFormat/>
    <w:locked/>
    <w:rPr>
      <w:rFonts w:ascii="宋体" w:eastAsia="宋体" w:hAnsi="宋体" w:cs="宋体" w:hint="eastAsia"/>
      <w:kern w:val="2"/>
      <w:sz w:val="28"/>
      <w:lang w:val="en-US" w:eastAsia="zh-CN" w:bidi="ar-SA"/>
    </w:rPr>
  </w:style>
  <w:style w:type="character" w:customStyle="1" w:styleId="3ffff0">
    <w:name w:val="访问过的超链接3"/>
    <w:autoRedefine/>
    <w:qFormat/>
    <w:rPr>
      <w:color w:val="800080"/>
      <w:u w:val="single"/>
    </w:rPr>
  </w:style>
  <w:style w:type="character" w:customStyle="1" w:styleId="4ff9">
    <w:name w:val="访问过的超链接4"/>
    <w:qFormat/>
    <w:rPr>
      <w:color w:val="800080"/>
      <w:u w:val="single"/>
    </w:rPr>
  </w:style>
  <w:style w:type="paragraph" w:customStyle="1" w:styleId="WPSOffice3">
    <w:name w:val="WPSOffice手动目录 3"/>
    <w:qFormat/>
    <w:pPr>
      <w:ind w:leftChars="400" w:left="400"/>
    </w:pPr>
  </w:style>
  <w:style w:type="paragraph" w:customStyle="1" w:styleId="22f0">
    <w:name w:val="样式 正文首行缩进 2 + 首行缩进:  2 字符"/>
    <w:link w:val="22Char2"/>
    <w:uiPriority w:val="99"/>
    <w:qFormat/>
    <w:pPr>
      <w:snapToGrid w:val="0"/>
      <w:spacing w:line="360" w:lineRule="auto"/>
      <w:ind w:firstLineChars="200" w:firstLine="480"/>
      <w:jc w:val="both"/>
    </w:pPr>
    <w:rPr>
      <w:rFonts w:ascii="宋体" w:hAnsi="Calibri"/>
      <w:sz w:val="24"/>
      <w:szCs w:val="22"/>
    </w:rPr>
  </w:style>
  <w:style w:type="character" w:customStyle="1" w:styleId="22Char2">
    <w:name w:val="样式 正文首行缩进 2 + 首行缩进:  2 字符 Char"/>
    <w:link w:val="22f0"/>
    <w:autoRedefine/>
    <w:uiPriority w:val="99"/>
    <w:qFormat/>
    <w:locked/>
    <w:rPr>
      <w:rFonts w:ascii="宋体" w:hAnsi="Calibri"/>
      <w:sz w:val="24"/>
      <w:szCs w:val="22"/>
    </w:rPr>
  </w:style>
  <w:style w:type="paragraph" w:customStyle="1" w:styleId="3SLCON">
    <w:name w:val="标题 3 SL CON"/>
    <w:basedOn w:val="aa"/>
    <w:next w:val="aa"/>
    <w:autoRedefine/>
    <w:uiPriority w:val="99"/>
    <w:qFormat/>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eastAsia="黑体" w:hAnsi="Times New Roman" w:cs="宋体"/>
      <w:snapToGrid/>
      <w:color w:val="auto"/>
      <w:sz w:val="24"/>
      <w:szCs w:val="24"/>
    </w:rPr>
  </w:style>
  <w:style w:type="paragraph" w:customStyle="1" w:styleId="2SLCON">
    <w:name w:val="标题 2 SL CON"/>
    <w:basedOn w:val="aa"/>
    <w:next w:val="aa"/>
    <w:uiPriority w:val="99"/>
    <w:qFormat/>
    <w:pPr>
      <w:kinsoku/>
      <w:autoSpaceDE/>
      <w:autoSpaceDN/>
      <w:adjustRightInd/>
      <w:snapToGrid/>
      <w:spacing w:before="100" w:beforeAutospacing="1" w:after="100" w:afterAutospacing="1" w:line="360" w:lineRule="auto"/>
      <w:ind w:left="822" w:hanging="680"/>
      <w:textAlignment w:val="auto"/>
      <w:outlineLvl w:val="1"/>
    </w:pPr>
    <w:rPr>
      <w:rFonts w:ascii="Times New Roman" w:eastAsia="黑体" w:hAnsi="Times New Roman" w:cs="宋体"/>
      <w:snapToGrid/>
      <w:color w:val="auto"/>
      <w:sz w:val="28"/>
      <w:szCs w:val="28"/>
    </w:rPr>
  </w:style>
  <w:style w:type="paragraph" w:customStyle="1" w:styleId="afffffffffffffffffffffffffffffff0">
    <w:name w:val="样式 正文文本缩进 + 宋体"/>
    <w:basedOn w:val="aff2"/>
    <w:link w:val="Charffffffa"/>
    <w:uiPriority w:val="99"/>
    <w:qFormat/>
    <w:pPr>
      <w:spacing w:line="500" w:lineRule="atLeast"/>
      <w:ind w:firstLineChars="200" w:firstLine="200"/>
    </w:pPr>
    <w:rPr>
      <w:rFonts w:ascii="宋体" w:hAnsi="宋体"/>
      <w:szCs w:val="20"/>
    </w:rPr>
  </w:style>
  <w:style w:type="character" w:customStyle="1" w:styleId="Charffffffa">
    <w:name w:val="样式 正文文本缩进 + 宋体 Char"/>
    <w:link w:val="afffffffffffffffffffffffffffffff0"/>
    <w:uiPriority w:val="99"/>
    <w:qFormat/>
    <w:locked/>
    <w:rPr>
      <w:rFonts w:ascii="宋体" w:hAnsi="宋体"/>
      <w:kern w:val="2"/>
      <w:sz w:val="24"/>
    </w:rPr>
  </w:style>
  <w:style w:type="character" w:customStyle="1" w:styleId="CharCharff8">
    <w:name w:val="项目名称 Char Char"/>
    <w:qFormat/>
    <w:locked/>
    <w:rPr>
      <w:rFonts w:ascii="幼圆" w:eastAsia="幼圆" w:hAnsi="华文行楷"/>
      <w:sz w:val="28"/>
    </w:rPr>
  </w:style>
  <w:style w:type="paragraph" w:customStyle="1" w:styleId="a7">
    <w:name w:val="附录表标号"/>
    <w:basedOn w:val="aa"/>
    <w:next w:val="affffffffff"/>
    <w:autoRedefine/>
    <w:qFormat/>
    <w:pPr>
      <w:widowControl w:val="0"/>
      <w:numPr>
        <w:numId w:val="24"/>
      </w:numPr>
      <w:tabs>
        <w:tab w:val="clear" w:pos="0"/>
        <w:tab w:val="left" w:pos="1122"/>
      </w:tabs>
      <w:kinsoku/>
      <w:autoSpaceDE/>
      <w:autoSpaceDN/>
      <w:adjustRightInd/>
      <w:snapToGrid/>
      <w:spacing w:line="14" w:lineRule="exact"/>
      <w:ind w:left="811" w:hanging="448"/>
      <w:jc w:val="center"/>
      <w:textAlignment w:val="auto"/>
      <w:outlineLvl w:val="0"/>
    </w:pPr>
    <w:rPr>
      <w:rFonts w:ascii="Times New Roman" w:eastAsia="宋体" w:hAnsi="Times New Roman" w:cs="Times New Roman"/>
      <w:snapToGrid/>
      <w:color w:val="FFFFFF"/>
      <w:kern w:val="2"/>
      <w:szCs w:val="24"/>
    </w:rPr>
  </w:style>
  <w:style w:type="paragraph" w:customStyle="1" w:styleId="a8">
    <w:name w:val="附录表标题"/>
    <w:basedOn w:val="aa"/>
    <w:next w:val="affffffffff"/>
    <w:autoRedefine/>
    <w:qFormat/>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eastAsia="黑体" w:hAnsi="Times New Roman" w:cs="Times New Roman"/>
      <w:snapToGrid/>
      <w:color w:val="auto"/>
      <w:kern w:val="2"/>
    </w:rPr>
  </w:style>
  <w:style w:type="paragraph" w:customStyle="1" w:styleId="afffffffffffffffffffffffffffffff1">
    <w:name w:val="①带编号段落"/>
    <w:basedOn w:val="aa"/>
    <w:link w:val="Charffffffb"/>
    <w:qFormat/>
    <w:pPr>
      <w:kinsoku/>
      <w:spacing w:line="360" w:lineRule="auto"/>
      <w:textAlignment w:val="auto"/>
    </w:pPr>
    <w:rPr>
      <w:rFonts w:ascii="Times New Roman" w:eastAsia="仿宋_GB2312" w:hAnsi="Times New Roman" w:cs="Times New Roman"/>
      <w:snapToGrid/>
      <w:color w:val="auto"/>
      <w:kern w:val="2"/>
      <w:sz w:val="28"/>
      <w:szCs w:val="28"/>
    </w:rPr>
  </w:style>
  <w:style w:type="character" w:customStyle="1" w:styleId="Charffffffb">
    <w:name w:val="①带编号段落 Char"/>
    <w:basedOn w:val="ac"/>
    <w:link w:val="afffffffffffffffffffffffffffffff1"/>
    <w:qFormat/>
    <w:rPr>
      <w:rFonts w:eastAsia="仿宋_GB2312"/>
      <w:kern w:val="2"/>
      <w:sz w:val="28"/>
      <w:szCs w:val="28"/>
    </w:rPr>
  </w:style>
  <w:style w:type="character" w:customStyle="1" w:styleId="TimesNewRoman099Char0">
    <w:name w:val="样式 样式 (符号) Times New Roman 首行缩进:  0.99 厘米 + 黑色 Char"/>
    <w:autoRedefine/>
    <w:uiPriority w:val="99"/>
    <w:qFormat/>
    <w:locked/>
    <w:rPr>
      <w:rFonts w:ascii="Times New Roman" w:eastAsia="宋体" w:hAnsi="Times New Roman" w:cs="Times New Roman"/>
      <w:color w:val="000000"/>
      <w:kern w:val="2"/>
      <w:sz w:val="28"/>
    </w:rPr>
  </w:style>
  <w:style w:type="paragraph" w:customStyle="1" w:styleId="1252240">
    <w:name w:val="样式 样式 标题 1 + 行距: 最小值 25 磅2 + 行距: 最小值 24 磅"/>
    <w:basedOn w:val="aa"/>
    <w:uiPriority w:val="99"/>
    <w:qFormat/>
    <w:pPr>
      <w:widowControl w:val="0"/>
      <w:kinsoku/>
      <w:autoSpaceDE/>
      <w:autoSpaceDN/>
      <w:adjustRightInd/>
      <w:snapToGrid/>
      <w:spacing w:before="240" w:after="240" w:line="500" w:lineRule="atLeast"/>
      <w:jc w:val="both"/>
      <w:textAlignment w:val="auto"/>
      <w:outlineLvl w:val="0"/>
    </w:pPr>
    <w:rPr>
      <w:rFonts w:ascii="Times New Roman" w:eastAsia="黑体" w:hAnsi="Times New Roman" w:cs="宋体"/>
      <w:snapToGrid/>
      <w:color w:val="auto"/>
      <w:kern w:val="44"/>
      <w:sz w:val="32"/>
      <w:szCs w:val="20"/>
    </w:rPr>
  </w:style>
  <w:style w:type="paragraph" w:customStyle="1" w:styleId="2241">
    <w:name w:val="样式 标题 2 + 加粗 行距: 最小值 24 磅"/>
    <w:basedOn w:val="23"/>
    <w:uiPriority w:val="99"/>
    <w:qFormat/>
    <w:pPr>
      <w:keepNext w:val="0"/>
      <w:keepLines w:val="0"/>
      <w:widowControl w:val="0"/>
      <w:kinsoku/>
      <w:autoSpaceDE/>
      <w:autoSpaceDN/>
      <w:adjustRightInd/>
      <w:snapToGrid/>
      <w:spacing w:before="120" w:after="120" w:line="500" w:lineRule="atLeast"/>
      <w:jc w:val="both"/>
      <w:textAlignment w:val="auto"/>
    </w:pPr>
    <w:rPr>
      <w:rFonts w:ascii="Times New Roman" w:eastAsia="黑体" w:hAnsi="Times New Roman" w:cs="宋体"/>
      <w:b w:val="0"/>
      <w:snapToGrid/>
      <w:color w:val="auto"/>
      <w:sz w:val="30"/>
      <w:szCs w:val="20"/>
    </w:rPr>
  </w:style>
  <w:style w:type="paragraph" w:customStyle="1" w:styleId="2sect12H2CharChar11h22ndlevel2Header21">
    <w:name w:val="样式 样式 标题 2节sect 1.2H2 Char Char标题 1.1h22nd level2Header 2...1 + ..."/>
    <w:basedOn w:val="aa"/>
    <w:autoRedefine/>
    <w:uiPriority w:val="99"/>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宋体"/>
      <w:snapToGrid/>
      <w:color w:val="auto"/>
      <w:kern w:val="2"/>
      <w:sz w:val="30"/>
      <w:szCs w:val="20"/>
    </w:rPr>
  </w:style>
  <w:style w:type="paragraph" w:customStyle="1" w:styleId="24226">
    <w:name w:val="样式 样式 行距: 最小值 24 磅 首行缩进:  2 字符 + 首行缩进:  2 字符"/>
    <w:basedOn w:val="aa"/>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paragraph" w:customStyle="1" w:styleId="33CharCharChar3CharChar4">
    <w:name w:val="样式 样式 样式 样式 标题 3标题 3 Char Char Char标题 3 Char Char + (中文) 黑体 四号 非..."/>
    <w:basedOn w:val="aa"/>
    <w:autoRedefine/>
    <w:uiPriority w:val="99"/>
    <w:qFormat/>
    <w:pPr>
      <w:keepNext/>
      <w:keepLines/>
      <w:widowControl w:val="0"/>
      <w:kinsoku/>
      <w:autoSpaceDE/>
      <w:autoSpaceDN/>
      <w:adjustRightInd/>
      <w:snapToGrid/>
      <w:spacing w:before="60" w:after="60" w:line="500" w:lineRule="atLeast"/>
      <w:jc w:val="both"/>
      <w:textAlignment w:val="auto"/>
      <w:outlineLvl w:val="2"/>
    </w:pPr>
    <w:rPr>
      <w:rFonts w:ascii="Times New Roman" w:eastAsia="黑体" w:hAnsi="Times New Roman" w:cs="Times New Roman"/>
      <w:snapToGrid/>
      <w:kern w:val="2"/>
      <w:sz w:val="28"/>
      <w:szCs w:val="32"/>
    </w:rPr>
  </w:style>
  <w:style w:type="paragraph" w:customStyle="1" w:styleId="25221">
    <w:name w:val="样式 样式 样式 样式 样式 段落 + 行距: 固定值 25 磅 + 首行缩进:  2 字符 + 黑色 + 首行缩进:  2 字..."/>
    <w:basedOn w:val="aa"/>
    <w:uiPriority w:val="99"/>
    <w:qFormat/>
    <w:pPr>
      <w:widowControl w:val="0"/>
      <w:kinsoku/>
      <w:autoSpaceDE/>
      <w:autoSpaceDN/>
      <w:adjustRightInd/>
      <w:snapToGrid/>
      <w:spacing w:line="500" w:lineRule="atLeast"/>
      <w:ind w:firstLineChars="200" w:firstLine="560"/>
      <w:jc w:val="both"/>
      <w:textAlignment w:val="auto"/>
    </w:pPr>
    <w:rPr>
      <w:rFonts w:ascii="Times New Roman" w:eastAsia="仿宋_GB2312" w:hAnsi="Times New Roman" w:cs="宋体"/>
      <w:snapToGrid/>
      <w:kern w:val="2"/>
      <w:sz w:val="28"/>
      <w:szCs w:val="20"/>
    </w:rPr>
  </w:style>
  <w:style w:type="character" w:customStyle="1" w:styleId="0Char2">
    <w:name w:val="样式 首行缩进:  0 厘米 Char"/>
    <w:autoRedefine/>
    <w:qFormat/>
    <w:locked/>
    <w:rPr>
      <w:rFonts w:ascii="Times New Roman" w:eastAsia="仿宋_GB2312" w:hAnsi="Times New Roman" w:cs="Times New Roman"/>
      <w:kern w:val="2"/>
      <w:sz w:val="28"/>
    </w:rPr>
  </w:style>
  <w:style w:type="paragraph" w:customStyle="1" w:styleId="22f1">
    <w:name w:val="样式 首行缩进:  2 字符2"/>
    <w:basedOn w:val="aa"/>
    <w:link w:val="22Char3"/>
    <w:autoRedefine/>
    <w:qFormat/>
    <w:pPr>
      <w:widowControl w:val="0"/>
      <w:kinsoku/>
      <w:autoSpaceDE/>
      <w:autoSpaceDN/>
      <w:adjustRightInd/>
      <w:snapToGrid/>
      <w:spacing w:line="500" w:lineRule="atLeast"/>
      <w:ind w:firstLineChars="200" w:firstLine="200"/>
      <w:jc w:val="both"/>
      <w:textAlignment w:val="auto"/>
    </w:pPr>
    <w:rPr>
      <w:rFonts w:ascii="Times New Roman" w:eastAsia="仿宋_GB2312" w:hAnsi="Times New Roman" w:cs="宋体"/>
      <w:snapToGrid/>
      <w:color w:val="auto"/>
      <w:kern w:val="2"/>
      <w:sz w:val="28"/>
      <w:szCs w:val="20"/>
    </w:rPr>
  </w:style>
  <w:style w:type="character" w:customStyle="1" w:styleId="22Char3">
    <w:name w:val="样式 首行缩进:  2 字符2 Char"/>
    <w:basedOn w:val="ac"/>
    <w:link w:val="22f1"/>
    <w:autoRedefine/>
    <w:qFormat/>
    <w:rPr>
      <w:rFonts w:eastAsia="仿宋_GB2312" w:cs="宋体"/>
      <w:kern w:val="2"/>
      <w:sz w:val="28"/>
    </w:rPr>
  </w:style>
  <w:style w:type="paragraph" w:customStyle="1" w:styleId="3h3H3l3CT3BOD0sect123l3toc3hea11">
    <w:name w:val="样式 样式 标题 3第二层条第三层h3H3l3CT目录标题 3BOD 0sect1.2.3l3+toc 3hea... + 非加粗1"/>
    <w:basedOn w:val="3h3H3l3CT3BOD0sect123l3toc3hea"/>
    <w:autoRedefine/>
    <w:qFormat/>
    <w:rPr>
      <w:rFonts w:ascii="Calibri" w:hAnsi="Calibri"/>
      <w:kern w:val="2"/>
    </w:rPr>
  </w:style>
  <w:style w:type="paragraph" w:customStyle="1" w:styleId="33Char">
    <w:name w:val="样式 标题 3头标题 3 Char小节标题 + 黑色"/>
    <w:basedOn w:val="34"/>
    <w:autoRedefine/>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kern w:val="2"/>
      <w:sz w:val="28"/>
      <w:lang w:val="zh-CN"/>
    </w:rPr>
  </w:style>
  <w:style w:type="character" w:customStyle="1" w:styleId="1661CharChar">
    <w:name w:val="样式 样式1 + (中文) 黑体 四号 段前: 6 磅 段后: 6 磅1 Char Char"/>
    <w:link w:val="16610"/>
    <w:autoRedefine/>
    <w:qFormat/>
    <w:rPr>
      <w:rFonts w:eastAsia="黑体" w:cs="宋体"/>
      <w:sz w:val="28"/>
      <w:szCs w:val="24"/>
    </w:rPr>
  </w:style>
  <w:style w:type="paragraph" w:customStyle="1" w:styleId="16610">
    <w:name w:val="样式 样式1 + (中文) 黑体 四号 段前: 6 磅 段后: 6 磅1"/>
    <w:basedOn w:val="aa"/>
    <w:link w:val="1661CharChar"/>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sz w:val="28"/>
      <w:szCs w:val="24"/>
    </w:rPr>
  </w:style>
  <w:style w:type="character" w:customStyle="1" w:styleId="66Char0">
    <w:name w:val="样式 题注 + 四号 居中 段前: 6 磅 段后: 6 磅 Char"/>
    <w:link w:val="665"/>
    <w:autoRedefine/>
    <w:qFormat/>
    <w:rPr>
      <w:rFonts w:ascii="Arial" w:eastAsia="黑体" w:hAnsi="Arial" w:cs="宋体"/>
      <w:sz w:val="28"/>
      <w:szCs w:val="30"/>
    </w:rPr>
  </w:style>
  <w:style w:type="paragraph" w:customStyle="1" w:styleId="665">
    <w:name w:val="样式 题注 + 四号 居中 段前: 6 磅 段后: 6 磅"/>
    <w:basedOn w:val="af5"/>
    <w:link w:val="66Char0"/>
    <w:autoRedefine/>
    <w:qFormat/>
    <w:pPr>
      <w:spacing w:before="120" w:after="120" w:line="240" w:lineRule="auto"/>
      <w:jc w:val="center"/>
    </w:pPr>
    <w:rPr>
      <w:rFonts w:ascii="Arial" w:eastAsia="黑体" w:hAnsi="Arial" w:cs="宋体"/>
      <w:kern w:val="0"/>
      <w:sz w:val="28"/>
      <w:szCs w:val="30"/>
    </w:rPr>
  </w:style>
  <w:style w:type="paragraph" w:customStyle="1" w:styleId="2TimesNewRoman66252">
    <w:name w:val="样式 标题 2 + Times New Roman 小三 段前: 6 磅 段后: 6 磅 行距: 最小值 25 磅"/>
    <w:basedOn w:val="23"/>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Cs w:val="0"/>
      <w:snapToGrid/>
      <w:color w:val="auto"/>
      <w:kern w:val="2"/>
      <w:sz w:val="30"/>
      <w:szCs w:val="20"/>
    </w:rPr>
  </w:style>
  <w:style w:type="paragraph" w:customStyle="1" w:styleId="0772501">
    <w:name w:val="样式 样式 首行缩进:  0.77 厘米 行距: 最小值 25 磅 + 五号 首行缩进:  0 厘米 行距: 单倍行距"/>
    <w:basedOn w:val="aa"/>
    <w:qFormat/>
    <w:pPr>
      <w:widowControl w:val="0"/>
      <w:kinsoku/>
      <w:autoSpaceDE/>
      <w:autoSpaceDN/>
      <w:adjustRightInd/>
      <w:snapToGrid/>
      <w:jc w:val="center"/>
      <w:textAlignment w:val="auto"/>
    </w:pPr>
    <w:rPr>
      <w:rFonts w:ascii="Times New Roman" w:eastAsia="宋体" w:hAnsi="Times New Roman" w:cs="宋体"/>
      <w:snapToGrid/>
      <w:color w:val="auto"/>
      <w:kern w:val="2"/>
      <w:szCs w:val="20"/>
    </w:rPr>
  </w:style>
  <w:style w:type="paragraph" w:customStyle="1" w:styleId="221h2sect12H2ChapterNumberAppendixLetter2">
    <w:name w:val="样式 标题 2标题 21章标题h2sect 1.2H2Chapter Number/Appendix Letter...2"/>
    <w:basedOn w:val="23"/>
    <w:qFormat/>
    <w:pPr>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lang w:val="zh-CN"/>
    </w:rPr>
  </w:style>
  <w:style w:type="paragraph" w:customStyle="1" w:styleId="0GB2312">
    <w:name w:val="样式 样式 五号 居中 首行缩进:  0 厘米 行距: 单倍行距 + (中文) 楷体_GB2312"/>
    <w:basedOn w:val="aa"/>
    <w:autoRedefine/>
    <w:qFormat/>
    <w:pPr>
      <w:widowControl w:val="0"/>
      <w:kinsoku/>
      <w:autoSpaceDE/>
      <w:autoSpaceDN/>
      <w:adjustRightInd/>
      <w:snapToGrid/>
      <w:jc w:val="both"/>
      <w:textAlignment w:val="auto"/>
    </w:pPr>
    <w:rPr>
      <w:rFonts w:ascii="Calibri" w:eastAsia="楷体_GB2312" w:hAnsi="Calibri" w:cs="Times New Roman"/>
      <w:snapToGrid/>
      <w:color w:val="auto"/>
      <w:szCs w:val="20"/>
    </w:rPr>
  </w:style>
  <w:style w:type="character" w:customStyle="1" w:styleId="jiuc">
    <w:name w:val="jiuc"/>
    <w:basedOn w:val="ac"/>
    <w:autoRedefine/>
    <w:qFormat/>
  </w:style>
  <w:style w:type="character" w:customStyle="1" w:styleId="right2">
    <w:name w:val="right2"/>
    <w:basedOn w:val="ac"/>
    <w:autoRedefine/>
    <w:qFormat/>
    <w:rPr>
      <w:rFonts w:ascii="微软雅黑" w:eastAsia="微软雅黑" w:hAnsi="微软雅黑" w:cs="微软雅黑"/>
      <w:sz w:val="21"/>
      <w:szCs w:val="21"/>
    </w:rPr>
  </w:style>
  <w:style w:type="paragraph" w:customStyle="1" w:styleId="TimesNewRoman0515">
    <w:name w:val="样式 正文缩进 + Times New Roman 四号 黑色 段前: 0.5 行 行距: 1.5 倍行距"/>
    <w:basedOn w:val="ab"/>
    <w:link w:val="TimesNewRoman0515Char"/>
    <w:autoRedefine/>
    <w:qFormat/>
    <w:pPr>
      <w:autoSpaceDE/>
      <w:autoSpaceDN/>
      <w:snapToGrid w:val="0"/>
      <w:spacing w:line="500" w:lineRule="atLeast"/>
      <w:ind w:firstLineChars="200" w:firstLine="200"/>
      <w:jc w:val="both"/>
    </w:pPr>
    <w:rPr>
      <w:rFonts w:ascii="Times New Roman" w:hAnsi="Calibri" w:cs="宋体"/>
      <w:color w:val="000000"/>
      <w:kern w:val="2"/>
      <w:sz w:val="28"/>
    </w:rPr>
  </w:style>
  <w:style w:type="character" w:customStyle="1" w:styleId="TimesNewRoman0515Char">
    <w:name w:val="样式 正文缩进 + Times New Roman 四号 黑色 段前: 0.5 行 行距: 1.5 倍行距 Char"/>
    <w:link w:val="TimesNewRoman0515"/>
    <w:qFormat/>
    <w:rPr>
      <w:rFonts w:hAnsi="Calibri" w:cs="宋体"/>
      <w:color w:val="000000"/>
      <w:kern w:val="2"/>
      <w:sz w:val="28"/>
    </w:rPr>
  </w:style>
  <w:style w:type="paragraph" w:customStyle="1" w:styleId="1H1Heading0Header1h1Heading1AppHeader1Section">
    <w:name w:val="样式 样式 样式 样式 标题 1H1Heading 0Header1h1Heading 1 AppHeader 1Section..."/>
    <w:basedOn w:val="aa"/>
    <w:qFormat/>
    <w:pPr>
      <w:keepNext/>
      <w:keepLines/>
      <w:widowControl w:val="0"/>
      <w:kinsoku/>
      <w:autoSpaceDE/>
      <w:autoSpaceDN/>
      <w:adjustRightInd/>
      <w:snapToGrid/>
      <w:spacing w:before="240" w:after="240" w:line="500" w:lineRule="atLeast"/>
      <w:ind w:firstLineChars="200" w:firstLine="200"/>
      <w:textAlignment w:val="auto"/>
      <w:outlineLvl w:val="0"/>
    </w:pPr>
    <w:rPr>
      <w:rFonts w:ascii="Calibri" w:eastAsia="黑体" w:hAnsi="Calibri" w:cs="宋体"/>
      <w:snapToGrid/>
      <w:color w:val="auto"/>
      <w:kern w:val="44"/>
      <w:sz w:val="32"/>
      <w:szCs w:val="20"/>
    </w:rPr>
  </w:style>
  <w:style w:type="paragraph" w:customStyle="1" w:styleId="2H2Heading2HiddenHeading2CCBSTitre3Level2He">
    <w:name w:val="样式 样式 样式 样式 标题 2H2Heading 2 HiddenHeading 2 CCBSTitre3Level 2 He..."/>
    <w:basedOn w:val="aa"/>
    <w:qFormat/>
    <w:pPr>
      <w:keepNext/>
      <w:keepLines/>
      <w:widowControl w:val="0"/>
      <w:kinsoku/>
      <w:autoSpaceDE/>
      <w:autoSpaceDN/>
      <w:adjustRightInd/>
      <w:snapToGrid/>
      <w:spacing w:before="120" w:after="120" w:line="500" w:lineRule="atLeast"/>
      <w:ind w:firstLineChars="200" w:firstLine="200"/>
      <w:jc w:val="both"/>
      <w:textAlignment w:val="auto"/>
      <w:outlineLvl w:val="1"/>
    </w:pPr>
    <w:rPr>
      <w:rFonts w:ascii="Calibri" w:eastAsia="黑体" w:hAnsi="Calibri" w:cs="宋体"/>
      <w:snapToGrid/>
      <w:color w:val="auto"/>
      <w:kern w:val="2"/>
      <w:sz w:val="30"/>
      <w:szCs w:val="20"/>
    </w:rPr>
  </w:style>
  <w:style w:type="character" w:customStyle="1" w:styleId="submenu1">
    <w:name w:val="submenu1"/>
    <w:basedOn w:val="ac"/>
    <w:autoRedefine/>
    <w:qFormat/>
  </w:style>
  <w:style w:type="paragraph" w:customStyle="1" w:styleId="111Char1Char1CharCharChar1Ch">
    <w:name w:val="样式 标题 1章章标题 1章节标题标题 1 Char1 Char标题 1 Char Char Char标题 1 Ch..."/>
    <w:basedOn w:val="15"/>
    <w:autoRedefine/>
    <w:qFormat/>
    <w:pPr>
      <w:widowControl w:val="0"/>
      <w:kinsoku/>
      <w:autoSpaceDE/>
      <w:autoSpaceDN/>
      <w:adjustRightInd/>
      <w:snapToGrid/>
      <w:spacing w:before="240" w:after="240" w:line="520" w:lineRule="atLeast"/>
      <w:contextualSpacing/>
      <w:textAlignment w:val="auto"/>
    </w:pPr>
    <w:rPr>
      <w:rFonts w:ascii="Calibri" w:eastAsia="黑体" w:hAnsi="Calibri" w:cs="宋体"/>
      <w:b w:val="0"/>
      <w:bCs w:val="0"/>
      <w:snapToGrid/>
      <w:color w:val="auto"/>
      <w:sz w:val="32"/>
      <w:szCs w:val="20"/>
    </w:rPr>
  </w:style>
  <w:style w:type="paragraph" w:customStyle="1" w:styleId="33CharCharChar3CharCharh33rdlevelH">
    <w:name w:val="样式 标题 3头小节标题标题 3 Char Char Char标题 3 Char Charh33rd levelH..."/>
    <w:basedOn w:val="34"/>
    <w:autoRedefine/>
    <w:qFormat/>
    <w:pPr>
      <w:widowControl w:val="0"/>
      <w:kinsoku/>
      <w:autoSpaceDE/>
      <w:autoSpaceDN/>
      <w:adjustRightInd/>
      <w:snapToGrid/>
      <w:spacing w:before="260" w:after="260"/>
      <w:ind w:firstLineChars="200" w:firstLine="200"/>
      <w:jc w:val="both"/>
      <w:textAlignment w:val="auto"/>
    </w:pPr>
    <w:rPr>
      <w:rFonts w:ascii="Calibri" w:hAnsi="Calibri" w:cs="宋体"/>
      <w:b w:val="0"/>
      <w:bCs w:val="0"/>
      <w:snapToGrid/>
      <w:color w:val="auto"/>
      <w:kern w:val="2"/>
      <w:sz w:val="30"/>
      <w:szCs w:val="20"/>
    </w:rPr>
  </w:style>
  <w:style w:type="paragraph" w:customStyle="1" w:styleId="241112Charsect12H2CharCharHeading">
    <w:name w:val="样式 标题 2标题 41标题 1.1标题 2 Char节sect 1.2H2 Char CharHeading ..."/>
    <w:basedOn w:val="23"/>
    <w:next w:val="23"/>
    <w:autoRedefine/>
    <w:qFormat/>
    <w:pPr>
      <w:widowControl w:val="0"/>
      <w:kinsoku/>
      <w:autoSpaceDE/>
      <w:autoSpaceDN/>
      <w:adjustRightInd/>
      <w:snapToGrid/>
      <w:spacing w:before="120" w:after="120" w:line="360" w:lineRule="auto"/>
      <w:jc w:val="both"/>
      <w:textAlignment w:val="auto"/>
    </w:pPr>
    <w:rPr>
      <w:rFonts w:ascii="Cambria" w:hAnsi="Cambria" w:cs="宋体"/>
      <w:bCs w:val="0"/>
      <w:snapToGrid/>
      <w:sz w:val="24"/>
      <w:szCs w:val="20"/>
    </w:rPr>
  </w:style>
  <w:style w:type="paragraph" w:customStyle="1" w:styleId="24227">
    <w:name w:val="样式 样式 样式 样式 样式 样式 样式 小四 行距: 最小值 24 磅 + 首行缩进:  2 字符 + 首行缩进:  2 字符..."/>
    <w:basedOn w:val="242210"/>
    <w:qFormat/>
    <w:pPr>
      <w:ind w:firstLine="560"/>
    </w:pPr>
    <w:rPr>
      <w:rFonts w:ascii="Calibri" w:hAnsi="Calibri"/>
    </w:rPr>
  </w:style>
  <w:style w:type="character" w:customStyle="1" w:styleId="imgupdateorder1">
    <w:name w:val="img_update_order1"/>
    <w:basedOn w:val="ac"/>
    <w:autoRedefine/>
    <w:qFormat/>
  </w:style>
  <w:style w:type="character" w:customStyle="1" w:styleId="11fa">
    <w:name w:val="不明显强调11"/>
    <w:autoRedefine/>
    <w:uiPriority w:val="19"/>
    <w:qFormat/>
    <w:rPr>
      <w:i/>
      <w:iCs/>
    </w:rPr>
  </w:style>
  <w:style w:type="character" w:customStyle="1" w:styleId="11fb">
    <w:name w:val="书籍标题11"/>
    <w:autoRedefine/>
    <w:qFormat/>
    <w:rPr>
      <w:i/>
      <w:iCs/>
      <w:smallCaps/>
      <w:spacing w:val="5"/>
    </w:rPr>
  </w:style>
  <w:style w:type="paragraph" w:customStyle="1" w:styleId="TOC110">
    <w:name w:val="TOC 标题11"/>
    <w:basedOn w:val="15"/>
    <w:next w:val="aa"/>
    <w:autoRedefine/>
    <w:uiPriority w:val="39"/>
    <w:qFormat/>
    <w:pPr>
      <w:kinsoku/>
      <w:autoSpaceDE/>
      <w:autoSpaceDN/>
      <w:adjustRightInd/>
      <w:snapToGrid/>
      <w:spacing w:before="480" w:after="0" w:line="276" w:lineRule="auto"/>
      <w:textAlignment w:val="auto"/>
      <w:outlineLvl w:val="9"/>
    </w:pPr>
    <w:rPr>
      <w:rFonts w:ascii="Cambria" w:eastAsia="宋体" w:hAnsi="Cambria" w:cs="Times New Roman"/>
      <w:snapToGrid/>
      <w:color w:val="365F91"/>
      <w:kern w:val="0"/>
      <w:sz w:val="28"/>
      <w:szCs w:val="28"/>
    </w:rPr>
  </w:style>
  <w:style w:type="paragraph" w:customStyle="1" w:styleId="11fc">
    <w:name w:val="修订11"/>
    <w:autoRedefine/>
    <w:qFormat/>
    <w:rPr>
      <w:kern w:val="2"/>
      <w:sz w:val="21"/>
    </w:rPr>
  </w:style>
  <w:style w:type="paragraph" w:customStyle="1" w:styleId="2350">
    <w:name w:val="样式 四号 黑色 行距: 固定值 23.5 磅"/>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kern w:val="2"/>
      <w:sz w:val="28"/>
      <w:szCs w:val="20"/>
    </w:rPr>
  </w:style>
  <w:style w:type="paragraph" w:customStyle="1" w:styleId="33CharCharChar3CharCharh33rdlevel3H3l">
    <w:name w:val="样式 标题 3头标题 3 Char Char Char标题 3 Char Charh33rd level3H3l..."/>
    <w:basedOn w:val="34"/>
    <w:autoRedefine/>
    <w:qFormat/>
    <w:pPr>
      <w:widowControl w:val="0"/>
      <w:kinsoku/>
      <w:autoSpaceDE/>
      <w:autoSpaceDN/>
      <w:adjustRightInd/>
      <w:snapToGrid/>
      <w:spacing w:before="60" w:after="60" w:line="490" w:lineRule="atLeast"/>
      <w:ind w:left="280" w:hangingChars="100" w:hanging="280"/>
      <w:jc w:val="both"/>
      <w:textAlignment w:val="auto"/>
    </w:pPr>
    <w:rPr>
      <w:rFonts w:ascii="Times New Roman" w:eastAsia="黑体" w:hAnsi="Times New Roman" w:cs="宋体"/>
      <w:bCs w:val="0"/>
      <w:snapToGrid/>
      <w:kern w:val="2"/>
      <w:sz w:val="28"/>
      <w:szCs w:val="20"/>
    </w:rPr>
  </w:style>
  <w:style w:type="character" w:customStyle="1" w:styleId="152GB23123">
    <w:name w:val="样式 样式 样式 四号 行距: 1.5 倍行距 + 首行缩进:  2 字符 + (西文) 宋体 (中文) 仿宋_GB2312... 字符"/>
    <w:autoRedefine/>
    <w:qFormat/>
    <w:rPr>
      <w:kern w:val="2"/>
      <w:sz w:val="28"/>
      <w:lang w:val="zh-CN"/>
    </w:rPr>
  </w:style>
  <w:style w:type="paragraph" w:customStyle="1" w:styleId="33CharCharChar143">
    <w:name w:val="样式 标题 3标题 3 Char Char Char头 + (中文) 黑体 14 磅 非加粗 段前: 3 磅 段后:..."/>
    <w:basedOn w:val="34"/>
    <w:autoRedefine/>
    <w:qFormat/>
    <w:pPr>
      <w:widowControl w:val="0"/>
      <w:kinsoku/>
      <w:autoSpaceDE/>
      <w:autoSpaceDN/>
      <w:adjustRightInd/>
      <w:snapToGrid/>
      <w:spacing w:before="60" w:after="60" w:line="500" w:lineRule="atLeast"/>
      <w:ind w:left="280" w:hangingChars="100" w:hanging="280"/>
      <w:jc w:val="both"/>
      <w:textAlignment w:val="auto"/>
    </w:pPr>
    <w:rPr>
      <w:rFonts w:ascii="Times New Roman" w:eastAsia="黑体" w:hAnsi="Times New Roman" w:cs="宋体"/>
      <w:bCs w:val="0"/>
      <w:snapToGrid/>
      <w:color w:val="auto"/>
      <w:kern w:val="2"/>
      <w:sz w:val="28"/>
      <w:szCs w:val="20"/>
    </w:rPr>
  </w:style>
  <w:style w:type="paragraph" w:customStyle="1" w:styleId="1409925">
    <w:name w:val="样式 14 磅 首行缩进:  0.99 厘米 行距: 最小值 25 磅"/>
    <w:basedOn w:val="aa"/>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3004">
    <w:name w:val="样式 样式3 + (中文) 宋体 (符号) 宋体 五号 段前: 0 磅 段后: 0 磅"/>
    <w:basedOn w:val="3f3"/>
    <w:autoRedefine/>
    <w:qFormat/>
    <w:pPr>
      <w:keepNext w:val="0"/>
      <w:keepLines w:val="0"/>
      <w:tabs>
        <w:tab w:val="clear" w:pos="709"/>
      </w:tabs>
      <w:ind w:left="0" w:firstLine="0"/>
      <w:jc w:val="center"/>
      <w:outlineLvl w:val="9"/>
    </w:pPr>
    <w:rPr>
      <w:rFonts w:ascii="Times New Roman" w:hAnsi="宋体" w:cs="宋体"/>
      <w:kern w:val="0"/>
      <w:sz w:val="21"/>
    </w:rPr>
  </w:style>
  <w:style w:type="paragraph" w:customStyle="1" w:styleId="2fffffff6">
    <w:name w:val="样式 标题 2 + 黑色 左"/>
    <w:basedOn w:val="23"/>
    <w:qFormat/>
    <w:pPr>
      <w:widowControl w:val="0"/>
      <w:kinsoku/>
      <w:autoSpaceDE/>
      <w:autoSpaceDN/>
      <w:adjustRightInd/>
      <w:snapToGrid/>
      <w:spacing w:before="120" w:after="120" w:line="500" w:lineRule="atLeast"/>
      <w:textAlignment w:val="auto"/>
    </w:pPr>
    <w:rPr>
      <w:rFonts w:ascii="Times New Roman" w:eastAsia="黑体" w:hAnsi="Times New Roman" w:cs="宋体"/>
      <w:b w:val="0"/>
      <w:bCs w:val="0"/>
      <w:snapToGrid/>
      <w:kern w:val="2"/>
      <w:sz w:val="28"/>
      <w:szCs w:val="20"/>
    </w:rPr>
  </w:style>
  <w:style w:type="paragraph" w:customStyle="1" w:styleId="3250">
    <w:name w:val="样式 样式 标题 3 + 黑色 + 两端对齐 行距: 最小值 25 磅"/>
    <w:basedOn w:val="aa"/>
    <w:autoRedefine/>
    <w:qFormat/>
    <w:pPr>
      <w:keepNext/>
      <w:keepLines/>
      <w:widowControl w:val="0"/>
      <w:kinsoku/>
      <w:autoSpaceDE/>
      <w:autoSpaceDN/>
      <w:adjustRightInd/>
      <w:snapToGrid/>
      <w:spacing w:before="60" w:after="60" w:line="500" w:lineRule="atLeast"/>
      <w:ind w:firstLineChars="200" w:firstLine="200"/>
      <w:jc w:val="both"/>
      <w:textAlignment w:val="auto"/>
      <w:outlineLvl w:val="2"/>
    </w:pPr>
    <w:rPr>
      <w:rFonts w:ascii="Times New Roman" w:eastAsia="黑体" w:hAnsi="Times New Roman" w:cs="宋体"/>
      <w:snapToGrid/>
      <w:kern w:val="2"/>
      <w:sz w:val="28"/>
      <w:szCs w:val="20"/>
      <w:lang w:val="zh-CN"/>
    </w:rPr>
  </w:style>
  <w:style w:type="paragraph" w:customStyle="1" w:styleId="afffffffffffffffffffffffffffffff2">
    <w:name w:val="修改"/>
    <w:basedOn w:val="aa"/>
    <w:link w:val="Charffffffc"/>
    <w:qFormat/>
    <w:pPr>
      <w:widowControl w:val="0"/>
      <w:kinsoku/>
      <w:autoSpaceDE/>
      <w:autoSpaceDN/>
      <w:adjustRightInd/>
      <w:snapToGrid/>
      <w:spacing w:line="500" w:lineRule="exact"/>
      <w:ind w:firstLineChars="200" w:firstLine="560"/>
      <w:jc w:val="both"/>
      <w:textAlignment w:val="auto"/>
    </w:pPr>
    <w:rPr>
      <w:rFonts w:ascii="Times New Roman" w:eastAsia="宋体" w:hAnsi="Times New Roman" w:cs="Times New Roman"/>
      <w:snapToGrid/>
      <w:color w:val="auto"/>
      <w:kern w:val="2"/>
      <w:sz w:val="28"/>
      <w:szCs w:val="24"/>
    </w:rPr>
  </w:style>
  <w:style w:type="character" w:customStyle="1" w:styleId="Charffffffc">
    <w:name w:val="修改 Char"/>
    <w:link w:val="afffffffffffffffffffffffffffffff2"/>
    <w:autoRedefine/>
    <w:qFormat/>
    <w:rPr>
      <w:kern w:val="2"/>
      <w:sz w:val="28"/>
      <w:szCs w:val="24"/>
    </w:rPr>
  </w:style>
  <w:style w:type="paragraph" w:customStyle="1" w:styleId="xl211">
    <w:name w:val="xl211"/>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b/>
      <w:bCs/>
      <w:snapToGrid/>
      <w:color w:val="auto"/>
      <w:sz w:val="20"/>
      <w:szCs w:val="20"/>
    </w:rPr>
  </w:style>
  <w:style w:type="paragraph" w:customStyle="1" w:styleId="xl212">
    <w:name w:val="xl21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13">
    <w:name w:val="xl213"/>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b/>
      <w:bCs/>
      <w:snapToGrid/>
      <w:color w:val="auto"/>
      <w:sz w:val="20"/>
      <w:szCs w:val="20"/>
    </w:rPr>
  </w:style>
  <w:style w:type="paragraph" w:customStyle="1" w:styleId="xl214">
    <w:name w:val="xl214"/>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b/>
      <w:bCs/>
      <w:snapToGrid/>
      <w:color w:val="auto"/>
      <w:sz w:val="20"/>
      <w:szCs w:val="20"/>
    </w:rPr>
  </w:style>
  <w:style w:type="paragraph" w:customStyle="1" w:styleId="xl215">
    <w:name w:val="xl215"/>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b/>
      <w:bCs/>
      <w:snapToGrid/>
      <w:color w:val="auto"/>
      <w:sz w:val="20"/>
      <w:szCs w:val="20"/>
    </w:rPr>
  </w:style>
  <w:style w:type="paragraph" w:customStyle="1" w:styleId="xl216">
    <w:name w:val="xl21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0"/>
      <w:szCs w:val="20"/>
    </w:rPr>
  </w:style>
  <w:style w:type="paragraph" w:customStyle="1" w:styleId="xl217">
    <w:name w:val="xl21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0"/>
      <w:szCs w:val="20"/>
    </w:rPr>
  </w:style>
  <w:style w:type="paragraph" w:customStyle="1" w:styleId="xl218">
    <w:name w:val="xl218"/>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0"/>
      <w:szCs w:val="20"/>
    </w:rPr>
  </w:style>
  <w:style w:type="paragraph" w:customStyle="1" w:styleId="xl219">
    <w:name w:val="xl21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0"/>
      <w:szCs w:val="20"/>
    </w:rPr>
  </w:style>
  <w:style w:type="paragraph" w:customStyle="1" w:styleId="xl220">
    <w:name w:val="xl220"/>
    <w:basedOn w:val="aa"/>
    <w:autoRedefine/>
    <w:qFormat/>
    <w:pPr>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0"/>
      <w:szCs w:val="20"/>
    </w:rPr>
  </w:style>
  <w:style w:type="paragraph" w:customStyle="1" w:styleId="xl221">
    <w:name w:val="xl221"/>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b/>
      <w:bCs/>
      <w:snapToGrid/>
      <w:color w:val="auto"/>
      <w:sz w:val="20"/>
      <w:szCs w:val="20"/>
    </w:rPr>
  </w:style>
  <w:style w:type="paragraph" w:customStyle="1" w:styleId="xl222">
    <w:name w:val="xl222"/>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23">
    <w:name w:val="xl223"/>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224">
    <w:name w:val="xl224"/>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25">
    <w:name w:val="xl225"/>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26">
    <w:name w:val="xl22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27">
    <w:name w:val="xl227"/>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28">
    <w:name w:val="xl228"/>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29">
    <w:name w:val="xl22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30">
    <w:name w:val="xl230"/>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31">
    <w:name w:val="xl231"/>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32">
    <w:name w:val="xl232"/>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33">
    <w:name w:val="xl23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234">
    <w:name w:val="xl234"/>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35">
    <w:name w:val="xl235"/>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36">
    <w:name w:val="xl23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37">
    <w:name w:val="xl23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238">
    <w:name w:val="xl238"/>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0"/>
      <w:szCs w:val="20"/>
    </w:rPr>
  </w:style>
  <w:style w:type="paragraph" w:customStyle="1" w:styleId="xl239">
    <w:name w:val="xl23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18"/>
      <w:szCs w:val="18"/>
    </w:rPr>
  </w:style>
  <w:style w:type="paragraph" w:customStyle="1" w:styleId="xl240">
    <w:name w:val="xl240"/>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b/>
      <w:bCs/>
      <w:snapToGrid/>
      <w:color w:val="auto"/>
      <w:sz w:val="20"/>
      <w:szCs w:val="20"/>
    </w:rPr>
  </w:style>
  <w:style w:type="paragraph" w:customStyle="1" w:styleId="xl241">
    <w:name w:val="xl241"/>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i/>
      <w:iCs/>
      <w:snapToGrid/>
      <w:color w:val="auto"/>
      <w:sz w:val="22"/>
      <w:szCs w:val="22"/>
    </w:rPr>
  </w:style>
  <w:style w:type="paragraph" w:customStyle="1" w:styleId="xl242">
    <w:name w:val="xl242"/>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i/>
      <w:iCs/>
      <w:snapToGrid/>
      <w:color w:val="auto"/>
      <w:sz w:val="22"/>
      <w:szCs w:val="22"/>
    </w:rPr>
  </w:style>
  <w:style w:type="paragraph" w:customStyle="1" w:styleId="xl243">
    <w:name w:val="xl24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i/>
      <w:iCs/>
      <w:snapToGrid/>
      <w:color w:val="auto"/>
      <w:sz w:val="22"/>
      <w:szCs w:val="22"/>
    </w:rPr>
  </w:style>
  <w:style w:type="paragraph" w:customStyle="1" w:styleId="xl244">
    <w:name w:val="xl244"/>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b/>
      <w:bCs/>
      <w:snapToGrid/>
      <w:color w:val="auto"/>
      <w:sz w:val="20"/>
      <w:szCs w:val="20"/>
    </w:rPr>
  </w:style>
  <w:style w:type="paragraph" w:customStyle="1" w:styleId="xl245">
    <w:name w:val="xl245"/>
    <w:basedOn w:val="aa"/>
    <w:autoRedefine/>
    <w:qFormat/>
    <w:pPr>
      <w:kinsoku/>
      <w:autoSpaceDE/>
      <w:autoSpaceDN/>
      <w:adjustRightInd/>
      <w:snapToGrid/>
      <w:spacing w:before="100" w:beforeAutospacing="1" w:after="100" w:afterAutospacing="1"/>
      <w:textAlignment w:val="center"/>
    </w:pPr>
    <w:rPr>
      <w:rFonts w:ascii="宋体" w:eastAsia="宋体" w:hAnsi="宋体" w:cs="宋体"/>
      <w:i/>
      <w:iCs/>
      <w:snapToGrid/>
      <w:color w:val="auto"/>
      <w:sz w:val="22"/>
      <w:szCs w:val="22"/>
    </w:rPr>
  </w:style>
  <w:style w:type="paragraph" w:customStyle="1" w:styleId="xl246">
    <w:name w:val="xl246"/>
    <w:basedOn w:val="aa"/>
    <w:qFormat/>
    <w:pP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247">
    <w:name w:val="xl24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48">
    <w:name w:val="xl248"/>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249">
    <w:name w:val="xl249"/>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50">
    <w:name w:val="xl250"/>
    <w:basedOn w:val="aa"/>
    <w:autoRedefine/>
    <w:qFormat/>
    <w:pPr>
      <w:kinsoku/>
      <w:autoSpaceDE/>
      <w:autoSpaceDN/>
      <w:adjustRightInd/>
      <w:snapToGrid/>
      <w:spacing w:before="100" w:beforeAutospacing="1" w:after="100" w:afterAutospacing="1"/>
      <w:jc w:val="center"/>
      <w:textAlignment w:val="center"/>
    </w:pPr>
    <w:rPr>
      <w:rFonts w:ascii="宋体" w:eastAsia="宋体" w:hAnsi="宋体" w:cs="宋体"/>
      <w:i/>
      <w:iCs/>
      <w:snapToGrid/>
      <w:color w:val="auto"/>
      <w:sz w:val="22"/>
      <w:szCs w:val="22"/>
    </w:rPr>
  </w:style>
  <w:style w:type="paragraph" w:customStyle="1" w:styleId="xl251">
    <w:name w:val="xl251"/>
    <w:basedOn w:val="aa"/>
    <w:autoRedefine/>
    <w:qFormat/>
    <w:pPr>
      <w:kinsoku/>
      <w:autoSpaceDE/>
      <w:autoSpaceDN/>
      <w:adjustRightInd/>
      <w:snapToGrid/>
      <w:spacing w:before="100" w:beforeAutospacing="1" w:after="100" w:afterAutospacing="1"/>
      <w:jc w:val="center"/>
      <w:textAlignment w:val="center"/>
    </w:pPr>
    <w:rPr>
      <w:rFonts w:ascii="宋体" w:eastAsia="宋体" w:hAnsi="宋体" w:cs="宋体"/>
      <w:i/>
      <w:iCs/>
      <w:snapToGrid/>
      <w:color w:val="auto"/>
      <w:sz w:val="20"/>
      <w:szCs w:val="20"/>
    </w:rPr>
  </w:style>
  <w:style w:type="paragraph" w:customStyle="1" w:styleId="xl252">
    <w:name w:val="xl252"/>
    <w:basedOn w:val="aa"/>
    <w:autoRedefine/>
    <w:qFormat/>
    <w:pPr>
      <w:kinsoku/>
      <w:autoSpaceDE/>
      <w:autoSpaceDN/>
      <w:adjustRightInd/>
      <w:snapToGrid/>
      <w:spacing w:before="100" w:beforeAutospacing="1" w:after="100" w:afterAutospacing="1"/>
      <w:textAlignment w:val="center"/>
    </w:pPr>
    <w:rPr>
      <w:rFonts w:ascii="宋体" w:eastAsia="宋体" w:hAnsi="宋体" w:cs="宋体"/>
      <w:i/>
      <w:iCs/>
      <w:snapToGrid/>
      <w:color w:val="auto"/>
      <w:sz w:val="22"/>
      <w:szCs w:val="22"/>
    </w:rPr>
  </w:style>
  <w:style w:type="paragraph" w:customStyle="1" w:styleId="xl253">
    <w:name w:val="xl253"/>
    <w:basedOn w:val="aa"/>
    <w:qFormat/>
    <w:pPr>
      <w:kinsoku/>
      <w:autoSpaceDE/>
      <w:autoSpaceDN/>
      <w:adjustRightInd/>
      <w:snapToGrid/>
      <w:spacing w:before="100" w:beforeAutospacing="1" w:after="100" w:afterAutospacing="1"/>
      <w:jc w:val="center"/>
      <w:textAlignment w:val="center"/>
    </w:pPr>
    <w:rPr>
      <w:rFonts w:ascii="宋体" w:eastAsia="宋体" w:hAnsi="宋体" w:cs="宋体"/>
      <w:i/>
      <w:iCs/>
      <w:snapToGrid/>
      <w:color w:val="auto"/>
      <w:sz w:val="22"/>
      <w:szCs w:val="22"/>
    </w:rPr>
  </w:style>
  <w:style w:type="paragraph" w:customStyle="1" w:styleId="xl254">
    <w:name w:val="xl254"/>
    <w:basedOn w:val="aa"/>
    <w:autoRedefine/>
    <w:qFormat/>
    <w:pPr>
      <w:kinsoku/>
      <w:autoSpaceDE/>
      <w:autoSpaceDN/>
      <w:adjustRightInd/>
      <w:snapToGrid/>
      <w:spacing w:before="100" w:beforeAutospacing="1" w:after="100" w:afterAutospacing="1"/>
      <w:jc w:val="right"/>
      <w:textAlignment w:val="center"/>
    </w:pPr>
    <w:rPr>
      <w:rFonts w:ascii="宋体" w:eastAsia="宋体" w:hAnsi="宋体" w:cs="宋体"/>
      <w:i/>
      <w:iCs/>
      <w:snapToGrid/>
      <w:color w:val="FF0000"/>
      <w:sz w:val="22"/>
      <w:szCs w:val="22"/>
    </w:rPr>
  </w:style>
  <w:style w:type="paragraph" w:customStyle="1" w:styleId="xl255">
    <w:name w:val="xl255"/>
    <w:basedOn w:val="aa"/>
    <w:autoRedefine/>
    <w:qFormat/>
    <w:pPr>
      <w:kinsoku/>
      <w:autoSpaceDE/>
      <w:autoSpaceDN/>
      <w:adjustRightInd/>
      <w:snapToGrid/>
      <w:spacing w:before="100" w:beforeAutospacing="1" w:after="100" w:afterAutospacing="1"/>
      <w:jc w:val="right"/>
      <w:textAlignment w:val="center"/>
    </w:pPr>
    <w:rPr>
      <w:rFonts w:ascii="宋体" w:eastAsia="宋体" w:hAnsi="宋体" w:cs="宋体"/>
      <w:i/>
      <w:iCs/>
      <w:snapToGrid/>
      <w:color w:val="auto"/>
      <w:sz w:val="22"/>
      <w:szCs w:val="22"/>
    </w:rPr>
  </w:style>
  <w:style w:type="paragraph" w:customStyle="1" w:styleId="xl256">
    <w:name w:val="xl256"/>
    <w:basedOn w:val="aa"/>
    <w:autoRedefine/>
    <w:qFormat/>
    <w:pPr>
      <w:kinsoku/>
      <w:autoSpaceDE/>
      <w:autoSpaceDN/>
      <w:adjustRightInd/>
      <w:snapToGrid/>
      <w:spacing w:before="100" w:beforeAutospacing="1" w:after="100" w:afterAutospacing="1"/>
      <w:textAlignment w:val="center"/>
    </w:pPr>
    <w:rPr>
      <w:rFonts w:ascii="宋体" w:eastAsia="宋体" w:hAnsi="宋体" w:cs="宋体"/>
      <w:i/>
      <w:iCs/>
      <w:snapToGrid/>
      <w:color w:val="auto"/>
      <w:sz w:val="22"/>
      <w:szCs w:val="22"/>
    </w:rPr>
  </w:style>
  <w:style w:type="paragraph" w:customStyle="1" w:styleId="xl257">
    <w:name w:val="xl257"/>
    <w:basedOn w:val="aa"/>
    <w:autoRedefine/>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58">
    <w:name w:val="xl258"/>
    <w:basedOn w:val="aa"/>
    <w:autoRedefine/>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textAlignment w:val="center"/>
    </w:pPr>
    <w:rPr>
      <w:rFonts w:ascii="宋体" w:eastAsia="宋体" w:hAnsi="宋体" w:cs="宋体"/>
      <w:snapToGrid/>
      <w:color w:val="auto"/>
      <w:sz w:val="20"/>
      <w:szCs w:val="20"/>
    </w:rPr>
  </w:style>
  <w:style w:type="paragraph" w:customStyle="1" w:styleId="xl259">
    <w:name w:val="xl259"/>
    <w:basedOn w:val="aa"/>
    <w:autoRedefine/>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60">
    <w:name w:val="xl260"/>
    <w:basedOn w:val="aa"/>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61">
    <w:name w:val="xl261"/>
    <w:basedOn w:val="aa"/>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center"/>
      <w:textAlignment w:val="center"/>
    </w:pPr>
    <w:rPr>
      <w:rFonts w:ascii="宋体" w:eastAsia="宋体" w:hAnsi="宋体" w:cs="宋体"/>
      <w:snapToGrid/>
      <w:color w:val="auto"/>
      <w:sz w:val="20"/>
      <w:szCs w:val="20"/>
    </w:rPr>
  </w:style>
  <w:style w:type="paragraph" w:customStyle="1" w:styleId="xl262">
    <w:name w:val="xl262"/>
    <w:basedOn w:val="aa"/>
    <w:autoRedefine/>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63">
    <w:name w:val="xl263"/>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0"/>
      <w:szCs w:val="20"/>
    </w:rPr>
  </w:style>
  <w:style w:type="paragraph" w:customStyle="1" w:styleId="xl264">
    <w:name w:val="xl264"/>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b/>
      <w:bCs/>
      <w:snapToGrid/>
      <w:color w:val="auto"/>
      <w:sz w:val="20"/>
      <w:szCs w:val="20"/>
    </w:rPr>
  </w:style>
  <w:style w:type="paragraph" w:customStyle="1" w:styleId="xl265">
    <w:name w:val="xl265"/>
    <w:basedOn w:val="aa"/>
    <w:autoRedefine/>
    <w:qFormat/>
    <w:pPr>
      <w:pBdr>
        <w:top w:val="single" w:sz="4" w:space="0" w:color="auto"/>
        <w:left w:val="single" w:sz="4" w:space="0" w:color="auto"/>
        <w:bottom w:val="single" w:sz="4" w:space="0" w:color="auto"/>
        <w:right w:val="single" w:sz="4" w:space="0" w:color="auto"/>
      </w:pBdr>
      <w:shd w:val="clear" w:color="000000" w:fill="FFFFFF"/>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66">
    <w:name w:val="xl266"/>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right"/>
      <w:textAlignment w:val="center"/>
    </w:pPr>
    <w:rPr>
      <w:rFonts w:ascii="宋体" w:eastAsia="宋体" w:hAnsi="宋体" w:cs="宋体"/>
      <w:snapToGrid/>
      <w:color w:val="auto"/>
      <w:sz w:val="20"/>
      <w:szCs w:val="20"/>
    </w:rPr>
  </w:style>
  <w:style w:type="paragraph" w:customStyle="1" w:styleId="xl267">
    <w:name w:val="xl267"/>
    <w:basedOn w:val="aa"/>
    <w:autoRedefine/>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jc w:val="center"/>
      <w:textAlignment w:val="center"/>
    </w:pPr>
    <w:rPr>
      <w:rFonts w:ascii="宋体" w:eastAsia="宋体" w:hAnsi="宋体" w:cs="宋体"/>
      <w:b/>
      <w:bCs/>
      <w:snapToGrid/>
      <w:color w:val="auto"/>
      <w:sz w:val="20"/>
      <w:szCs w:val="20"/>
    </w:rPr>
  </w:style>
  <w:style w:type="paragraph" w:customStyle="1" w:styleId="2212">
    <w:name w:val="样式 正文文本缩进2 字符 + 首行缩进:  2 字符1"/>
    <w:basedOn w:val="aa"/>
    <w:link w:val="221Char"/>
    <w:autoRedefine/>
    <w:qFormat/>
    <w:pPr>
      <w:widowControl w:val="0"/>
      <w:kinsoku/>
      <w:autoSpaceDE/>
      <w:autoSpaceDN/>
      <w:adjustRightInd/>
      <w:snapToGrid/>
      <w:spacing w:line="500" w:lineRule="atLeast"/>
      <w:ind w:firstLineChars="200" w:firstLine="200"/>
      <w:jc w:val="both"/>
      <w:textAlignment w:val="auto"/>
    </w:pPr>
    <w:rPr>
      <w:rFonts w:ascii="宋体" w:eastAsia="宋体" w:hAnsi="Times New Roman" w:cs="Times New Roman"/>
      <w:snapToGrid/>
      <w:color w:val="auto"/>
      <w:sz w:val="28"/>
      <w:szCs w:val="20"/>
      <w:lang w:val="zh-CN"/>
    </w:rPr>
  </w:style>
  <w:style w:type="character" w:customStyle="1" w:styleId="221Char">
    <w:name w:val="样式 正文文本缩进2 字符 + 首行缩进:  2 字符1 Char"/>
    <w:link w:val="2212"/>
    <w:qFormat/>
    <w:rPr>
      <w:rFonts w:ascii="宋体"/>
      <w:sz w:val="28"/>
      <w:lang w:val="zh-CN"/>
    </w:rPr>
  </w:style>
  <w:style w:type="paragraph" w:customStyle="1" w:styleId="095">
    <w:name w:val="样式 四号 首行缩进:  0.95 厘米"/>
    <w:basedOn w:val="aa"/>
    <w:autoRedefine/>
    <w:qFormat/>
    <w:pPr>
      <w:widowControl w:val="0"/>
      <w:kinsoku/>
      <w:autoSpaceDE/>
      <w:autoSpaceDN/>
      <w:adjustRightInd/>
      <w:snapToGrid/>
      <w:spacing w:line="360" w:lineRule="auto"/>
      <w:ind w:firstLineChars="200" w:firstLine="480"/>
      <w:jc w:val="both"/>
      <w:textAlignment w:val="auto"/>
    </w:pPr>
    <w:rPr>
      <w:rFonts w:ascii="Times New Roman" w:eastAsia="宋体" w:hAnsi="Times New Roman" w:cs="宋体"/>
      <w:snapToGrid/>
      <w:color w:val="auto"/>
      <w:kern w:val="2"/>
      <w:sz w:val="24"/>
      <w:szCs w:val="24"/>
    </w:rPr>
  </w:style>
  <w:style w:type="paragraph" w:customStyle="1" w:styleId="1525">
    <w:name w:val="样式 样式 (符号) 宋体 小四 行距: 1.5 倍行距 + 首行缩进:  2 字符"/>
    <w:basedOn w:val="aa"/>
    <w:qFormat/>
    <w:pPr>
      <w:widowControl w:val="0"/>
      <w:kinsoku/>
      <w:autoSpaceDE/>
      <w:autoSpaceDN/>
      <w:adjustRightInd/>
      <w:snapToGrid/>
      <w:spacing w:line="500" w:lineRule="atLeast"/>
      <w:ind w:firstLineChars="200" w:firstLine="560"/>
      <w:jc w:val="both"/>
      <w:textAlignment w:val="auto"/>
    </w:pPr>
    <w:rPr>
      <w:rFonts w:ascii="Times New Roman" w:eastAsia="宋体" w:hAnsi="宋体" w:cs="宋体"/>
      <w:snapToGrid/>
      <w:color w:val="auto"/>
      <w:kern w:val="2"/>
      <w:sz w:val="28"/>
      <w:szCs w:val="20"/>
    </w:rPr>
  </w:style>
  <w:style w:type="paragraph" w:customStyle="1" w:styleId="24228">
    <w:name w:val="样式 样式 样式 样式 样式 四号 行距: 最小值 24 磅 + 首行缩进:  2 字符 + 首行缩进:  2 字符 + 黑色 ..."/>
    <w:basedOn w:val="aa"/>
    <w:autoRedefine/>
    <w:qFormat/>
    <w:pPr>
      <w:widowControl w:val="0"/>
      <w:kinsoku/>
      <w:autoSpaceDE/>
      <w:autoSpaceDN/>
      <w:adjustRightInd/>
      <w:snapToGrid/>
      <w:spacing w:line="480" w:lineRule="atLeast"/>
      <w:ind w:firstLineChars="200" w:firstLine="480"/>
      <w:jc w:val="both"/>
      <w:textAlignment w:val="auto"/>
    </w:pPr>
    <w:rPr>
      <w:rFonts w:ascii="Times New Roman" w:eastAsia="宋体" w:hAnsi="Times New Roman" w:cs="宋体"/>
      <w:snapToGrid/>
      <w:kern w:val="2"/>
      <w:sz w:val="24"/>
      <w:szCs w:val="20"/>
    </w:rPr>
  </w:style>
  <w:style w:type="paragraph" w:customStyle="1" w:styleId="2fffffff7">
    <w:name w:val="样式 四号 行距: 2 倍行距"/>
    <w:basedOn w:val="aa"/>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kern w:val="2"/>
      <w:sz w:val="28"/>
      <w:szCs w:val="20"/>
    </w:rPr>
  </w:style>
  <w:style w:type="paragraph" w:customStyle="1" w:styleId="CharCharCharCharCharCharCharCharChar1CharCharChar1Char">
    <w:name w:val="Char Char Char Char Char Char Char Char Char1 Char Char Char1 Char"/>
    <w:basedOn w:val="aa"/>
    <w:qFormat/>
    <w:pPr>
      <w:widowControl w:val="0"/>
      <w:kinsoku/>
      <w:autoSpaceDE/>
      <w:autoSpaceDN/>
      <w:adjustRightInd/>
      <w:spacing w:line="360" w:lineRule="auto"/>
      <w:ind w:firstLineChars="200" w:firstLine="200"/>
      <w:jc w:val="both"/>
      <w:textAlignment w:val="auto"/>
    </w:pPr>
    <w:rPr>
      <w:rFonts w:ascii="Times New Roman" w:eastAsia="仿宋_GB2312" w:hAnsi="Times New Roman" w:cs="Times New Roman"/>
      <w:snapToGrid/>
      <w:color w:val="auto"/>
      <w:kern w:val="2"/>
      <w:sz w:val="24"/>
      <w:szCs w:val="24"/>
    </w:rPr>
  </w:style>
  <w:style w:type="character" w:customStyle="1" w:styleId="09925Char6">
    <w:name w:val="样式 样式 首行缩进:  0.99 厘米 行距: 最小值 25 磅 + 黑色 Char"/>
    <w:link w:val="09925c"/>
    <w:autoRedefine/>
    <w:qFormat/>
    <w:locked/>
    <w:rPr>
      <w:rFonts w:ascii="宋体" w:hAnsi="宋体" w:cs="宋体"/>
      <w:color w:val="000000"/>
      <w:sz w:val="28"/>
    </w:rPr>
  </w:style>
  <w:style w:type="paragraph" w:customStyle="1" w:styleId="09925c">
    <w:name w:val="样式 样式 首行缩进:  0.99 厘米 行距: 最小值 25 磅 + 黑色"/>
    <w:basedOn w:val="aa"/>
    <w:link w:val="09925Char6"/>
    <w:autoRedefine/>
    <w:qFormat/>
    <w:pPr>
      <w:widowControl w:val="0"/>
      <w:kinsoku/>
      <w:autoSpaceDE/>
      <w:autoSpaceDN/>
      <w:adjustRightInd/>
      <w:snapToGrid/>
      <w:spacing w:line="500" w:lineRule="atLeast"/>
      <w:ind w:firstLine="561"/>
      <w:jc w:val="both"/>
      <w:textAlignment w:val="auto"/>
    </w:pPr>
    <w:rPr>
      <w:rFonts w:ascii="宋体" w:eastAsia="宋体" w:hAnsi="宋体" w:cs="宋体"/>
      <w:snapToGrid/>
      <w:sz w:val="28"/>
      <w:szCs w:val="20"/>
    </w:rPr>
  </w:style>
  <w:style w:type="character" w:customStyle="1" w:styleId="fontstyle11">
    <w:name w:val="fontstyle11"/>
    <w:autoRedefine/>
    <w:qFormat/>
    <w:rPr>
      <w:rFonts w:ascii="仿宋" w:eastAsia="仿宋" w:hAnsi="仿宋" w:hint="eastAsia"/>
      <w:color w:val="000000"/>
      <w:sz w:val="28"/>
      <w:szCs w:val="28"/>
    </w:rPr>
  </w:style>
  <w:style w:type="character" w:customStyle="1" w:styleId="GB23121131515CharChar">
    <w:name w:val="样式 样式 (中文) 仿宋_GB2312 三号 首行缩进:  1.13 厘米 行距: 1.5 倍行距 + 行距: 1.5 倍行距 Char Char"/>
    <w:link w:val="GB23121131515"/>
    <w:qFormat/>
    <w:rPr>
      <w:rFonts w:eastAsia="仿宋_GB2312" w:cs="宋体"/>
      <w:sz w:val="30"/>
    </w:rPr>
  </w:style>
  <w:style w:type="paragraph" w:customStyle="1" w:styleId="GB23121131515">
    <w:name w:val="样式 样式 (中文) 仿宋_GB2312 三号 首行缩进:  1.13 厘米 行距: 1.5 倍行距 + 行距: 1.5 倍行距"/>
    <w:basedOn w:val="aa"/>
    <w:link w:val="GB23121131515CharChar"/>
    <w:autoRedefine/>
    <w:qFormat/>
    <w:pPr>
      <w:widowControl w:val="0"/>
      <w:kinsoku/>
      <w:autoSpaceDE/>
      <w:autoSpaceDN/>
      <w:adjustRightInd/>
      <w:snapToGrid/>
      <w:spacing w:line="540" w:lineRule="atLeast"/>
      <w:ind w:firstLine="641"/>
      <w:jc w:val="both"/>
      <w:textAlignment w:val="auto"/>
    </w:pPr>
    <w:rPr>
      <w:rFonts w:ascii="Times New Roman" w:eastAsia="仿宋_GB2312" w:hAnsi="Times New Roman" w:cs="宋体"/>
      <w:snapToGrid/>
      <w:color w:val="auto"/>
      <w:sz w:val="30"/>
      <w:szCs w:val="20"/>
    </w:rPr>
  </w:style>
  <w:style w:type="character" w:customStyle="1" w:styleId="3CharChar2">
    <w:name w:val="样式 样式 样式 样式 样式 标题 3 + 黑色 + 自动设置 + 黑色 + 自动设置 + 字距调整四号 Char Char"/>
    <w:autoRedefine/>
    <w:qFormat/>
    <w:rPr>
      <w:rFonts w:eastAsia="黑体"/>
      <w:kern w:val="28"/>
      <w:sz w:val="28"/>
      <w:szCs w:val="32"/>
    </w:rPr>
  </w:style>
  <w:style w:type="character" w:customStyle="1" w:styleId="2CharChar8">
    <w:name w:val="样式 首行缩进:  2 字符 Char Char"/>
    <w:autoRedefine/>
    <w:qFormat/>
    <w:rPr>
      <w:rFonts w:cs="宋体"/>
      <w:kern w:val="2"/>
      <w:sz w:val="28"/>
    </w:rPr>
  </w:style>
  <w:style w:type="character" w:customStyle="1" w:styleId="22OTUSEh2chnChapterNumberAppendixLetterTim2CharChar">
    <w:name w:val="样式 标题 2标题 2OT USE_h2chnChapter Number/Appendix Letter节 + Tim...2 Char Char"/>
    <w:link w:val="22OTUSEh2chnChapterNumberAppendixLetterTim2"/>
    <w:autoRedefine/>
    <w:qFormat/>
    <w:rPr>
      <w:rFonts w:eastAsia="黑体"/>
      <w:sz w:val="30"/>
      <w:szCs w:val="32"/>
    </w:rPr>
  </w:style>
  <w:style w:type="paragraph" w:customStyle="1" w:styleId="22OTUSEh2chnChapterNumberAppendixLetterTim2">
    <w:name w:val="样式 标题 2标题 2OT USE_h2chnChapter Number/Appendix Letter节 + Tim...2"/>
    <w:basedOn w:val="23"/>
    <w:link w:val="22OTUSEh2chnChapterNumberAppendixLetterTim2CharChar"/>
    <w:qFormat/>
    <w:pPr>
      <w:widowControl w:val="0"/>
      <w:kinsoku/>
      <w:autoSpaceDE/>
      <w:autoSpaceDN/>
      <w:adjustRightInd/>
      <w:snapToGrid/>
      <w:spacing w:before="120" w:after="120" w:line="500" w:lineRule="atLeast"/>
      <w:jc w:val="both"/>
      <w:textAlignment w:val="auto"/>
    </w:pPr>
    <w:rPr>
      <w:rFonts w:ascii="Times New Roman" w:eastAsia="黑体" w:hAnsi="Times New Roman" w:cs="Times New Roman"/>
      <w:b w:val="0"/>
      <w:bCs w:val="0"/>
      <w:snapToGrid/>
      <w:color w:val="auto"/>
      <w:sz w:val="30"/>
    </w:rPr>
  </w:style>
  <w:style w:type="character" w:customStyle="1" w:styleId="222CharChar1">
    <w:name w:val="样式 样式 样式 样式 样式 样式 首行缩进:  2 字符 + 黑色 首行缩进:  2 字符 + 首行缩进:  2 字符 + 首... Char Char"/>
    <w:link w:val="2228"/>
    <w:qFormat/>
    <w:rPr>
      <w:rFonts w:cs="宋体"/>
      <w:color w:val="000000"/>
      <w:sz w:val="28"/>
    </w:rPr>
  </w:style>
  <w:style w:type="paragraph" w:customStyle="1" w:styleId="2228">
    <w:name w:val="样式 样式 样式 样式 样式 样式 首行缩进:  2 字符 + 黑色 首行缩进:  2 字符 + 首行缩进:  2 字符 + 首..."/>
    <w:basedOn w:val="aa"/>
    <w:link w:val="222CharChar1"/>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sz w:val="28"/>
      <w:szCs w:val="20"/>
    </w:rPr>
  </w:style>
  <w:style w:type="character" w:customStyle="1" w:styleId="161CharChar">
    <w:name w:val="样式 样式1 + (中文) 黑体 四号 段前: 6 磅1 Char Char"/>
    <w:link w:val="1610"/>
    <w:autoRedefine/>
    <w:qFormat/>
    <w:rPr>
      <w:rFonts w:eastAsia="黑体" w:cs="宋体"/>
      <w:sz w:val="28"/>
    </w:rPr>
  </w:style>
  <w:style w:type="paragraph" w:customStyle="1" w:styleId="1610">
    <w:name w:val="样式 样式1 + (中文) 黑体 四号 段前: 6 磅1"/>
    <w:basedOn w:val="aa"/>
    <w:link w:val="161CharChar"/>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color w:val="auto"/>
      <w:sz w:val="28"/>
      <w:szCs w:val="20"/>
    </w:rPr>
  </w:style>
  <w:style w:type="character" w:customStyle="1" w:styleId="222CharChar2">
    <w:name w:val="样式 样式 样式 样式 首行缩进:  2 字符 + 黑色 首行缩进:  2 字符 + 首行缩进:  2 字符 + 首行缩进:  ... Char Char"/>
    <w:link w:val="2229"/>
    <w:autoRedefine/>
    <w:qFormat/>
    <w:rPr>
      <w:rFonts w:cs="宋体"/>
      <w:color w:val="000000"/>
      <w:sz w:val="28"/>
    </w:rPr>
  </w:style>
  <w:style w:type="paragraph" w:customStyle="1" w:styleId="2229">
    <w:name w:val="样式 样式 样式 样式 首行缩进:  2 字符 + 黑色 首行缩进:  2 字符 + 首行缩进:  2 字符 + 首行缩进:  ..."/>
    <w:basedOn w:val="aa"/>
    <w:link w:val="222CharChar2"/>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sz w:val="28"/>
      <w:szCs w:val="20"/>
    </w:rPr>
  </w:style>
  <w:style w:type="character" w:customStyle="1" w:styleId="252122CharChar">
    <w:name w:val="样式 样式 样式 样式 样式 四号 黑色 行距: 固定值 25 磅 + 首行缩进:  2 字符1 + 首行缩进:  2 字符2 ... Char Char"/>
    <w:autoRedefine/>
    <w:qFormat/>
    <w:rPr>
      <w:rFonts w:eastAsia="仿宋_GB2312" w:cs="宋体"/>
      <w:kern w:val="2"/>
      <w:sz w:val="28"/>
      <w:szCs w:val="28"/>
    </w:rPr>
  </w:style>
  <w:style w:type="character" w:customStyle="1" w:styleId="2221CharChar0">
    <w:name w:val="样式 样式 样式 样式 样式 首行缩进:  2 字符 + 黑色 首行缩进:  2 字符 + 首行缩进:  2 字符 + 首行缩进...1 Char Char"/>
    <w:link w:val="22211"/>
    <w:autoRedefine/>
    <w:qFormat/>
    <w:rPr>
      <w:rFonts w:eastAsia="黑体" w:cs="宋体"/>
      <w:color w:val="000000"/>
      <w:sz w:val="28"/>
    </w:rPr>
  </w:style>
  <w:style w:type="paragraph" w:customStyle="1" w:styleId="22211">
    <w:name w:val="样式 样式 样式 样式 样式 首行缩进:  2 字符 + 黑色 首行缩进:  2 字符 + 首行缩进:  2 字符 + 首行缩进...1"/>
    <w:basedOn w:val="aa"/>
    <w:link w:val="2221CharChar0"/>
    <w:autoRedefine/>
    <w:qFormat/>
    <w:pPr>
      <w:widowControl w:val="0"/>
      <w:kinsoku/>
      <w:autoSpaceDE/>
      <w:autoSpaceDN/>
      <w:adjustRightInd/>
      <w:snapToGrid/>
      <w:spacing w:before="120" w:after="120"/>
      <w:jc w:val="center"/>
      <w:textAlignment w:val="auto"/>
    </w:pPr>
    <w:rPr>
      <w:rFonts w:ascii="Times New Roman" w:eastAsia="黑体" w:hAnsi="Times New Roman" w:cs="宋体"/>
      <w:snapToGrid/>
      <w:sz w:val="28"/>
      <w:szCs w:val="20"/>
    </w:rPr>
  </w:style>
  <w:style w:type="character" w:customStyle="1" w:styleId="099251CharChar1">
    <w:name w:val="样式 四号 首行缩进:  0.99 厘米 行距: 最小值 25 磅1 Char Char"/>
    <w:autoRedefine/>
    <w:qFormat/>
    <w:rPr>
      <w:rFonts w:cs="宋体"/>
      <w:kern w:val="2"/>
      <w:sz w:val="28"/>
    </w:rPr>
  </w:style>
  <w:style w:type="character" w:customStyle="1" w:styleId="211H2h2heading2IndentLeft025in11CharChar">
    <w:name w:val="样式 标题 2标题 1.1节H2h2heading 2+ Indent: Left 0.25 in二级节名1.1... Char Char"/>
    <w:link w:val="211H2h2heading2IndentLeft025in11"/>
    <w:autoRedefine/>
    <w:qFormat/>
    <w:rPr>
      <w:rFonts w:eastAsia="黑体" w:cs="宋体"/>
      <w:sz w:val="30"/>
    </w:rPr>
  </w:style>
  <w:style w:type="paragraph" w:customStyle="1" w:styleId="211H2h2heading2IndentLeft025in11">
    <w:name w:val="样式 标题 2标题 1.1节H2h2heading 2+ Indent: Left 0.25 in二级节名1.1..."/>
    <w:basedOn w:val="23"/>
    <w:link w:val="211H2h2heading2IndentLeft025in11CharChar"/>
    <w:autoRedefine/>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sz w:val="30"/>
      <w:szCs w:val="20"/>
    </w:rPr>
  </w:style>
  <w:style w:type="character" w:customStyle="1" w:styleId="24CharCharChar">
    <w:name w:val="样式 四号 行距: 最小值 24 磅 Char Char Char"/>
    <w:autoRedefine/>
    <w:qFormat/>
    <w:rPr>
      <w:rFonts w:eastAsia="宋体"/>
      <w:kern w:val="2"/>
      <w:sz w:val="28"/>
      <w:lang w:val="en-US" w:eastAsia="zh-CN" w:bidi="ar-SA"/>
    </w:rPr>
  </w:style>
  <w:style w:type="character" w:customStyle="1" w:styleId="GB2312242CharChar">
    <w:name w:val="样式 样式 仿宋_GB2312 四号 行距: 最小值 24 磅 + 首行缩进:  2 字符 Char Char"/>
    <w:link w:val="GB2312242"/>
    <w:autoRedefine/>
    <w:qFormat/>
    <w:rPr>
      <w:rFonts w:cs="宋体"/>
      <w:sz w:val="28"/>
      <w:szCs w:val="28"/>
    </w:rPr>
  </w:style>
  <w:style w:type="paragraph" w:customStyle="1" w:styleId="GB2312242">
    <w:name w:val="样式 样式 仿宋_GB2312 四号 行距: 最小值 24 磅 + 首行缩进:  2 字符"/>
    <w:basedOn w:val="aa"/>
    <w:link w:val="GB2312242CharChar"/>
    <w:autoRedefine/>
    <w:qFormat/>
    <w:pPr>
      <w:widowControl w:val="0"/>
      <w:kinsoku/>
      <w:autoSpaceDE/>
      <w:autoSpaceDN/>
      <w:adjustRightInd/>
      <w:snapToGrid/>
      <w:spacing w:line="500" w:lineRule="atLeast"/>
      <w:ind w:firstLineChars="200" w:firstLine="560"/>
      <w:jc w:val="both"/>
      <w:textAlignment w:val="auto"/>
    </w:pPr>
    <w:rPr>
      <w:rFonts w:ascii="Times New Roman" w:eastAsia="宋体" w:hAnsi="Times New Roman" w:cs="宋体"/>
      <w:snapToGrid/>
      <w:color w:val="auto"/>
      <w:sz w:val="28"/>
      <w:szCs w:val="28"/>
    </w:rPr>
  </w:style>
  <w:style w:type="character" w:customStyle="1" w:styleId="0992531CharChar">
    <w:name w:val="样式 样式 四号 首行缩进:  0.99 厘米 行距: 最小值 25 磅3 + 黑色1 Char Char"/>
    <w:link w:val="09925310"/>
    <w:autoRedefine/>
    <w:qFormat/>
    <w:rPr>
      <w:rFonts w:eastAsia="仿宋_GB2312" w:cs="宋体"/>
      <w:color w:val="000000"/>
      <w:sz w:val="28"/>
    </w:rPr>
  </w:style>
  <w:style w:type="paragraph" w:customStyle="1" w:styleId="09925310">
    <w:name w:val="样式 样式 四号 首行缩进:  0.99 厘米 行距: 最小值 25 磅3 + 黑色1"/>
    <w:basedOn w:val="aa"/>
    <w:link w:val="0992531CharChar"/>
    <w:autoRedefine/>
    <w:qFormat/>
    <w:pPr>
      <w:widowControl w:val="0"/>
      <w:kinsoku/>
      <w:autoSpaceDE/>
      <w:autoSpaceDN/>
      <w:adjustRightInd/>
      <w:snapToGrid/>
      <w:spacing w:line="500" w:lineRule="atLeast"/>
      <w:ind w:firstLine="561"/>
      <w:jc w:val="both"/>
      <w:textAlignment w:val="auto"/>
    </w:pPr>
    <w:rPr>
      <w:rFonts w:ascii="Times New Roman" w:eastAsia="仿宋_GB2312" w:hAnsi="Times New Roman" w:cs="宋体"/>
      <w:snapToGrid/>
      <w:sz w:val="28"/>
      <w:szCs w:val="20"/>
    </w:rPr>
  </w:style>
  <w:style w:type="character" w:customStyle="1" w:styleId="10124CharChar1">
    <w:name w:val="样式 四号 蓝色 首行缩进:  1.01 厘米 行距: 最小值 24 磅 Char Char"/>
    <w:link w:val="101242"/>
    <w:autoRedefine/>
    <w:qFormat/>
    <w:rPr>
      <w:rFonts w:cs="宋体"/>
      <w:sz w:val="28"/>
    </w:rPr>
  </w:style>
  <w:style w:type="paragraph" w:customStyle="1" w:styleId="101242">
    <w:name w:val="样式 四号 蓝色 首行缩进:  1.01 厘米 行距: 最小值 24 磅"/>
    <w:basedOn w:val="aa"/>
    <w:link w:val="10124CharChar1"/>
    <w:autoRedefine/>
    <w:qFormat/>
    <w:pPr>
      <w:widowControl w:val="0"/>
      <w:kinsoku/>
      <w:autoSpaceDE/>
      <w:autoSpaceDN/>
      <w:adjustRightInd/>
      <w:snapToGrid/>
      <w:spacing w:line="500" w:lineRule="atLeast"/>
      <w:ind w:firstLine="561"/>
      <w:jc w:val="both"/>
      <w:textAlignment w:val="auto"/>
    </w:pPr>
    <w:rPr>
      <w:rFonts w:ascii="Times New Roman" w:eastAsia="宋体" w:hAnsi="Times New Roman" w:cs="宋体"/>
      <w:snapToGrid/>
      <w:color w:val="auto"/>
      <w:sz w:val="28"/>
      <w:szCs w:val="20"/>
    </w:rPr>
  </w:style>
  <w:style w:type="paragraph" w:customStyle="1" w:styleId="24122">
    <w:name w:val="样式 样式 样式 四号 黑色 行距: 最小值 24 磅1 + 首行缩进:  2 字符 + 自动设置 首行缩进:  2 字符"/>
    <w:basedOn w:val="aa"/>
    <w:autoRedefine/>
    <w:uiPriority w:val="99"/>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paragraph" w:customStyle="1" w:styleId="3Sectionh33rdlevelSectionSubHeadingRsumDIAnnota">
    <w:name w:val="样式 标题 3Sectionh33rd levelSection SubHeadingRésumé DIAnnota..."/>
    <w:basedOn w:val="34"/>
    <w:next w:val="afff0"/>
    <w:uiPriority w:val="99"/>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paragraph" w:customStyle="1" w:styleId="p16">
    <w:name w:val="p16"/>
    <w:basedOn w:val="aa"/>
    <w:autoRedefine/>
    <w:uiPriority w:val="99"/>
    <w:qFormat/>
    <w:pPr>
      <w:kinsoku/>
      <w:autoSpaceDE/>
      <w:autoSpaceDN/>
      <w:adjustRightInd/>
      <w:snapToGrid/>
      <w:spacing w:line="540" w:lineRule="atLeast"/>
      <w:ind w:firstLine="641"/>
      <w:jc w:val="both"/>
      <w:textAlignment w:val="auto"/>
    </w:pPr>
    <w:rPr>
      <w:rFonts w:ascii="Times New Roman" w:eastAsia="宋体" w:hAnsi="Times New Roman" w:cs="宋体"/>
      <w:snapToGrid/>
      <w:color w:val="auto"/>
      <w:sz w:val="30"/>
      <w:szCs w:val="30"/>
    </w:rPr>
  </w:style>
  <w:style w:type="character" w:customStyle="1" w:styleId="2221Char">
    <w:name w:val="样式 样式 样式 样式 首行缩进:  2 字符 + 黑色 首行缩进:  2 字符 + 首行缩进:  2 字符 + 首行缩进:  ...1 Char"/>
    <w:autoRedefine/>
    <w:qFormat/>
    <w:rPr>
      <w:rFonts w:eastAsia="宋体" w:cs="宋体"/>
      <w:color w:val="000000"/>
      <w:kern w:val="2"/>
      <w:sz w:val="28"/>
      <w:lang w:val="en-US" w:eastAsia="zh-CN" w:bidi="ar-SA"/>
    </w:rPr>
  </w:style>
  <w:style w:type="paragraph" w:customStyle="1" w:styleId="24121h2sect12H2ChapterNumberAppendixL">
    <w:name w:val="样式 标题 2标题 41标题 21章标题h2sect 1.2H2Chapter Number/Appendix L..."/>
    <w:basedOn w:val="23"/>
    <w:uiPriority w:val="99"/>
    <w:qFormat/>
    <w:pPr>
      <w:widowControl w:val="0"/>
      <w:kinsoku/>
      <w:autoSpaceDE/>
      <w:autoSpaceDN/>
      <w:adjustRightInd/>
      <w:snapToGrid/>
      <w:spacing w:before="120" w:after="120" w:line="500" w:lineRule="atLeast"/>
      <w:jc w:val="both"/>
      <w:textAlignment w:val="auto"/>
    </w:pPr>
    <w:rPr>
      <w:rFonts w:ascii="Times New Roman" w:eastAsia="黑体" w:hAnsi="Times New Roman" w:cs="宋体"/>
      <w:b w:val="0"/>
      <w:bCs w:val="0"/>
      <w:snapToGrid/>
      <w:color w:val="auto"/>
      <w:kern w:val="2"/>
      <w:sz w:val="30"/>
      <w:szCs w:val="20"/>
    </w:rPr>
  </w:style>
  <w:style w:type="paragraph" w:customStyle="1" w:styleId="33CharCharChar3">
    <w:name w:val="样式 标题 3三级标题标题 3 Char Char Char头 + (中文) 黑体 四号 非加粗 段前: 3 磅 ..."/>
    <w:basedOn w:val="34"/>
    <w:uiPriority w:val="99"/>
    <w:qFormat/>
    <w:pPr>
      <w:widowControl w:val="0"/>
      <w:kinsoku/>
      <w:autoSpaceDE/>
      <w:autoSpaceDN/>
      <w:adjustRightInd/>
      <w:snapToGrid/>
      <w:spacing w:before="60" w:after="60" w:line="500" w:lineRule="atLeast"/>
      <w:jc w:val="both"/>
      <w:textAlignment w:val="auto"/>
    </w:pPr>
    <w:rPr>
      <w:rFonts w:ascii="Times New Roman" w:eastAsia="黑体" w:hAnsi="Times New Roman" w:cs="宋体"/>
      <w:b w:val="0"/>
      <w:bCs w:val="0"/>
      <w:snapToGrid/>
      <w:color w:val="auto"/>
      <w:kern w:val="2"/>
      <w:sz w:val="28"/>
      <w:szCs w:val="20"/>
    </w:rPr>
  </w:style>
  <w:style w:type="character" w:customStyle="1" w:styleId="66CharChar1">
    <w:name w:val="样式 (中文) 黑体 黑色 居中 段前: 6 磅 段后: 6 磅 Char Char"/>
    <w:link w:val="666"/>
    <w:autoRedefine/>
    <w:qFormat/>
    <w:rPr>
      <w:rFonts w:eastAsia="黑体"/>
      <w:color w:val="000000"/>
      <w:sz w:val="28"/>
    </w:rPr>
  </w:style>
  <w:style w:type="paragraph" w:customStyle="1" w:styleId="666">
    <w:name w:val="样式 (中文) 黑体 黑色 居中 段前: 6 磅 段后: 6 磅"/>
    <w:basedOn w:val="aa"/>
    <w:link w:val="66CharChar1"/>
    <w:autoRedefine/>
    <w:qFormat/>
    <w:pPr>
      <w:widowControl w:val="0"/>
      <w:kinsoku/>
      <w:autoSpaceDE/>
      <w:autoSpaceDN/>
      <w:adjustRightInd/>
      <w:snapToGrid/>
      <w:spacing w:before="120" w:after="120"/>
      <w:jc w:val="center"/>
      <w:textAlignment w:val="auto"/>
    </w:pPr>
    <w:rPr>
      <w:rFonts w:ascii="Times New Roman" w:eastAsia="黑体" w:hAnsi="Times New Roman" w:cs="Times New Roman"/>
      <w:snapToGrid/>
      <w:sz w:val="28"/>
      <w:szCs w:val="20"/>
    </w:rPr>
  </w:style>
  <w:style w:type="character" w:customStyle="1" w:styleId="211TitleHeader2w22ch11Heading2p1CharChar">
    <w:name w:val="样式 样式 标题 2标题 1.1Title Header2标题 w2节标题 2－ch节标题 1.1Heading 2p...1 ... Char Char"/>
    <w:link w:val="211TitleHeader2w22ch11Heading2p1"/>
    <w:autoRedefine/>
    <w:qFormat/>
    <w:rPr>
      <w:rFonts w:eastAsia="黑体"/>
      <w:color w:val="000000"/>
      <w:sz w:val="30"/>
    </w:rPr>
  </w:style>
  <w:style w:type="paragraph" w:customStyle="1" w:styleId="211TitleHeader2w22ch11Heading2p1">
    <w:name w:val="样式 样式 标题 2标题 1.1Title Header2标题 w2节标题 2－ch节标题 1.1Heading 2p...1 ..."/>
    <w:basedOn w:val="aa"/>
    <w:link w:val="211TitleHeader2w22ch11Heading2p1CharChar"/>
    <w:autoRedefine/>
    <w:qFormat/>
    <w:pPr>
      <w:keepNext/>
      <w:keepLines/>
      <w:widowControl w:val="0"/>
      <w:kinsoku/>
      <w:autoSpaceDE/>
      <w:autoSpaceDN/>
      <w:adjustRightInd/>
      <w:snapToGrid/>
      <w:spacing w:before="120" w:after="120" w:line="500" w:lineRule="atLeast"/>
      <w:jc w:val="both"/>
      <w:textAlignment w:val="auto"/>
      <w:outlineLvl w:val="1"/>
    </w:pPr>
    <w:rPr>
      <w:rFonts w:ascii="Times New Roman" w:eastAsia="黑体" w:hAnsi="Times New Roman" w:cs="Times New Roman"/>
      <w:snapToGrid/>
      <w:sz w:val="30"/>
      <w:szCs w:val="20"/>
    </w:rPr>
  </w:style>
  <w:style w:type="paragraph" w:customStyle="1" w:styleId="433">
    <w:name w:val="样式 标题 4 + 段前: 3 磅 段后: 3 磅"/>
    <w:basedOn w:val="40"/>
    <w:autoRedefine/>
    <w:uiPriority w:val="99"/>
    <w:qFormat/>
    <w:pPr>
      <w:adjustRightInd/>
      <w:spacing w:before="60" w:after="60" w:line="500" w:lineRule="atLeast"/>
      <w:textAlignment w:val="auto"/>
    </w:pPr>
    <w:rPr>
      <w:rFonts w:ascii="Times New Roman" w:eastAsia="宋体" w:hAnsi="Times New Roman" w:cs="宋体"/>
      <w:b w:val="0"/>
      <w:kern w:val="2"/>
    </w:rPr>
  </w:style>
  <w:style w:type="paragraph" w:customStyle="1" w:styleId="33CharCharChar3CharCharH3h33rdleve0">
    <w:name w:val="样式 样式 标题 3标题 3 Char Char Char标题 3 Char Char头三级标题H3h33rd leve... ..."/>
    <w:basedOn w:val="aa"/>
    <w:link w:val="33CharCharChar3CharCharH3h33rdleveChar"/>
    <w:autoRedefine/>
    <w:qFormat/>
    <w:pPr>
      <w:keepNext/>
      <w:tabs>
        <w:tab w:val="left" w:pos="3060"/>
      </w:tabs>
      <w:kinsoku/>
      <w:autoSpaceDE/>
      <w:autoSpaceDN/>
      <w:adjustRightInd/>
      <w:spacing w:before="60" w:after="60" w:line="500" w:lineRule="atLeast"/>
      <w:jc w:val="both"/>
      <w:textAlignment w:val="auto"/>
      <w:outlineLvl w:val="2"/>
    </w:pPr>
    <w:rPr>
      <w:rFonts w:ascii="Times New Roman" w:eastAsia="黑体" w:hAnsi="Times New Roman" w:cs="宋体"/>
      <w:snapToGrid/>
      <w:kern w:val="2"/>
      <w:sz w:val="28"/>
      <w:szCs w:val="20"/>
    </w:rPr>
  </w:style>
  <w:style w:type="character" w:customStyle="1" w:styleId="33CharCharChar3CharCharH3h33rdleveChar">
    <w:name w:val="样式 样式 标题 3标题 3 Char Char Char标题 3 Char Char头三级标题H3h33rd leve... ... Char"/>
    <w:link w:val="33CharCharChar3CharCharH3h33rdleve0"/>
    <w:qFormat/>
    <w:rPr>
      <w:rFonts w:eastAsia="黑体" w:cs="宋体"/>
      <w:color w:val="000000"/>
      <w:kern w:val="2"/>
      <w:sz w:val="28"/>
    </w:rPr>
  </w:style>
  <w:style w:type="paragraph" w:customStyle="1" w:styleId="reader-word-layerreader-word-s2-17">
    <w:name w:val="reader-word-layer reader-word-s2-17"/>
    <w:basedOn w:val="aa"/>
    <w:autoRedefine/>
    <w:uiPriority w:val="99"/>
    <w:qFormat/>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paragraph" w:customStyle="1" w:styleId="xl326">
    <w:name w:val="xl326"/>
    <w:basedOn w:val="aa"/>
    <w:qFormat/>
    <w:pPr>
      <w:pBdr>
        <w:top w:val="single" w:sz="4" w:space="0" w:color="auto"/>
        <w:left w:val="single" w:sz="4" w:space="0" w:color="auto"/>
        <w:bottom w:val="single" w:sz="4" w:space="0" w:color="auto"/>
        <w:right w:val="single" w:sz="4" w:space="0" w:color="auto"/>
      </w:pBdr>
      <w:kinsoku/>
      <w:autoSpaceDE/>
      <w:autoSpaceDN/>
      <w:adjustRightInd/>
      <w:snapToGrid/>
      <w:spacing w:before="100" w:beforeAutospacing="1" w:after="100" w:afterAutospacing="1"/>
      <w:textAlignment w:val="center"/>
    </w:pPr>
    <w:rPr>
      <w:rFonts w:ascii="宋体" w:eastAsia="宋体" w:hAnsi="宋体" w:cs="宋体"/>
      <w:b/>
      <w:bCs/>
      <w:snapToGrid/>
      <w:color w:val="auto"/>
      <w:sz w:val="20"/>
      <w:szCs w:val="20"/>
    </w:rPr>
  </w:style>
  <w:style w:type="character" w:customStyle="1" w:styleId="1fffffffff">
    <w:name w:val="正文首行缩进 字符1"/>
    <w:autoRedefine/>
    <w:uiPriority w:val="99"/>
    <w:qFormat/>
    <w:rPr>
      <w:kern w:val="2"/>
      <w:sz w:val="21"/>
      <w:szCs w:val="24"/>
    </w:rPr>
  </w:style>
  <w:style w:type="paragraph" w:customStyle="1" w:styleId="2TimesNewRoman20">
    <w:name w:val="样式 标题 2 + (西文) Times New Roman (中文) 黑体 小三2"/>
    <w:basedOn w:val="23"/>
    <w:autoRedefine/>
    <w:qFormat/>
    <w:pPr>
      <w:widowControl w:val="0"/>
      <w:kinsoku/>
      <w:autoSpaceDE/>
      <w:autoSpaceDN/>
      <w:adjustRightInd/>
      <w:snapToGrid/>
      <w:spacing w:before="100" w:after="100" w:line="500" w:lineRule="atLeast"/>
      <w:jc w:val="both"/>
      <w:textAlignment w:val="auto"/>
    </w:pPr>
    <w:rPr>
      <w:rFonts w:ascii="Times New Roman" w:eastAsia="黑体" w:hAnsi="Times New Roman" w:cs="Arial"/>
      <w:b w:val="0"/>
      <w:bCs w:val="0"/>
      <w:snapToGrid/>
      <w:color w:val="auto"/>
      <w:kern w:val="2"/>
      <w:sz w:val="30"/>
      <w:szCs w:val="28"/>
    </w:rPr>
  </w:style>
  <w:style w:type="paragraph" w:customStyle="1" w:styleId="3h3H3l3CT3BOD0sect123l3toc3hea5">
    <w:name w:val="样式 样式 标题 3第二层条第三层h3H3l3CT目录标题 3BOD 0sect1.2.3l3+toc 3hea... + 自动..."/>
    <w:basedOn w:val="3h3H3l3CT3BOD0sect123l3toc3hea"/>
    <w:qFormat/>
    <w:pPr>
      <w:jc w:val="left"/>
      <w:textAlignment w:val="center"/>
    </w:pPr>
    <w:rPr>
      <w:rFonts w:cs="宋体"/>
      <w:kern w:val="2"/>
      <w:szCs w:val="20"/>
      <w:lang w:val="zh-CN"/>
    </w:rPr>
  </w:style>
  <w:style w:type="paragraph" w:customStyle="1" w:styleId="10126">
    <w:name w:val="样式 四号 首行缩进:  1.01 厘米 行距: 最小值 26 磅"/>
    <w:basedOn w:val="aa"/>
    <w:autoRedefine/>
    <w:qFormat/>
    <w:pPr>
      <w:widowControl w:val="0"/>
      <w:kinsoku/>
      <w:autoSpaceDE/>
      <w:autoSpaceDN/>
      <w:adjustRightInd/>
      <w:snapToGrid/>
      <w:spacing w:line="500" w:lineRule="atLeast"/>
      <w:ind w:firstLineChars="200" w:firstLine="561"/>
      <w:textAlignment w:val="auto"/>
    </w:pPr>
    <w:rPr>
      <w:rFonts w:ascii="Times New Roman" w:eastAsia="宋体" w:hAnsi="Times New Roman" w:cs="宋体"/>
      <w:snapToGrid/>
      <w:color w:val="auto"/>
      <w:kern w:val="2"/>
      <w:sz w:val="28"/>
      <w:szCs w:val="20"/>
    </w:rPr>
  </w:style>
  <w:style w:type="character" w:customStyle="1" w:styleId="ask-title2">
    <w:name w:val="ask-title2"/>
    <w:basedOn w:val="ac"/>
    <w:autoRedefine/>
    <w:qFormat/>
  </w:style>
  <w:style w:type="paragraph" w:customStyle="1" w:styleId="m">
    <w:name w:val="样式m"/>
    <w:basedOn w:val="aa"/>
    <w:autoRedefine/>
    <w:qFormat/>
    <w:pPr>
      <w:widowControl w:val="0"/>
      <w:kinsoku/>
      <w:autoSpaceDE/>
      <w:autoSpaceDN/>
      <w:adjustRightInd/>
      <w:snapToGrid/>
      <w:spacing w:line="324" w:lineRule="auto"/>
      <w:ind w:firstLineChars="200" w:firstLine="480"/>
      <w:textAlignment w:val="auto"/>
    </w:pPr>
    <w:rPr>
      <w:rFonts w:ascii="宋体" w:eastAsia="宋体" w:hAnsi="Times New Roman" w:cs="Times New Roman"/>
      <w:bCs/>
      <w:snapToGrid/>
      <w:color w:val="auto"/>
      <w:kern w:val="2"/>
      <w:sz w:val="24"/>
      <w:szCs w:val="20"/>
    </w:rPr>
  </w:style>
  <w:style w:type="paragraph" w:customStyle="1" w:styleId="0b">
    <w:name w:val="样式 宋体 左侧:  0 厘米"/>
    <w:basedOn w:val="aa"/>
    <w:autoRedefine/>
    <w:uiPriority w:val="99"/>
    <w:qFormat/>
    <w:pPr>
      <w:widowControl w:val="0"/>
      <w:kinsoku/>
      <w:autoSpaceDE/>
      <w:autoSpaceDN/>
      <w:adjustRightInd/>
      <w:snapToGrid/>
      <w:spacing w:line="480" w:lineRule="exact"/>
      <w:ind w:firstLineChars="200" w:firstLine="560"/>
      <w:textAlignment w:val="auto"/>
    </w:pPr>
    <w:rPr>
      <w:rFonts w:ascii="Times New Roman" w:eastAsia="宋体" w:hAnsi="Times New Roman" w:cs="宋体"/>
      <w:bCs/>
      <w:snapToGrid/>
      <w:color w:val="auto"/>
      <w:kern w:val="2"/>
      <w:sz w:val="28"/>
      <w:szCs w:val="28"/>
    </w:rPr>
  </w:style>
  <w:style w:type="paragraph" w:customStyle="1" w:styleId="15TimesNewRoman3">
    <w:name w:val="样式 样式 样式 样式 (符号) 宋体 四号 左 行距: 1.5 倍行距 + (符号) Times New Roman 两端对齐..."/>
    <w:basedOn w:val="aa"/>
    <w:autoRedefine/>
    <w:qFormat/>
    <w:pPr>
      <w:widowControl w:val="0"/>
      <w:kinsoku/>
      <w:autoSpaceDE/>
      <w:autoSpaceDN/>
      <w:adjustRightInd/>
      <w:snapToGrid/>
      <w:spacing w:line="500" w:lineRule="atLeast"/>
      <w:ind w:firstLineChars="200" w:firstLine="200"/>
      <w:jc w:val="both"/>
      <w:textAlignment w:val="auto"/>
    </w:pPr>
    <w:rPr>
      <w:rFonts w:ascii="Times New Roman" w:eastAsia="宋体" w:hAnsi="Times New Roman" w:cs="宋体"/>
      <w:snapToGrid/>
      <w:color w:val="auto"/>
      <w:kern w:val="2"/>
      <w:sz w:val="28"/>
      <w:szCs w:val="20"/>
    </w:rPr>
  </w:style>
  <w:style w:type="paragraph" w:customStyle="1" w:styleId="09925d">
    <w:name w:val="样式 (中文) 宋体 四号 首行缩进:  0.99 厘米 行距: 最小值 25 磅"/>
    <w:basedOn w:val="aa"/>
    <w:autoRedefine/>
    <w:qFormat/>
    <w:pPr>
      <w:kinsoku/>
      <w:autoSpaceDE/>
      <w:autoSpaceDN/>
      <w:adjustRightInd/>
      <w:snapToGrid/>
      <w:spacing w:line="500" w:lineRule="atLeast"/>
      <w:ind w:firstLineChars="200" w:firstLine="561"/>
      <w:jc w:val="both"/>
      <w:textAlignment w:val="auto"/>
    </w:pPr>
    <w:rPr>
      <w:rFonts w:ascii="Times New Roman" w:eastAsia="宋体" w:hAnsi="Times New Roman" w:cs="宋体"/>
      <w:snapToGrid/>
      <w:color w:val="auto"/>
      <w:kern w:val="2"/>
      <w:sz w:val="28"/>
      <w:szCs w:val="20"/>
    </w:rPr>
  </w:style>
  <w:style w:type="paragraph" w:customStyle="1" w:styleId="15TimesNewRoman10">
    <w:name w:val="样式 样式 样式 样式 (符号) 宋体 小四 行距: 1.5 倍行距 + (符号) Times New Roman 首行缩进: ...1"/>
    <w:basedOn w:val="aa"/>
    <w:qFormat/>
    <w:pPr>
      <w:kinsoku/>
      <w:autoSpaceDE/>
      <w:autoSpaceDN/>
      <w:adjustRightInd/>
      <w:snapToGrid/>
      <w:spacing w:line="360" w:lineRule="auto"/>
      <w:ind w:firstLineChars="200" w:firstLine="560"/>
      <w:jc w:val="both"/>
      <w:textAlignment w:val="auto"/>
    </w:pPr>
    <w:rPr>
      <w:rFonts w:ascii="宋体" w:eastAsia="宋体" w:hAnsi="宋体" w:cs="Times New Roman"/>
      <w:snapToGrid/>
      <w:color w:val="auto"/>
      <w:sz w:val="28"/>
      <w:szCs w:val="20"/>
    </w:rPr>
  </w:style>
  <w:style w:type="character" w:customStyle="1" w:styleId="z-13">
    <w:name w:val="z-窗体底端 字符1"/>
    <w:qFormat/>
    <w:rPr>
      <w:rFonts w:ascii="Arial" w:hAnsi="Arial" w:cs="Arial"/>
      <w:vanish/>
      <w:sz w:val="16"/>
      <w:szCs w:val="16"/>
    </w:rPr>
  </w:style>
  <w:style w:type="character" w:customStyle="1" w:styleId="z-14">
    <w:name w:val="z-窗体顶端 字符1"/>
    <w:autoRedefine/>
    <w:qFormat/>
    <w:rPr>
      <w:rFonts w:ascii="Arial" w:hAnsi="Arial" w:cs="Arial"/>
      <w:vanish/>
      <w:sz w:val="16"/>
      <w:szCs w:val="16"/>
    </w:rPr>
  </w:style>
  <w:style w:type="paragraph" w:customStyle="1" w:styleId="z-111">
    <w:name w:val="z-窗体底端111"/>
    <w:basedOn w:val="aa"/>
    <w:next w:val="aa"/>
    <w:autoRedefine/>
    <w:qFormat/>
    <w:pPr>
      <w:pBdr>
        <w:top w:val="single" w:sz="6" w:space="1" w:color="auto"/>
      </w:pBdr>
      <w:kinsoku/>
      <w:autoSpaceDE/>
      <w:autoSpaceDN/>
      <w:adjustRightInd/>
      <w:snapToGrid/>
      <w:jc w:val="center"/>
      <w:textAlignment w:val="auto"/>
    </w:pPr>
    <w:rPr>
      <w:rFonts w:eastAsia="等线"/>
      <w:snapToGrid/>
      <w:vanish/>
      <w:color w:val="auto"/>
      <w:sz w:val="16"/>
      <w:szCs w:val="16"/>
    </w:rPr>
  </w:style>
  <w:style w:type="paragraph" w:customStyle="1" w:styleId="z-1110">
    <w:name w:val="z-窗体顶端111"/>
    <w:basedOn w:val="aa"/>
    <w:next w:val="aa"/>
    <w:autoRedefine/>
    <w:qFormat/>
    <w:pPr>
      <w:pBdr>
        <w:bottom w:val="single" w:sz="6" w:space="1" w:color="auto"/>
      </w:pBdr>
      <w:kinsoku/>
      <w:autoSpaceDE/>
      <w:autoSpaceDN/>
      <w:adjustRightInd/>
      <w:snapToGrid/>
      <w:jc w:val="center"/>
      <w:textAlignment w:val="auto"/>
    </w:pPr>
    <w:rPr>
      <w:rFonts w:eastAsia="等线"/>
      <w:snapToGrid/>
      <w:vanish/>
      <w:color w:val="auto"/>
      <w:sz w:val="16"/>
      <w:szCs w:val="16"/>
    </w:rPr>
  </w:style>
  <w:style w:type="paragraph" w:customStyle="1" w:styleId="TOC40">
    <w:name w:val="TOC 标题4"/>
    <w:basedOn w:val="15"/>
    <w:next w:val="aa"/>
    <w:autoRedefine/>
    <w:uiPriority w:val="39"/>
    <w:qFormat/>
    <w:pPr>
      <w:kinsoku/>
      <w:autoSpaceDE/>
      <w:autoSpaceDN/>
      <w:adjustRightInd/>
      <w:snapToGrid/>
      <w:spacing w:before="480" w:after="0" w:line="276" w:lineRule="auto"/>
      <w:textAlignment w:val="auto"/>
      <w:outlineLvl w:val="9"/>
    </w:pPr>
    <w:rPr>
      <w:rFonts w:ascii="Cambria" w:eastAsia="宋体" w:hAnsi="Cambria" w:cs="Times New Roman"/>
      <w:snapToGrid/>
      <w:color w:val="365F91"/>
      <w:kern w:val="0"/>
      <w:sz w:val="28"/>
      <w:szCs w:val="28"/>
    </w:rPr>
  </w:style>
  <w:style w:type="character" w:customStyle="1" w:styleId="4ffa">
    <w:name w:val="书籍标题4"/>
    <w:autoRedefine/>
    <w:qFormat/>
    <w:rPr>
      <w:b/>
      <w:bCs/>
      <w:smallCaps/>
      <w:spacing w:val="5"/>
    </w:rPr>
  </w:style>
  <w:style w:type="character" w:customStyle="1" w:styleId="4ffb">
    <w:name w:val="明显强调4"/>
    <w:qFormat/>
    <w:rPr>
      <w:b/>
      <w:bCs/>
      <w:i/>
      <w:iCs/>
      <w:color w:val="4F81BD"/>
    </w:rPr>
  </w:style>
  <w:style w:type="character" w:customStyle="1" w:styleId="4ffc">
    <w:name w:val="不明显强调4"/>
    <w:autoRedefine/>
    <w:qFormat/>
    <w:rPr>
      <w:i/>
      <w:iCs/>
      <w:color w:val="808080"/>
    </w:rPr>
  </w:style>
  <w:style w:type="character" w:customStyle="1" w:styleId="3ffff1">
    <w:name w:val="不明显参考3"/>
    <w:autoRedefine/>
    <w:qFormat/>
    <w:rPr>
      <w:smallCaps/>
      <w:color w:val="C0504D"/>
      <w:u w:val="single"/>
    </w:rPr>
  </w:style>
  <w:style w:type="character" w:customStyle="1" w:styleId="4ffd">
    <w:name w:val="明显参考4"/>
    <w:autoRedefine/>
    <w:qFormat/>
    <w:rPr>
      <w:b/>
      <w:bCs/>
      <w:smallCaps/>
      <w:color w:val="C0504D"/>
      <w:spacing w:val="5"/>
      <w:u w:val="single"/>
    </w:rPr>
  </w:style>
  <w:style w:type="paragraph" w:customStyle="1" w:styleId="afffffffffffffffffffffffffffffff3">
    <w:name w:val="标准化一级目录"/>
    <w:basedOn w:val="aa"/>
    <w:link w:val="Charffffffd"/>
    <w:autoRedefine/>
    <w:qFormat/>
    <w:pPr>
      <w:widowControl w:val="0"/>
      <w:kinsoku/>
      <w:autoSpaceDE/>
      <w:autoSpaceDN/>
      <w:adjustRightInd/>
      <w:snapToGrid/>
      <w:spacing w:beforeLines="50" w:afterLines="50"/>
      <w:jc w:val="center"/>
      <w:textAlignment w:val="auto"/>
    </w:pPr>
    <w:rPr>
      <w:rFonts w:ascii="仿宋" w:eastAsia="仿宋" w:hAnsi="仿宋" w:cs="宋体"/>
      <w:b/>
      <w:snapToGrid/>
      <w:color w:val="auto"/>
      <w:kern w:val="2"/>
      <w:sz w:val="32"/>
      <w:szCs w:val="32"/>
    </w:rPr>
  </w:style>
  <w:style w:type="character" w:customStyle="1" w:styleId="Charffffffd">
    <w:name w:val="标准化一级目录 Char"/>
    <w:basedOn w:val="ac"/>
    <w:link w:val="afffffffffffffffffffffffffffffff3"/>
    <w:qFormat/>
    <w:rPr>
      <w:rFonts w:ascii="仿宋" w:eastAsia="仿宋" w:hAnsi="仿宋" w:cs="宋体"/>
      <w:b/>
      <w:kern w:val="2"/>
      <w:sz w:val="32"/>
      <w:szCs w:val="32"/>
    </w:rPr>
  </w:style>
  <w:style w:type="paragraph" w:customStyle="1" w:styleId="afffffffffffffffffffffffffffffff4">
    <w:name w:val="标准化二级目录"/>
    <w:basedOn w:val="aa"/>
    <w:link w:val="Charffffffe"/>
    <w:qFormat/>
    <w:pPr>
      <w:widowControl w:val="0"/>
      <w:kinsoku/>
      <w:autoSpaceDE/>
      <w:autoSpaceDN/>
      <w:adjustRightInd/>
      <w:snapToGrid/>
      <w:spacing w:beforeLines="50" w:afterLines="50"/>
      <w:ind w:firstLineChars="100" w:firstLine="241"/>
      <w:textAlignment w:val="auto"/>
    </w:pPr>
    <w:rPr>
      <w:rFonts w:ascii="仿宋" w:eastAsia="仿宋" w:hAnsi="仿宋" w:cs="宋体"/>
      <w:b/>
      <w:snapToGrid/>
      <w:color w:val="auto"/>
      <w:kern w:val="2"/>
      <w:sz w:val="24"/>
      <w:szCs w:val="24"/>
    </w:rPr>
  </w:style>
  <w:style w:type="character" w:customStyle="1" w:styleId="Charffffffe">
    <w:name w:val="标准化二级目录 Char"/>
    <w:basedOn w:val="ac"/>
    <w:link w:val="afffffffffffffffffffffffffffffff4"/>
    <w:autoRedefine/>
    <w:qFormat/>
    <w:rPr>
      <w:rFonts w:ascii="仿宋" w:eastAsia="仿宋" w:hAnsi="仿宋" w:cs="宋体"/>
      <w:b/>
      <w:kern w:val="2"/>
      <w:sz w:val="24"/>
      <w:szCs w:val="24"/>
    </w:rPr>
  </w:style>
  <w:style w:type="paragraph" w:customStyle="1" w:styleId="afffffffffffffffffffffffffffffff5">
    <w:name w:val="标准化正文"/>
    <w:basedOn w:val="aa"/>
    <w:link w:val="Charfffffff"/>
    <w:autoRedefine/>
    <w:qFormat/>
    <w:pPr>
      <w:widowControl w:val="0"/>
      <w:kinsoku/>
      <w:autoSpaceDE/>
      <w:autoSpaceDN/>
      <w:adjustRightInd/>
      <w:snapToGrid/>
      <w:spacing w:beforeLines="50" w:afterLines="50" w:line="360" w:lineRule="auto"/>
      <w:ind w:firstLineChars="200" w:firstLine="480"/>
      <w:jc w:val="both"/>
      <w:textAlignment w:val="auto"/>
    </w:pPr>
    <w:rPr>
      <w:rFonts w:ascii="仿宋" w:eastAsia="仿宋" w:hAnsi="仿宋" w:cs="宋体"/>
      <w:snapToGrid/>
      <w:color w:val="auto"/>
      <w:kern w:val="2"/>
      <w:sz w:val="24"/>
      <w:szCs w:val="24"/>
    </w:rPr>
  </w:style>
  <w:style w:type="character" w:customStyle="1" w:styleId="Charfffffff">
    <w:name w:val="标准化正文 Char"/>
    <w:basedOn w:val="ac"/>
    <w:link w:val="afffffffffffffffffffffffffffffff5"/>
    <w:qFormat/>
    <w:rPr>
      <w:rFonts w:ascii="仿宋" w:eastAsia="仿宋" w:hAnsi="仿宋" w:cs="宋体"/>
      <w:kern w:val="2"/>
      <w:sz w:val="24"/>
      <w:szCs w:val="24"/>
    </w:rPr>
  </w:style>
  <w:style w:type="character" w:customStyle="1" w:styleId="1Char20">
    <w:name w:val="标题 1 Char2"/>
    <w:qFormat/>
    <w:rPr>
      <w:rFonts w:eastAsia="宋体"/>
      <w:b/>
      <w:bCs/>
      <w:kern w:val="44"/>
      <w:sz w:val="44"/>
      <w:szCs w:val="44"/>
      <w:lang w:val="en-US" w:eastAsia="zh-CN" w:bidi="ar-SA"/>
    </w:rPr>
  </w:style>
  <w:style w:type="character" w:customStyle="1" w:styleId="2Char40">
    <w:name w:val="正文首行缩进 2 Char4"/>
    <w:basedOn w:val="1ff8"/>
    <w:uiPriority w:val="99"/>
    <w:qFormat/>
    <w:rPr>
      <w:rFonts w:ascii="Times New Roman" w:eastAsia="宋体" w:hAnsi="Times New Roman" w:cs="Times New Roman"/>
      <w:szCs w:val="24"/>
    </w:rPr>
  </w:style>
  <w:style w:type="table" w:customStyle="1" w:styleId="12b">
    <w:name w:val="网格型12"/>
    <w:basedOn w:val="ad"/>
    <w:autoRedefine/>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fe">
    <w:name w:val="网格型4"/>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CharCharCharCharCharCharCharCharCharCharCharCharChar1CharCharCharCharCharCharChar">
    <w:name w:val="Char Char Char Char Char Char Char Char Char Char Char Char Char Char Char1 Char Char Char Char Char Char Char"/>
    <w:basedOn w:val="aa"/>
    <w:autoRedefine/>
    <w:semiHidden/>
    <w:qFormat/>
    <w:pPr>
      <w:widowControl w:val="0"/>
      <w:kinsoku/>
      <w:autoSpaceDE/>
      <w:autoSpaceDN/>
      <w:adjustRightInd/>
      <w:snapToGrid/>
      <w:spacing w:line="480" w:lineRule="auto"/>
      <w:ind w:firstLineChars="200" w:firstLine="480"/>
      <w:jc w:val="both"/>
      <w:textAlignment w:val="auto"/>
    </w:pPr>
    <w:rPr>
      <w:rFonts w:ascii="宋体" w:eastAsia="宋体" w:hAnsi="宋体" w:cs="宋体"/>
      <w:snapToGrid/>
      <w:color w:val="auto"/>
      <w:kern w:val="2"/>
      <w:sz w:val="24"/>
      <w:szCs w:val="24"/>
    </w:rPr>
  </w:style>
  <w:style w:type="character" w:customStyle="1" w:styleId="HTMLPreformattedChar">
    <w:name w:val="HTML Preformatted Char"/>
    <w:autoRedefine/>
    <w:uiPriority w:val="99"/>
    <w:semiHidden/>
    <w:qFormat/>
    <w:locked/>
    <w:rPr>
      <w:rFonts w:ascii="Arial" w:eastAsia="宋体" w:hAnsi="Arial" w:cs="Times New Roman"/>
      <w:kern w:val="0"/>
      <w:sz w:val="24"/>
      <w:szCs w:val="24"/>
    </w:rPr>
  </w:style>
  <w:style w:type="character" w:customStyle="1" w:styleId="1CharChar10">
    <w:name w:val="页眉1 Char Char1"/>
    <w:semiHidden/>
    <w:qFormat/>
    <w:rPr>
      <w:rFonts w:eastAsia="宋体"/>
      <w:kern w:val="2"/>
      <w:sz w:val="18"/>
      <w:lang w:val="en-US" w:eastAsia="zh-CN" w:bidi="ar-SA"/>
    </w:rPr>
  </w:style>
  <w:style w:type="character" w:customStyle="1" w:styleId="CharChar101">
    <w:name w:val="Char Char101"/>
    <w:autoRedefine/>
    <w:semiHidden/>
    <w:qFormat/>
    <w:rPr>
      <w:rFonts w:eastAsia="宋体"/>
      <w:kern w:val="2"/>
      <w:sz w:val="21"/>
      <w:lang w:val="en-US" w:eastAsia="zh-CN" w:bidi="ar-SA"/>
    </w:rPr>
  </w:style>
  <w:style w:type="character" w:customStyle="1" w:styleId="Charfffffff0">
    <w:name w:val="普通(网站) Char"/>
    <w:autoRedefine/>
    <w:semiHidden/>
    <w:qFormat/>
    <w:locked/>
    <w:rPr>
      <w:kern w:val="2"/>
      <w:sz w:val="18"/>
      <w:szCs w:val="18"/>
    </w:rPr>
  </w:style>
  <w:style w:type="character" w:customStyle="1" w:styleId="PlainTextChar1">
    <w:name w:val="Plain Text Char1"/>
    <w:autoRedefine/>
    <w:uiPriority w:val="99"/>
    <w:semiHidden/>
    <w:qFormat/>
    <w:locked/>
    <w:rPr>
      <w:rFonts w:ascii="宋体" w:hAnsi="Courier New" w:cs="宋体"/>
      <w:sz w:val="21"/>
      <w:szCs w:val="21"/>
    </w:rPr>
  </w:style>
  <w:style w:type="paragraph" w:customStyle="1" w:styleId="1fffffffff0">
    <w:name w:val="目录标题1"/>
    <w:basedOn w:val="15"/>
    <w:next w:val="aa"/>
    <w:autoRedefine/>
    <w:qFormat/>
    <w:pPr>
      <w:widowControl w:val="0"/>
      <w:kinsoku/>
      <w:autoSpaceDE/>
      <w:autoSpaceDN/>
      <w:adjustRightInd/>
      <w:snapToGrid/>
      <w:ind w:firstLineChars="200" w:firstLine="200"/>
      <w:jc w:val="both"/>
      <w:textAlignment w:val="auto"/>
      <w:outlineLvl w:val="9"/>
    </w:pPr>
    <w:rPr>
      <w:rFonts w:ascii="Calibri" w:eastAsia="仿宋_GB2312" w:hAnsi="Calibri" w:cs="Times New Roman"/>
      <w:snapToGrid/>
      <w:color w:val="auto"/>
    </w:rPr>
  </w:style>
  <w:style w:type="table" w:customStyle="1" w:styleId="5f9">
    <w:name w:val="网格型5"/>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7">
    <w:name w:val="网格型8"/>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8">
    <w:name w:val="网格型7"/>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彩色列表 - 强调文字颜色 11"/>
    <w:basedOn w:val="ad"/>
    <w:autoRedefine/>
    <w:qFormat/>
    <w:rPr>
      <w:rFonts w:ascii="Calibri" w:eastAsia="仿宋_GB2312" w:hAnsi="Calibri"/>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20">
    <w:name w:val="网格型112"/>
    <w:basedOn w:val="ad"/>
    <w:autoRedefine/>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
    <w:name w:val="浅色底纹 - 强调文字颜色 21"/>
    <w:basedOn w:val="ad"/>
    <w:uiPriority w:val="30"/>
    <w:qFormat/>
    <w:rPr>
      <w:rFonts w:ascii="Calibri" w:hAnsi="Calibri"/>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3">
    <w:name w:val="彩色网格 - 强调文字颜色 11"/>
    <w:basedOn w:val="ad"/>
    <w:autoRedefine/>
    <w:qFormat/>
    <w:rPr>
      <w:rFonts w:ascii="Calibri" w:hAnsi="Calibri"/>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4">
    <w:name w:val="网格型13"/>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c">
    <w:name w:val="网格型6"/>
    <w:basedOn w:val="ad"/>
    <w:qFormat/>
    <w:pPr>
      <w:widowControl w:val="0"/>
      <w:spacing w:line="480" w:lineRule="atLeast"/>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网格型1111"/>
    <w:basedOn w:val="ad"/>
    <w:autoRedefine/>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网格型14"/>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5">
    <w:name w:val="网格型9"/>
    <w:uiPriority w:val="9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
    <w:name w:val="网格型10"/>
    <w:basedOn w:val="ad"/>
    <w:autoRedefine/>
    <w:uiPriority w:val="5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f2">
    <w:name w:val="网格型15"/>
    <w:basedOn w:val="ad"/>
    <w:uiPriority w:val="99"/>
    <w:qFormat/>
    <w:pPr>
      <w:widowControl w:val="0"/>
      <w:jc w:val="both"/>
    </w:pPr>
    <w:rPr>
      <w:rFonts w:ascii="Calibri" w:hAnsi="Calibri"/>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 w:type="table" w:customStyle="1" w:styleId="1fffffffff1">
    <w:name w:val="表格主题1"/>
    <w:basedOn w:val="ad"/>
    <w:autoRedefine/>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ff2">
    <w:name w:val="典雅型1"/>
    <w:basedOn w:val="ad"/>
    <w:qFormat/>
    <w:pPr>
      <w:widowControl w:val="0"/>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11fd">
    <w:name w:val="简明型 11"/>
    <w:basedOn w:val="ad"/>
    <w:autoRedefine/>
    <w:qFormat/>
    <w:pPr>
      <w:widowControl w:val="0"/>
      <w:jc w:val="both"/>
    </w:pPr>
    <w:rPr>
      <w:rFonts w:ascii="Calibri" w:hAnsi="Calibri"/>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515">
    <w:name w:val="网格型 51"/>
    <w:basedOn w:val="ad"/>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612">
    <w:name w:val="网格型 61"/>
    <w:basedOn w:val="ad"/>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63">
    <w:name w:val="网格型16"/>
    <w:basedOn w:val="ad"/>
    <w:autoRedefine/>
    <w:uiPriority w:val="59"/>
    <w:qFormat/>
    <w:pPr>
      <w:widowControl w:val="0"/>
      <w:spacing w:line="500" w:lineRule="atLeast"/>
      <w:ind w:firstLine="561"/>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网格型113"/>
    <w:basedOn w:val="ad"/>
    <w:autoRedefine/>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f2">
    <w:name w:val="网格型22"/>
    <w:basedOn w:val="ad"/>
    <w:uiPriority w:val="9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网格型121"/>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d">
    <w:name w:val="网格型31"/>
    <w:basedOn w:val="ad"/>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网格型41"/>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TML20">
    <w:name w:val="HTML 地址 字符2"/>
    <w:basedOn w:val="ac"/>
    <w:autoRedefine/>
    <w:uiPriority w:val="99"/>
    <w:semiHidden/>
    <w:qFormat/>
    <w:rPr>
      <w:i/>
      <w:iCs/>
    </w:rPr>
  </w:style>
  <w:style w:type="character" w:customStyle="1" w:styleId="1fffffffff3">
    <w:name w:val="宏文本 字符1"/>
    <w:basedOn w:val="ac"/>
    <w:uiPriority w:val="99"/>
    <w:semiHidden/>
    <w:qFormat/>
    <w:rPr>
      <w:rFonts w:ascii="Courier New" w:eastAsia="宋体" w:hAnsi="Courier New" w:cs="Courier New"/>
      <w:sz w:val="24"/>
      <w:szCs w:val="24"/>
    </w:rPr>
  </w:style>
  <w:style w:type="character" w:customStyle="1" w:styleId="2fffffff8">
    <w:name w:val="信息标题 字符2"/>
    <w:basedOn w:val="ac"/>
    <w:autoRedefine/>
    <w:uiPriority w:val="99"/>
    <w:semiHidden/>
    <w:qFormat/>
    <w:rPr>
      <w:rFonts w:ascii="等线 Light" w:eastAsia="等线 Light" w:hAnsi="等线 Light" w:cs="Times New Roman"/>
      <w:sz w:val="24"/>
      <w:szCs w:val="24"/>
      <w:shd w:val="pct20" w:color="auto" w:fill="auto"/>
    </w:rPr>
  </w:style>
  <w:style w:type="character" w:customStyle="1" w:styleId="1fffffffff4">
    <w:name w:val="签名 字符1"/>
    <w:basedOn w:val="ac"/>
    <w:uiPriority w:val="99"/>
    <w:semiHidden/>
    <w:qFormat/>
  </w:style>
  <w:style w:type="character" w:customStyle="1" w:styleId="2fffffff9">
    <w:name w:val="尾注文本 字符2"/>
    <w:basedOn w:val="ac"/>
    <w:uiPriority w:val="99"/>
    <w:semiHidden/>
    <w:qFormat/>
  </w:style>
  <w:style w:type="character" w:customStyle="1" w:styleId="z-21">
    <w:name w:val="z-窗体顶端 字符2"/>
    <w:basedOn w:val="ac"/>
    <w:autoRedefine/>
    <w:uiPriority w:val="99"/>
    <w:semiHidden/>
    <w:qFormat/>
    <w:rPr>
      <w:rFonts w:ascii="Arial" w:hAnsi="Arial" w:cs="Arial"/>
      <w:vanish/>
      <w:sz w:val="16"/>
      <w:szCs w:val="16"/>
    </w:rPr>
  </w:style>
  <w:style w:type="character" w:customStyle="1" w:styleId="z-22">
    <w:name w:val="z-窗体底端 字符2"/>
    <w:basedOn w:val="ac"/>
    <w:autoRedefine/>
    <w:uiPriority w:val="99"/>
    <w:semiHidden/>
    <w:qFormat/>
    <w:rPr>
      <w:rFonts w:ascii="Arial" w:hAnsi="Arial" w:cs="Arial"/>
      <w:vanish/>
      <w:sz w:val="16"/>
      <w:szCs w:val="16"/>
    </w:rPr>
  </w:style>
  <w:style w:type="table" w:customStyle="1" w:styleId="516">
    <w:name w:val="网格型51"/>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2">
    <w:name w:val="网格型81"/>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2">
    <w:name w:val="网格型71"/>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彩色列表 - 强调文字颜色 111"/>
    <w:basedOn w:val="ad"/>
    <w:autoRedefine/>
    <w:qFormat/>
    <w:rPr>
      <w:rFonts w:ascii="Calibri" w:eastAsia="仿宋_GB2312" w:hAnsi="Calibri"/>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21">
    <w:name w:val="网格型1121"/>
    <w:basedOn w:val="ad"/>
    <w:autoRedefine/>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
    <w:name w:val="网格型211"/>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浅色底纹 - 强调文字颜色 211"/>
    <w:basedOn w:val="ad"/>
    <w:autoRedefine/>
    <w:uiPriority w:val="30"/>
    <w:qFormat/>
    <w:rPr>
      <w:rFonts w:ascii="Calibri" w:hAnsi="Calibri"/>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11">
    <w:name w:val="彩色网格 - 强调文字颜色 111"/>
    <w:basedOn w:val="ad"/>
    <w:autoRedefine/>
    <w:qFormat/>
    <w:rPr>
      <w:rFonts w:ascii="Calibri" w:hAnsi="Calibri"/>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0">
    <w:name w:val="网格型131"/>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网格型61"/>
    <w:basedOn w:val="ad"/>
    <w:qFormat/>
    <w:pPr>
      <w:widowControl w:val="0"/>
      <w:spacing w:line="480" w:lineRule="atLeast"/>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网格型141"/>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2">
    <w:name w:val="网格型91"/>
    <w:autoRedefine/>
    <w:uiPriority w:val="9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网格型101"/>
    <w:basedOn w:val="ad"/>
    <w:uiPriority w:val="5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网格型17"/>
    <w:basedOn w:val="ad"/>
    <w:autoRedefine/>
    <w:uiPriority w:val="5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
    <w:name w:val="网格型18"/>
    <w:basedOn w:val="ad"/>
    <w:uiPriority w:val="9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网格型19"/>
    <w:basedOn w:val="ad"/>
    <w:autoRedefine/>
    <w:uiPriority w:val="59"/>
    <w:qFormat/>
    <w:pPr>
      <w:widowControl w:val="0"/>
      <w:jc w:val="both"/>
    </w:pPr>
    <w:rPr>
      <w:rFonts w:ascii="Calibri" w:hAnsi="Calibri"/>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 w:type="table" w:customStyle="1" w:styleId="1100">
    <w:name w:val="网格型110"/>
    <w:basedOn w:val="ad"/>
    <w:autoRedefine/>
    <w:uiPriority w:val="59"/>
    <w:qFormat/>
    <w:pPr>
      <w:widowControl w:val="0"/>
      <w:spacing w:line="500" w:lineRule="atLeast"/>
      <w:ind w:firstLine="561"/>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网格型114"/>
    <w:basedOn w:val="ad"/>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网格型23"/>
    <w:basedOn w:val="ad"/>
    <w:autoRedefine/>
    <w:uiPriority w:val="9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网格型122"/>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7">
    <w:name w:val="网格型32"/>
    <w:basedOn w:val="ad"/>
    <w:autoRedefine/>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网格型42"/>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
    <w:name w:val="网格型 52"/>
    <w:basedOn w:val="ad"/>
    <w:autoRedefine/>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2fffffffa">
    <w:name w:val="典雅型2"/>
    <w:basedOn w:val="ad"/>
    <w:autoRedefine/>
    <w:qFormat/>
    <w:pPr>
      <w:widowControl w:val="0"/>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z-30">
    <w:name w:val="z-窗体顶端 字符3"/>
    <w:basedOn w:val="ac"/>
    <w:autoRedefine/>
    <w:uiPriority w:val="99"/>
    <w:semiHidden/>
    <w:qFormat/>
    <w:rPr>
      <w:rFonts w:ascii="Arial" w:eastAsia="宋体" w:hAnsi="Arial" w:cs="Arial"/>
      <w:vanish/>
      <w:kern w:val="2"/>
      <w:sz w:val="16"/>
      <w:szCs w:val="16"/>
    </w:rPr>
  </w:style>
  <w:style w:type="character" w:customStyle="1" w:styleId="z-31">
    <w:name w:val="z-窗体底端 字符3"/>
    <w:basedOn w:val="ac"/>
    <w:uiPriority w:val="99"/>
    <w:semiHidden/>
    <w:qFormat/>
    <w:rPr>
      <w:rFonts w:ascii="Arial" w:eastAsia="宋体" w:hAnsi="Arial" w:cs="Arial"/>
      <w:vanish/>
      <w:kern w:val="2"/>
      <w:sz w:val="16"/>
      <w:szCs w:val="16"/>
    </w:rPr>
  </w:style>
  <w:style w:type="table" w:customStyle="1" w:styleId="2fffffffb">
    <w:name w:val="表格主题2"/>
    <w:basedOn w:val="ad"/>
    <w:autoRedefine/>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c">
    <w:name w:val="简明型 12"/>
    <w:basedOn w:val="ad"/>
    <w:autoRedefine/>
    <w:qFormat/>
    <w:pPr>
      <w:widowControl w:val="0"/>
      <w:jc w:val="both"/>
    </w:pPr>
    <w:rPr>
      <w:rFonts w:ascii="Calibri" w:hAnsi="Calibri"/>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622">
    <w:name w:val="网格型 62"/>
    <w:basedOn w:val="ad"/>
    <w:autoRedefine/>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523">
    <w:name w:val="网格型52"/>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
    <w:name w:val="网格型82"/>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22">
    <w:name w:val="网格型72"/>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彩色列表 - 强调文字颜色 112"/>
    <w:basedOn w:val="ad"/>
    <w:qFormat/>
    <w:rPr>
      <w:rFonts w:ascii="Calibri" w:eastAsia="仿宋_GB2312" w:hAnsi="Calibri"/>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22">
    <w:name w:val="网格型1122"/>
    <w:basedOn w:val="ad"/>
    <w:autoRedefine/>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3">
    <w:name w:val="网格型212"/>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浅色底纹 - 强调文字颜色 212"/>
    <w:basedOn w:val="ad"/>
    <w:autoRedefine/>
    <w:uiPriority w:val="30"/>
    <w:qFormat/>
    <w:rPr>
      <w:rFonts w:ascii="Calibri" w:hAnsi="Calibri"/>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21">
    <w:name w:val="彩色网格 - 强调文字颜色 112"/>
    <w:basedOn w:val="ad"/>
    <w:autoRedefine/>
    <w:qFormat/>
    <w:rPr>
      <w:rFonts w:ascii="Calibri" w:hAnsi="Calibri"/>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20">
    <w:name w:val="网格型132"/>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
    <w:name w:val="网格型62"/>
    <w:basedOn w:val="ad"/>
    <w:qFormat/>
    <w:pPr>
      <w:widowControl w:val="0"/>
      <w:spacing w:line="480" w:lineRule="atLeast"/>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网格型1112"/>
    <w:basedOn w:val="ad"/>
    <w:autoRedefine/>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2">
    <w:name w:val="网格型142"/>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2">
    <w:name w:val="网格型92"/>
    <w:uiPriority w:val="9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网格型102"/>
    <w:basedOn w:val="ad"/>
    <w:uiPriority w:val="5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网格型151"/>
    <w:basedOn w:val="ad"/>
    <w:autoRedefine/>
    <w:uiPriority w:val="99"/>
    <w:qFormat/>
    <w:pPr>
      <w:widowControl w:val="0"/>
      <w:jc w:val="both"/>
    </w:pPr>
    <w:rPr>
      <w:rFonts w:ascii="Calibri" w:hAnsi="Calibri"/>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 w:type="table" w:customStyle="1" w:styleId="11fe">
    <w:name w:val="表格主题11"/>
    <w:basedOn w:val="ad"/>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
    <w:name w:val="典雅型11"/>
    <w:basedOn w:val="ad"/>
    <w:autoRedefine/>
    <w:qFormat/>
    <w:pPr>
      <w:widowControl w:val="0"/>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111b">
    <w:name w:val="简明型 111"/>
    <w:basedOn w:val="ad"/>
    <w:autoRedefine/>
    <w:qFormat/>
    <w:pPr>
      <w:widowControl w:val="0"/>
      <w:jc w:val="both"/>
    </w:pPr>
    <w:rPr>
      <w:rFonts w:ascii="Calibri" w:hAnsi="Calibri"/>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5110">
    <w:name w:val="网格型 511"/>
    <w:basedOn w:val="ad"/>
    <w:autoRedefine/>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6110">
    <w:name w:val="网格型 611"/>
    <w:basedOn w:val="ad"/>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611">
    <w:name w:val="网格型161"/>
    <w:basedOn w:val="ad"/>
    <w:autoRedefine/>
    <w:uiPriority w:val="59"/>
    <w:qFormat/>
    <w:pPr>
      <w:widowControl w:val="0"/>
      <w:spacing w:line="500" w:lineRule="atLeast"/>
      <w:ind w:firstLine="561"/>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网格型1131"/>
    <w:basedOn w:val="ad"/>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网格型221"/>
    <w:basedOn w:val="ad"/>
    <w:autoRedefine/>
    <w:uiPriority w:val="9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网格型1211"/>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网格型311"/>
    <w:basedOn w:val="ad"/>
    <w:autoRedefine/>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网格型411"/>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1">
    <w:name w:val="网格型511"/>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0">
    <w:name w:val="网格型811"/>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11">
    <w:name w:val="网格型711"/>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彩色列表 - 强调文字颜色 1111"/>
    <w:basedOn w:val="ad"/>
    <w:qFormat/>
    <w:rPr>
      <w:rFonts w:ascii="Calibri" w:eastAsia="仿宋_GB2312" w:hAnsi="Calibri"/>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211">
    <w:name w:val="网格型11211"/>
    <w:basedOn w:val="ad"/>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
    <w:name w:val="网格型2111"/>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浅色底纹 - 强调文字颜色 2111"/>
    <w:basedOn w:val="ad"/>
    <w:autoRedefine/>
    <w:uiPriority w:val="30"/>
    <w:qFormat/>
    <w:rPr>
      <w:rFonts w:ascii="Calibri" w:hAnsi="Calibri"/>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111">
    <w:name w:val="彩色网格 - 强调文字颜色 1111"/>
    <w:basedOn w:val="ad"/>
    <w:autoRedefine/>
    <w:qFormat/>
    <w:rPr>
      <w:rFonts w:ascii="Calibri" w:hAnsi="Calibri"/>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
    <w:name w:val="网格型1311"/>
    <w:basedOn w:val="ad"/>
    <w:autoRedefine/>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网格型611"/>
    <w:basedOn w:val="ad"/>
    <w:qFormat/>
    <w:pPr>
      <w:widowControl w:val="0"/>
      <w:spacing w:line="480" w:lineRule="atLeast"/>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网格型11111"/>
    <w:basedOn w:val="ad"/>
    <w:autoRedefine/>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
    <w:name w:val="网格型1411"/>
    <w:basedOn w:val="ad"/>
    <w:autoRedefine/>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0">
    <w:name w:val="网格型911"/>
    <w:autoRedefine/>
    <w:uiPriority w:val="9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
    <w:name w:val="网格型1011"/>
    <w:basedOn w:val="ad"/>
    <w:uiPriority w:val="59"/>
    <w:qFormat/>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网格型171"/>
    <w:basedOn w:val="ad"/>
    <w:autoRedefine/>
    <w:uiPriority w:val="59"/>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网格型181"/>
    <w:basedOn w:val="ad"/>
    <w:autoRedefine/>
    <w:uiPriority w:val="99"/>
    <w:qFormat/>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e">
    <w:name w:val="典雅型21"/>
    <w:basedOn w:val="ad"/>
    <w:qFormat/>
    <w:pPr>
      <w:widowControl w:val="0"/>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5210">
    <w:name w:val="网格型 521"/>
    <w:basedOn w:val="ad"/>
    <w:autoRedefine/>
    <w:qFormat/>
    <w:pPr>
      <w:widowControl w:val="0"/>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210">
    <w:name w:val="彩色列表 - 强调文字颜色 1121"/>
    <w:basedOn w:val="ad"/>
    <w:autoRedefine/>
    <w:qFormat/>
    <w:rPr>
      <w:rFonts w:ascii="Calibri" w:eastAsia="仿宋_GB2312" w:hAnsi="Calibri"/>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2121">
    <w:name w:val="浅色底纹 - 强调文字颜色 2121"/>
    <w:basedOn w:val="ad"/>
    <w:autoRedefine/>
    <w:uiPriority w:val="30"/>
    <w:qFormat/>
    <w:rPr>
      <w:rFonts w:ascii="Calibri" w:hAnsi="Calibri"/>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211">
    <w:name w:val="彩色网格 - 强调文字颜色 1121"/>
    <w:basedOn w:val="ad"/>
    <w:autoRedefine/>
    <w:qFormat/>
    <w:rPr>
      <w:rFonts w:ascii="Calibri" w:hAnsi="Calibri"/>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811">
    <w:name w:val="网格型1811"/>
    <w:basedOn w:val="ad"/>
    <w:autoRedefine/>
    <w:uiPriority w:val="99"/>
    <w:qFormat/>
    <w:pPr>
      <w:widowControl w:val="0"/>
      <w:jc w:val="both"/>
    </w:pPr>
    <w:rPr>
      <w:rFonts w:ascii="Calibri" w:hAnsi="Calibri"/>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 w:type="table" w:customStyle="1" w:styleId="191">
    <w:name w:val="网格型191"/>
    <w:basedOn w:val="ad"/>
    <w:autoRedefine/>
    <w:uiPriority w:val="59"/>
    <w:qFormat/>
    <w:pPr>
      <w:widowControl w:val="0"/>
      <w:spacing w:line="500" w:lineRule="atLeast"/>
      <w:ind w:firstLine="561"/>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网格型20"/>
    <w:basedOn w:val="ad"/>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769510">
      <w:bodyDiv w:val="1"/>
      <w:marLeft w:val="0"/>
      <w:marRight w:val="0"/>
      <w:marTop w:val="0"/>
      <w:marBottom w:val="0"/>
      <w:divBdr>
        <w:top w:val="none" w:sz="0" w:space="0" w:color="auto"/>
        <w:left w:val="none" w:sz="0" w:space="0" w:color="auto"/>
        <w:bottom w:val="none" w:sz="0" w:space="0" w:color="auto"/>
        <w:right w:val="none" w:sz="0" w:space="0" w:color="auto"/>
      </w:divBdr>
      <w:divsChild>
        <w:div w:id="1605068470">
          <w:marLeft w:val="0"/>
          <w:marRight w:val="0"/>
          <w:marTop w:val="0"/>
          <w:marBottom w:val="0"/>
          <w:divBdr>
            <w:top w:val="none" w:sz="0" w:space="0" w:color="auto"/>
            <w:left w:val="none" w:sz="0" w:space="0" w:color="auto"/>
            <w:bottom w:val="none" w:sz="0" w:space="0" w:color="auto"/>
            <w:right w:val="none" w:sz="0" w:space="0" w:color="auto"/>
          </w:divBdr>
          <w:divsChild>
            <w:div w:id="289626711">
              <w:marLeft w:val="0"/>
              <w:marRight w:val="0"/>
              <w:marTop w:val="0"/>
              <w:marBottom w:val="0"/>
              <w:divBdr>
                <w:top w:val="none" w:sz="0" w:space="0" w:color="auto"/>
                <w:left w:val="none" w:sz="0" w:space="0" w:color="auto"/>
                <w:bottom w:val="none" w:sz="0" w:space="0" w:color="auto"/>
                <w:right w:val="none" w:sz="0" w:space="0" w:color="auto"/>
              </w:divBdr>
              <w:divsChild>
                <w:div w:id="806364156">
                  <w:marLeft w:val="0"/>
                  <w:marRight w:val="0"/>
                  <w:marTop w:val="150"/>
                  <w:marBottom w:val="0"/>
                  <w:divBdr>
                    <w:top w:val="none" w:sz="0" w:space="0" w:color="auto"/>
                    <w:left w:val="none" w:sz="0" w:space="0" w:color="auto"/>
                    <w:bottom w:val="none" w:sz="0" w:space="0" w:color="auto"/>
                    <w:right w:val="none" w:sz="0" w:space="0" w:color="auto"/>
                  </w:divBdr>
                  <w:divsChild>
                    <w:div w:id="435911400">
                      <w:marLeft w:val="150"/>
                      <w:marRight w:val="0"/>
                      <w:marTop w:val="300"/>
                      <w:marBottom w:val="150"/>
                      <w:divBdr>
                        <w:top w:val="none" w:sz="0" w:space="0" w:color="auto"/>
                        <w:left w:val="none" w:sz="0" w:space="0" w:color="auto"/>
                        <w:bottom w:val="none" w:sz="0" w:space="0" w:color="auto"/>
                        <w:right w:val="none" w:sz="0" w:space="0" w:color="auto"/>
                      </w:divBdr>
                      <w:divsChild>
                        <w:div w:id="235240607">
                          <w:marLeft w:val="1425"/>
                          <w:marRight w:val="0"/>
                          <w:marTop w:val="0"/>
                          <w:marBottom w:val="0"/>
                          <w:divBdr>
                            <w:top w:val="none" w:sz="0" w:space="0" w:color="auto"/>
                            <w:left w:val="none" w:sz="0" w:space="0" w:color="auto"/>
                            <w:bottom w:val="none" w:sz="0" w:space="0" w:color="auto"/>
                            <w:right w:val="none" w:sz="0" w:space="0" w:color="auto"/>
                          </w:divBdr>
                          <w:divsChild>
                            <w:div w:id="1556815347">
                              <w:marLeft w:val="150"/>
                              <w:marRight w:val="225"/>
                              <w:marTop w:val="150"/>
                              <w:marBottom w:val="150"/>
                              <w:divBdr>
                                <w:top w:val="single" w:sz="6" w:space="17" w:color="DDDDDD"/>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eader" Target="header3.xml"/><Relationship Id="rId26" Type="http://schemas.openxmlformats.org/officeDocument/2006/relationships/footer" Target="footer12.xml"/><Relationship Id="rId39" Type="http://schemas.openxmlformats.org/officeDocument/2006/relationships/footer" Target="footer23.xml"/><Relationship Id="rId21" Type="http://schemas.openxmlformats.org/officeDocument/2006/relationships/header" Target="header4.xml"/><Relationship Id="rId34" Type="http://schemas.openxmlformats.org/officeDocument/2006/relationships/footer" Target="footer18.xml"/><Relationship Id="rId42" Type="http://schemas.openxmlformats.org/officeDocument/2006/relationships/footer" Target="footer26.xml"/><Relationship Id="rId47" Type="http://schemas.openxmlformats.org/officeDocument/2006/relationships/footer" Target="footer30.xml"/><Relationship Id="rId50" Type="http://schemas.openxmlformats.org/officeDocument/2006/relationships/footer" Target="footer32.xml"/><Relationship Id="rId55" Type="http://schemas.openxmlformats.org/officeDocument/2006/relationships/footer" Target="footer3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6.xml"/><Relationship Id="rId29" Type="http://schemas.openxmlformats.org/officeDocument/2006/relationships/footer" Target="footer14.xml"/><Relationship Id="rId11" Type="http://schemas.openxmlformats.org/officeDocument/2006/relationships/footer" Target="footer2.xml"/><Relationship Id="rId24" Type="http://schemas.openxmlformats.org/officeDocument/2006/relationships/footer" Target="footer11.xml"/><Relationship Id="rId32" Type="http://schemas.openxmlformats.org/officeDocument/2006/relationships/footer" Target="footer17.xml"/><Relationship Id="rId37" Type="http://schemas.openxmlformats.org/officeDocument/2006/relationships/footer" Target="footer21.xml"/><Relationship Id="rId40" Type="http://schemas.openxmlformats.org/officeDocument/2006/relationships/footer" Target="footer24.xml"/><Relationship Id="rId45" Type="http://schemas.openxmlformats.org/officeDocument/2006/relationships/footer" Target="footer29.xml"/><Relationship Id="rId53" Type="http://schemas.openxmlformats.org/officeDocument/2006/relationships/footer" Target="footer35.xml"/><Relationship Id="rId58" Type="http://schemas.openxmlformats.org/officeDocument/2006/relationships/footer" Target="footer40.xml"/><Relationship Id="rId5" Type="http://schemas.openxmlformats.org/officeDocument/2006/relationships/webSettings" Target="webSettings.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oter" Target="footer10.xml"/><Relationship Id="rId27" Type="http://schemas.openxmlformats.org/officeDocument/2006/relationships/header" Target="header7.xml"/><Relationship Id="rId30" Type="http://schemas.openxmlformats.org/officeDocument/2006/relationships/footer" Target="footer15.xml"/><Relationship Id="rId35" Type="http://schemas.openxmlformats.org/officeDocument/2006/relationships/footer" Target="footer19.xml"/><Relationship Id="rId43" Type="http://schemas.openxmlformats.org/officeDocument/2006/relationships/footer" Target="footer27.xml"/><Relationship Id="rId48" Type="http://schemas.openxmlformats.org/officeDocument/2006/relationships/image" Target="media/image4.png"/><Relationship Id="rId56" Type="http://schemas.openxmlformats.org/officeDocument/2006/relationships/footer" Target="footer38.xml"/><Relationship Id="rId8" Type="http://schemas.openxmlformats.org/officeDocument/2006/relationships/footer" Target="footer1.xml"/><Relationship Id="rId51" Type="http://schemas.openxmlformats.org/officeDocument/2006/relationships/footer" Target="footer33.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header" Target="header6.xml"/><Relationship Id="rId33" Type="http://schemas.openxmlformats.org/officeDocument/2006/relationships/image" Target="media/image2.png"/><Relationship Id="rId38" Type="http://schemas.openxmlformats.org/officeDocument/2006/relationships/footer" Target="footer22.xml"/><Relationship Id="rId46" Type="http://schemas.openxmlformats.org/officeDocument/2006/relationships/image" Target="media/image3.png"/><Relationship Id="rId59" Type="http://schemas.openxmlformats.org/officeDocument/2006/relationships/fontTable" Target="fontTable.xml"/><Relationship Id="rId20" Type="http://schemas.openxmlformats.org/officeDocument/2006/relationships/footer" Target="footer9.xml"/><Relationship Id="rId41" Type="http://schemas.openxmlformats.org/officeDocument/2006/relationships/footer" Target="footer25.xml"/><Relationship Id="rId54" Type="http://schemas.openxmlformats.org/officeDocument/2006/relationships/footer" Target="footer3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header" Target="header5.xml"/><Relationship Id="rId28" Type="http://schemas.openxmlformats.org/officeDocument/2006/relationships/footer" Target="footer13.xml"/><Relationship Id="rId36" Type="http://schemas.openxmlformats.org/officeDocument/2006/relationships/footer" Target="footer20.xml"/><Relationship Id="rId49" Type="http://schemas.openxmlformats.org/officeDocument/2006/relationships/footer" Target="footer31.xml"/><Relationship Id="rId57" Type="http://schemas.openxmlformats.org/officeDocument/2006/relationships/footer" Target="footer39.xml"/><Relationship Id="rId10" Type="http://schemas.openxmlformats.org/officeDocument/2006/relationships/hyperlink" Target="http://zbcg-bjzc.zhongcy.com/bjczj-portal-site/index.html" TargetMode="External"/><Relationship Id="rId31" Type="http://schemas.openxmlformats.org/officeDocument/2006/relationships/footer" Target="footer16.xml"/><Relationship Id="rId44" Type="http://schemas.openxmlformats.org/officeDocument/2006/relationships/footer" Target="footer28.xml"/><Relationship Id="rId52" Type="http://schemas.openxmlformats.org/officeDocument/2006/relationships/footer" Target="footer34.xm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B2B24-A30B-4FF5-A38B-2AD8CC72B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98</Pages>
  <Words>8456</Words>
  <Characters>48201</Characters>
  <Application>Microsoft Office Word</Application>
  <DocSecurity>0</DocSecurity>
  <Lines>401</Lines>
  <Paragraphs>113</Paragraphs>
  <ScaleCrop>false</ScaleCrop>
  <Company/>
  <LinksUpToDate>false</LinksUpToDate>
  <CharactersWithSpaces>56544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静静 张</cp:lastModifiedBy>
  <cp:revision>87</cp:revision>
  <dcterms:created xsi:type="dcterms:W3CDTF">2023-09-11T01:17:00Z</dcterms:created>
  <dcterms:modified xsi:type="dcterms:W3CDTF">2024-02-23T02:30:00Z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2052-12.1.0.16388</vt:lpwstr>
  </property>
  <property fmtid="{D5CDD505-2E9C-101B-9397-08002B2CF9AE}" pid="5" name="ICV">
    <vt:lpwstr>809D3B60D0CB486C811FD3CADB3BF00E_13</vt:lpwstr>
  </property>
</Properties>
</file>