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A9B1A1D" w14:textId="77777777" w:rsidR="00C764F7" w:rsidRDefault="00C764F7">
      <w:pPr>
        <w:spacing w:line="360" w:lineRule="auto"/>
        <w:ind w:firstLineChars="50" w:firstLine="300"/>
        <w:rPr>
          <w:sz w:val="60"/>
          <w:szCs w:val="60"/>
        </w:rPr>
      </w:pPr>
    </w:p>
    <w:p w14:paraId="5B45BB11" w14:textId="77777777" w:rsidR="00C764F7" w:rsidRDefault="00C764F7">
      <w:pPr>
        <w:spacing w:line="360" w:lineRule="auto"/>
        <w:ind w:firstLineChars="50" w:firstLine="300"/>
        <w:rPr>
          <w:sz w:val="60"/>
          <w:szCs w:val="60"/>
        </w:rPr>
      </w:pPr>
    </w:p>
    <w:p w14:paraId="1D26655A" w14:textId="77777777" w:rsidR="00C764F7" w:rsidRDefault="009232AA">
      <w:pPr>
        <w:jc w:val="center"/>
        <w:rPr>
          <w:b/>
          <w:bCs/>
          <w:sz w:val="60"/>
          <w:szCs w:val="60"/>
        </w:rPr>
      </w:pPr>
      <w:r>
        <w:rPr>
          <w:b/>
          <w:bCs/>
          <w:sz w:val="60"/>
          <w:szCs w:val="60"/>
        </w:rPr>
        <w:t>北京市政府采购项目</w:t>
      </w:r>
    </w:p>
    <w:p w14:paraId="650AEFEE" w14:textId="77777777" w:rsidR="00C764F7" w:rsidRDefault="009232AA">
      <w:pPr>
        <w:jc w:val="center"/>
        <w:rPr>
          <w:b/>
          <w:bCs/>
          <w:sz w:val="60"/>
          <w:szCs w:val="60"/>
        </w:rPr>
      </w:pPr>
      <w:r>
        <w:rPr>
          <w:b/>
          <w:bCs/>
          <w:sz w:val="60"/>
          <w:szCs w:val="60"/>
        </w:rPr>
        <w:t>公开招标文件示范文本</w:t>
      </w:r>
    </w:p>
    <w:p w14:paraId="6FA36D2D" w14:textId="77777777" w:rsidR="00C764F7" w:rsidRDefault="009232AA">
      <w:pPr>
        <w:jc w:val="center"/>
        <w:rPr>
          <w:b/>
          <w:bCs/>
          <w:sz w:val="60"/>
          <w:szCs w:val="60"/>
        </w:rPr>
      </w:pPr>
      <w:r>
        <w:rPr>
          <w:b/>
          <w:bCs/>
          <w:sz w:val="60"/>
          <w:szCs w:val="60"/>
        </w:rPr>
        <w:t>（</w:t>
      </w:r>
      <w:r>
        <w:rPr>
          <w:b/>
          <w:bCs/>
          <w:sz w:val="60"/>
          <w:szCs w:val="60"/>
        </w:rPr>
        <w:t>2024</w:t>
      </w:r>
      <w:r>
        <w:rPr>
          <w:b/>
          <w:bCs/>
          <w:sz w:val="60"/>
          <w:szCs w:val="60"/>
        </w:rPr>
        <w:t>年版）</w:t>
      </w:r>
    </w:p>
    <w:p w14:paraId="6BA050E1" w14:textId="77777777" w:rsidR="00C764F7" w:rsidRDefault="00C764F7">
      <w:pPr>
        <w:spacing w:line="360" w:lineRule="auto"/>
        <w:jc w:val="center"/>
        <w:rPr>
          <w:sz w:val="60"/>
          <w:szCs w:val="60"/>
        </w:rPr>
      </w:pPr>
    </w:p>
    <w:p w14:paraId="004BB98F" w14:textId="77777777" w:rsidR="00C764F7" w:rsidRDefault="009232AA" w:rsidP="009232AA">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Pr="009232AA">
        <w:rPr>
          <w:rFonts w:hint="eastAsia"/>
          <w:bCs/>
          <w:sz w:val="36"/>
          <w:szCs w:val="36"/>
        </w:rPr>
        <w:t>展览路医院食堂管理餐饮服务采购项目</w:t>
      </w:r>
    </w:p>
    <w:p w14:paraId="741A5320" w14:textId="12DCB4ED" w:rsidR="00C764F7" w:rsidRDefault="009232AA" w:rsidP="009232AA">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hyperlink r:id="rId9" w:history="1">
        <w:r w:rsidR="00C32DAE" w:rsidRPr="00C32DAE">
          <w:rPr>
            <w:rStyle w:val="aff7"/>
            <w:bCs/>
            <w:sz w:val="36"/>
            <w:szCs w:val="36"/>
          </w:rPr>
          <w:t>11010224210200017891-XM001</w:t>
        </w:r>
      </w:hyperlink>
    </w:p>
    <w:p w14:paraId="30F3EAF6" w14:textId="77777777" w:rsidR="00C764F7" w:rsidRDefault="009232AA" w:rsidP="009232AA">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Pr="009232AA">
        <w:rPr>
          <w:rFonts w:hint="eastAsia"/>
          <w:bCs/>
          <w:sz w:val="36"/>
          <w:szCs w:val="36"/>
        </w:rPr>
        <w:t>北京市西城区展览路医院</w:t>
      </w:r>
    </w:p>
    <w:p w14:paraId="1889BCA8" w14:textId="77777777" w:rsidR="00C764F7" w:rsidRDefault="009232AA" w:rsidP="009232AA">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r w:rsidRPr="009232AA">
        <w:rPr>
          <w:rFonts w:hint="eastAsia"/>
          <w:bCs/>
          <w:sz w:val="36"/>
          <w:szCs w:val="36"/>
        </w:rPr>
        <w:t>北京兴电国际工程管理有限公司</w:t>
      </w:r>
    </w:p>
    <w:p w14:paraId="771731F9" w14:textId="77777777" w:rsidR="00C764F7" w:rsidRDefault="009232AA">
      <w:pPr>
        <w:widowControl/>
        <w:jc w:val="left"/>
        <w:rPr>
          <w:b/>
          <w:bCs/>
          <w:sz w:val="44"/>
        </w:rPr>
      </w:pPr>
      <w:r>
        <w:rPr>
          <w:b/>
          <w:bCs/>
          <w:sz w:val="44"/>
        </w:rPr>
        <w:br w:type="page"/>
      </w:r>
    </w:p>
    <w:p w14:paraId="4FE51F75" w14:textId="77777777" w:rsidR="00C764F7" w:rsidRDefault="00C764F7">
      <w:pPr>
        <w:pStyle w:val="Default"/>
        <w:spacing w:line="360" w:lineRule="auto"/>
        <w:ind w:firstLineChars="200" w:firstLine="723"/>
        <w:rPr>
          <w:rFonts w:ascii="Times New Roman" w:hAnsi="Times New Roman" w:cs="Times New Roman"/>
          <w:b/>
          <w:sz w:val="36"/>
          <w:szCs w:val="36"/>
        </w:rPr>
      </w:pPr>
      <w:bookmarkStart w:id="0" w:name="_Toc74227630"/>
      <w:bookmarkStart w:id="1" w:name="_Toc99301417"/>
    </w:p>
    <w:p w14:paraId="23F4AB0A" w14:textId="77777777" w:rsidR="00C764F7" w:rsidRDefault="009232AA">
      <w:pPr>
        <w:spacing w:line="360" w:lineRule="auto"/>
        <w:jc w:val="center"/>
        <w:outlineLvl w:val="0"/>
        <w:rPr>
          <w:b/>
          <w:sz w:val="36"/>
          <w:szCs w:val="36"/>
        </w:rPr>
      </w:pPr>
      <w:r>
        <w:rPr>
          <w:b/>
          <w:sz w:val="36"/>
          <w:szCs w:val="36"/>
        </w:rPr>
        <w:t>使用说明</w:t>
      </w:r>
      <w:bookmarkEnd w:id="0"/>
      <w:bookmarkEnd w:id="1"/>
    </w:p>
    <w:p w14:paraId="7C5268CF" w14:textId="77777777" w:rsidR="00C764F7" w:rsidRDefault="00C764F7">
      <w:pPr>
        <w:pStyle w:val="Default"/>
        <w:spacing w:line="360" w:lineRule="auto"/>
        <w:ind w:firstLineChars="200" w:firstLine="640"/>
        <w:rPr>
          <w:rFonts w:ascii="Times New Roman" w:hAnsi="Times New Roman" w:cs="Times New Roman"/>
          <w:color w:val="auto"/>
          <w:sz w:val="32"/>
          <w:szCs w:val="32"/>
        </w:rPr>
      </w:pPr>
    </w:p>
    <w:p w14:paraId="008BC6AA"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0D5105CF"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p>
    <w:p w14:paraId="78588374" w14:textId="77777777" w:rsidR="00C764F7" w:rsidRDefault="009232AA">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14:paraId="76B7F9C1"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《示范文本》适用于我市采用公开招标方式采购的政府采购货物和服务项目。</w:t>
      </w:r>
    </w:p>
    <w:p w14:paraId="0AF5460C" w14:textId="77777777" w:rsidR="00C764F7" w:rsidRDefault="009232AA">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14:paraId="7E8CE13E"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中用</w:t>
      </w:r>
      <w:r>
        <w:rPr>
          <w:rFonts w:ascii="Times New Roman" w:hAnsi="Times New Roman" w:cs="Times New Roman"/>
          <w:color w:val="auto"/>
          <w:sz w:val="32"/>
          <w:szCs w:val="32"/>
        </w:rPr>
        <w:t>“ / ”</w:t>
      </w:r>
      <w:r>
        <w:rPr>
          <w:rFonts w:ascii="Times New Roman" w:hAnsi="Times New Roman" w:cs="Times New Roman"/>
          <w:color w:val="auto"/>
          <w:sz w:val="32"/>
          <w:szCs w:val="32"/>
        </w:rPr>
        <w:t>标记。</w:t>
      </w:r>
    </w:p>
    <w:p w14:paraId="7DAA1223"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形式标记的内容，为采购人或采购代理机构需要确定的选项。编制招标文件时，适用于本项目的选项标记为</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color w:val="auto"/>
          <w:sz w:val="32"/>
          <w:szCs w:val="32"/>
        </w:rPr>
        <w:t>“</w:t>
      </w:r>
      <w:r>
        <w:rPr>
          <w:rFonts w:ascii="Times New Roman" w:eastAsiaTheme="minorEastAsia" w:hAnsi="Times New Roman" w:cs="Times New Roman"/>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w:t>
      </w:r>
    </w:p>
    <w:p w14:paraId="0086CA6B" w14:textId="77777777" w:rsidR="00C764F7" w:rsidRDefault="009232AA">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14:paraId="4E102E88" w14:textId="77777777" w:rsidR="00C764F7" w:rsidRDefault="009232AA">
      <w:pPr>
        <w:pStyle w:val="Default"/>
        <w:spacing w:line="360" w:lineRule="auto"/>
        <w:ind w:firstLineChars="200" w:firstLine="640"/>
        <w:rPr>
          <w:rFonts w:ascii="Times New Roman" w:hAnsi="Times New Roman" w:cs="Times New Roman"/>
          <w:b/>
          <w:sz w:val="32"/>
          <w:szCs w:val="32"/>
        </w:rPr>
      </w:pPr>
      <w:r>
        <w:rPr>
          <w:rFonts w:ascii="Times New Roman" w:hAnsi="Times New Roman" w:cs="Times New Roman"/>
          <w:color w:val="auto"/>
          <w:sz w:val="32"/>
          <w:szCs w:val="32"/>
        </w:rPr>
        <w:t>《示范文本》中</w:t>
      </w:r>
      <w:r>
        <w:rPr>
          <w:rFonts w:ascii="Times New Roman" w:hAnsi="Times New Roman" w:cs="Times New Roman"/>
          <w:color w:val="auto"/>
          <w:sz w:val="32"/>
          <w:szCs w:val="32"/>
        </w:rPr>
        <w:t xml:space="preserve"> “</w:t>
      </w:r>
      <w:r>
        <w:rPr>
          <w:rFonts w:ascii="Times New Roman" w:hAnsi="Times New Roman" w:cs="Times New Roman"/>
          <w:i/>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形式标记的红色斜体内容，属于提示编制招标文件的注意事项，招标文件发出前，有关提示内容应予以删除。</w:t>
      </w:r>
    </w:p>
    <w:p w14:paraId="5DD5F212" w14:textId="77777777" w:rsidR="00C764F7" w:rsidRDefault="009232AA">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14:paraId="73B47999"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设置了资料表形式。</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用于进一步明确</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正文中的未尽事宜，采购人或采购代理机构在编制招标文件时，应根据采购项目实际需要，对于需要修改和补充的内容在资料表中选择和补充列明。</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与</w:t>
      </w:r>
      <w:r>
        <w:rPr>
          <w:rFonts w:ascii="Times New Roman" w:hAnsi="Times New Roman" w:cs="Times New Roman"/>
          <w:color w:val="auto"/>
          <w:sz w:val="32"/>
          <w:szCs w:val="32"/>
        </w:rPr>
        <w:t>“</w:t>
      </w:r>
      <w:r>
        <w:rPr>
          <w:rFonts w:ascii="Times New Roman" w:hAnsi="Times New Roman" w:cs="Times New Roman"/>
          <w:color w:val="auto"/>
          <w:sz w:val="32"/>
          <w:szCs w:val="32"/>
        </w:rPr>
        <w:t>投标人须知</w:t>
      </w:r>
      <w:r>
        <w:rPr>
          <w:rFonts w:ascii="Times New Roman" w:hAnsi="Times New Roman" w:cs="Times New Roman"/>
          <w:color w:val="auto"/>
          <w:sz w:val="32"/>
          <w:szCs w:val="32"/>
        </w:rPr>
        <w:t>”</w:t>
      </w:r>
      <w:r>
        <w:rPr>
          <w:rFonts w:ascii="Times New Roman" w:hAnsi="Times New Roman" w:cs="Times New Roman"/>
          <w:color w:val="auto"/>
          <w:sz w:val="32"/>
          <w:szCs w:val="32"/>
        </w:rPr>
        <w:t>正文内容不一致的，以</w:t>
      </w:r>
      <w:r>
        <w:rPr>
          <w:rFonts w:ascii="Times New Roman" w:hAnsi="Times New Roman" w:cs="Times New Roman"/>
          <w:color w:val="auto"/>
          <w:sz w:val="32"/>
          <w:szCs w:val="32"/>
        </w:rPr>
        <w:t>“</w:t>
      </w:r>
      <w:r>
        <w:rPr>
          <w:rFonts w:ascii="Times New Roman" w:hAnsi="Times New Roman" w:cs="Times New Roman"/>
          <w:color w:val="auto"/>
          <w:sz w:val="32"/>
          <w:szCs w:val="32"/>
        </w:rPr>
        <w:t>投标人须知资料表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为准。</w:t>
      </w:r>
    </w:p>
    <w:p w14:paraId="6DA9D359"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为避免招标文件编制过程中出现的相同内容在文件中前后不一致等错误，招标文件尽量做到相同内容只出现一次，其他章节涉及有关内容的，以标明条款号引用的方式体现。</w:t>
      </w:r>
    </w:p>
    <w:p w14:paraId="271DE569" w14:textId="77777777" w:rsidR="00C764F7" w:rsidRDefault="009232AA">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五、采购需求与合同文本</w:t>
      </w:r>
    </w:p>
    <w:p w14:paraId="40F6AC29"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《示范文本》在第五章</w:t>
      </w:r>
      <w:r>
        <w:rPr>
          <w:rFonts w:ascii="Times New Roman" w:hAnsi="Times New Roman" w:cs="Times New Roman"/>
          <w:color w:val="auto"/>
          <w:sz w:val="32"/>
          <w:szCs w:val="32"/>
        </w:rPr>
        <w:t>“</w:t>
      </w:r>
      <w:r>
        <w:rPr>
          <w:rFonts w:ascii="Times New Roman" w:hAnsi="Times New Roman" w:cs="Times New Roman"/>
          <w:color w:val="auto"/>
          <w:sz w:val="32"/>
          <w:szCs w:val="32"/>
        </w:rPr>
        <w:t>采购需求</w:t>
      </w:r>
      <w:r>
        <w:rPr>
          <w:rFonts w:ascii="Times New Roman" w:hAnsi="Times New Roman" w:cs="Times New Roman"/>
          <w:color w:val="auto"/>
          <w:sz w:val="32"/>
          <w:szCs w:val="32"/>
        </w:rPr>
        <w:t>”</w:t>
      </w:r>
      <w:r>
        <w:rPr>
          <w:rFonts w:ascii="Times New Roman" w:hAnsi="Times New Roman" w:cs="Times New Roman"/>
          <w:color w:val="auto"/>
          <w:sz w:val="32"/>
          <w:szCs w:val="32"/>
        </w:rPr>
        <w:t>部分列出了需求大纲供采购人或采购代理机构参考。</w:t>
      </w:r>
    </w:p>
    <w:p w14:paraId="52377184"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340ABFE0" w14:textId="77777777" w:rsidR="00C764F7" w:rsidRDefault="009232AA">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六、投标文件格式的统一与简化</w:t>
      </w:r>
    </w:p>
    <w:p w14:paraId="1B6FD5EF"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14:paraId="2C6EF855" w14:textId="77777777" w:rsidR="00C764F7" w:rsidRDefault="009232AA">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14:paraId="3839ABCC"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17807F90" w14:textId="77777777" w:rsidR="00C764F7" w:rsidRDefault="009232AA">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采购人或采购代理机构可根据法律法规、政府采购政策文件等更新情况或项目具体特点，对示范文本适当进行更新或调整。</w:t>
      </w:r>
    </w:p>
    <w:p w14:paraId="37AA719C" w14:textId="77777777" w:rsidR="00C764F7" w:rsidRDefault="00C764F7">
      <w:pPr>
        <w:spacing w:line="500" w:lineRule="exact"/>
        <w:rPr>
          <w:i/>
        </w:rPr>
      </w:pPr>
    </w:p>
    <w:p w14:paraId="20D52D4A" w14:textId="77777777" w:rsidR="00C764F7" w:rsidRDefault="00C764F7">
      <w:pPr>
        <w:spacing w:line="360" w:lineRule="auto"/>
        <w:jc w:val="center"/>
        <w:rPr>
          <w:b/>
          <w:sz w:val="44"/>
          <w:szCs w:val="44"/>
        </w:rPr>
      </w:pPr>
    </w:p>
    <w:p w14:paraId="2D372B87" w14:textId="77777777" w:rsidR="00C764F7" w:rsidRDefault="00C764F7">
      <w:pPr>
        <w:spacing w:line="360" w:lineRule="auto"/>
        <w:ind w:firstLineChars="1000" w:firstLine="7228"/>
        <w:rPr>
          <w:b/>
          <w:sz w:val="72"/>
        </w:rPr>
        <w:sectPr w:rsidR="00C764F7">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388DA3FF" w14:textId="77777777" w:rsidR="00C764F7" w:rsidRDefault="009232AA">
      <w:pPr>
        <w:spacing w:line="360" w:lineRule="auto"/>
        <w:jc w:val="center"/>
        <w:outlineLvl w:val="0"/>
        <w:rPr>
          <w:b/>
          <w:sz w:val="36"/>
          <w:szCs w:val="36"/>
        </w:rPr>
      </w:pPr>
      <w:bookmarkStart w:id="2" w:name="_Toc99301418"/>
      <w:r>
        <w:rPr>
          <w:b/>
          <w:sz w:val="36"/>
          <w:szCs w:val="36"/>
        </w:rPr>
        <w:t>目</w:t>
      </w:r>
      <w:r>
        <w:rPr>
          <w:b/>
          <w:sz w:val="36"/>
          <w:szCs w:val="36"/>
        </w:rPr>
        <w:t xml:space="preserve">      </w:t>
      </w:r>
      <w:r>
        <w:rPr>
          <w:b/>
          <w:sz w:val="36"/>
          <w:szCs w:val="36"/>
        </w:rPr>
        <w:t>录</w:t>
      </w:r>
      <w:bookmarkEnd w:id="2"/>
    </w:p>
    <w:p w14:paraId="2CD95231" w14:textId="77777777" w:rsidR="00C764F7" w:rsidRDefault="00C764F7"/>
    <w:p w14:paraId="2832F280" w14:textId="77777777" w:rsidR="00C764F7" w:rsidRDefault="00C764F7"/>
    <w:p w14:paraId="458DE407" w14:textId="77777777" w:rsidR="00C764F7" w:rsidRDefault="00C764F7"/>
    <w:p w14:paraId="6F71BDFA" w14:textId="77777777" w:rsidR="00C764F7" w:rsidRDefault="009232AA">
      <w:pPr>
        <w:pStyle w:val="TOC1"/>
        <w:rPr>
          <w:rFonts w:ascii="Times New Roman" w:eastAsiaTheme="minorEastAsia"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9920D10" w14:textId="77777777" w:rsidR="00C764F7" w:rsidRDefault="009232AA">
      <w:pPr>
        <w:pStyle w:val="TOC1"/>
        <w:spacing w:line="360" w:lineRule="auto"/>
        <w:rPr>
          <w:rFonts w:ascii="Times New Roman" w:eastAsiaTheme="minorEastAsia" w:hAnsi="Times New Roman"/>
          <w:b w:val="0"/>
          <w:sz w:val="21"/>
          <w:szCs w:val="22"/>
        </w:rPr>
      </w:pPr>
      <w:hyperlink w:anchor="_Toc99301419" w:history="1">
        <w:r>
          <w:rPr>
            <w:rStyle w:val="aff7"/>
            <w:rFonts w:ascii="Times New Roman" w:hAnsi="Times New Roman"/>
          </w:rPr>
          <w:t>第一章</w:t>
        </w:r>
        <w:r>
          <w:rPr>
            <w:rStyle w:val="aff7"/>
            <w:rFonts w:ascii="Times New Roman" w:hAnsi="Times New Roman"/>
          </w:rPr>
          <w:t xml:space="preserve">   </w:t>
        </w:r>
        <w:r>
          <w:rPr>
            <w:rStyle w:val="aff7"/>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14:paraId="730C18B8" w14:textId="77777777" w:rsidR="00C764F7" w:rsidRDefault="009232AA">
      <w:pPr>
        <w:pStyle w:val="TOC1"/>
        <w:spacing w:line="360" w:lineRule="auto"/>
        <w:rPr>
          <w:rFonts w:ascii="Times New Roman" w:eastAsiaTheme="minorEastAsia" w:hAnsi="Times New Roman"/>
          <w:b w:val="0"/>
          <w:sz w:val="21"/>
          <w:szCs w:val="22"/>
        </w:rPr>
      </w:pPr>
      <w:hyperlink w:anchor="_Toc99301420" w:history="1">
        <w:r>
          <w:rPr>
            <w:rStyle w:val="aff7"/>
            <w:rFonts w:ascii="Times New Roman" w:hAnsi="Times New Roman"/>
          </w:rPr>
          <w:t>第二章</w:t>
        </w:r>
        <w:r>
          <w:rPr>
            <w:rStyle w:val="aff7"/>
            <w:rFonts w:ascii="Times New Roman" w:hAnsi="Times New Roman"/>
          </w:rPr>
          <w:t xml:space="preserve">   </w:t>
        </w:r>
        <w:r>
          <w:rPr>
            <w:rStyle w:val="aff7"/>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5</w:t>
        </w:r>
        <w:r>
          <w:rPr>
            <w:rFonts w:ascii="Times New Roman" w:hAnsi="Times New Roman"/>
          </w:rPr>
          <w:fldChar w:fldCharType="end"/>
        </w:r>
      </w:hyperlink>
    </w:p>
    <w:p w14:paraId="321D3910" w14:textId="77777777" w:rsidR="00C764F7" w:rsidRDefault="009232AA">
      <w:pPr>
        <w:pStyle w:val="TOC1"/>
        <w:spacing w:line="360" w:lineRule="auto"/>
        <w:rPr>
          <w:rFonts w:ascii="Times New Roman" w:eastAsiaTheme="minorEastAsia" w:hAnsi="Times New Roman"/>
          <w:b w:val="0"/>
          <w:sz w:val="21"/>
          <w:szCs w:val="22"/>
        </w:rPr>
      </w:pPr>
      <w:hyperlink w:anchor="_Toc99301421" w:history="1">
        <w:r>
          <w:rPr>
            <w:rStyle w:val="aff7"/>
            <w:rFonts w:ascii="Times New Roman" w:hAnsi="Times New Roman"/>
          </w:rPr>
          <w:t>第三章</w:t>
        </w:r>
        <w:r>
          <w:rPr>
            <w:rStyle w:val="aff7"/>
            <w:rFonts w:ascii="Times New Roman" w:hAnsi="Times New Roman"/>
          </w:rPr>
          <w:t xml:space="preserve">   </w:t>
        </w:r>
        <w:r>
          <w:rPr>
            <w:rStyle w:val="aff7"/>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r>
        <w:r>
          <w:rPr>
            <w:rFonts w:ascii="Times New Roman" w:hAnsi="Times New Roman"/>
          </w:rPr>
          <w:fldChar w:fldCharType="separate"/>
        </w:r>
        <w:r>
          <w:rPr>
            <w:rFonts w:ascii="Times New Roman" w:hAnsi="Times New Roman"/>
          </w:rPr>
          <w:t>20</w:t>
        </w:r>
        <w:r>
          <w:rPr>
            <w:rFonts w:ascii="Times New Roman" w:hAnsi="Times New Roman"/>
          </w:rPr>
          <w:fldChar w:fldCharType="end"/>
        </w:r>
      </w:hyperlink>
    </w:p>
    <w:p w14:paraId="2622FC25" w14:textId="77777777" w:rsidR="00C764F7" w:rsidRDefault="009232AA">
      <w:pPr>
        <w:pStyle w:val="TOC1"/>
        <w:spacing w:line="360" w:lineRule="auto"/>
        <w:rPr>
          <w:rFonts w:ascii="Times New Roman" w:eastAsiaTheme="minorEastAsia" w:hAnsi="Times New Roman"/>
          <w:b w:val="0"/>
          <w:sz w:val="21"/>
          <w:szCs w:val="22"/>
        </w:rPr>
      </w:pPr>
      <w:hyperlink w:anchor="_Toc99301423" w:history="1">
        <w:r>
          <w:rPr>
            <w:rStyle w:val="aff7"/>
            <w:rFonts w:ascii="Times New Roman" w:hAnsi="Times New Roman"/>
          </w:rPr>
          <w:t>第四章</w:t>
        </w:r>
        <w:r>
          <w:rPr>
            <w:rStyle w:val="aff7"/>
            <w:rFonts w:ascii="Times New Roman" w:hAnsi="Times New Roman"/>
          </w:rPr>
          <w:t xml:space="preserve">   </w:t>
        </w:r>
        <w:r>
          <w:rPr>
            <w:rStyle w:val="aff7"/>
            <w:rFonts w:ascii="Times New Roman" w:hAnsi="Times New Roman"/>
          </w:rPr>
          <w:t>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24</w:t>
        </w:r>
        <w:r>
          <w:rPr>
            <w:rFonts w:ascii="Times New Roman" w:hAnsi="Times New Roman"/>
          </w:rPr>
          <w:fldChar w:fldCharType="end"/>
        </w:r>
      </w:hyperlink>
    </w:p>
    <w:p w14:paraId="272FEF69" w14:textId="77777777" w:rsidR="00C764F7" w:rsidRDefault="009232AA">
      <w:pPr>
        <w:pStyle w:val="TOC1"/>
        <w:spacing w:line="360" w:lineRule="auto"/>
        <w:rPr>
          <w:rFonts w:ascii="Times New Roman" w:eastAsiaTheme="minorEastAsia" w:hAnsi="Times New Roman"/>
          <w:b w:val="0"/>
          <w:sz w:val="21"/>
          <w:szCs w:val="22"/>
        </w:rPr>
      </w:pPr>
      <w:hyperlink w:anchor="_Toc99301424" w:history="1">
        <w:r>
          <w:rPr>
            <w:rStyle w:val="aff7"/>
            <w:rFonts w:ascii="Times New Roman" w:hAnsi="Times New Roman"/>
          </w:rPr>
          <w:t>第五章</w:t>
        </w:r>
        <w:r>
          <w:rPr>
            <w:rStyle w:val="aff7"/>
            <w:rFonts w:ascii="Times New Roman" w:hAnsi="Times New Roman"/>
          </w:rPr>
          <w:t xml:space="preserve">   </w:t>
        </w:r>
        <w:r>
          <w:rPr>
            <w:rStyle w:val="aff7"/>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r>
        <w:r>
          <w:rPr>
            <w:rFonts w:ascii="Times New Roman" w:hAnsi="Times New Roman"/>
          </w:rPr>
          <w:fldChar w:fldCharType="separate"/>
        </w:r>
        <w:r>
          <w:rPr>
            <w:rFonts w:ascii="Times New Roman" w:hAnsi="Times New Roman"/>
          </w:rPr>
          <w:t>31</w:t>
        </w:r>
        <w:r>
          <w:rPr>
            <w:rFonts w:ascii="Times New Roman" w:hAnsi="Times New Roman"/>
          </w:rPr>
          <w:fldChar w:fldCharType="end"/>
        </w:r>
      </w:hyperlink>
    </w:p>
    <w:p w14:paraId="75004C0F" w14:textId="77777777" w:rsidR="00C764F7" w:rsidRDefault="009232AA">
      <w:pPr>
        <w:pStyle w:val="TOC1"/>
        <w:spacing w:line="360" w:lineRule="auto"/>
        <w:rPr>
          <w:rFonts w:ascii="Times New Roman" w:eastAsiaTheme="minorEastAsia" w:hAnsi="Times New Roman"/>
          <w:b w:val="0"/>
          <w:sz w:val="21"/>
          <w:szCs w:val="22"/>
        </w:rPr>
      </w:pPr>
      <w:hyperlink w:anchor="_Toc99301425" w:history="1">
        <w:r>
          <w:rPr>
            <w:rStyle w:val="aff7"/>
            <w:rFonts w:ascii="Times New Roman" w:hAnsi="Times New Roman"/>
          </w:rPr>
          <w:t>第六章</w:t>
        </w:r>
        <w:r>
          <w:rPr>
            <w:rStyle w:val="aff7"/>
            <w:rFonts w:ascii="Times New Roman" w:hAnsi="Times New Roman"/>
          </w:rPr>
          <w:t xml:space="preserve">   </w:t>
        </w:r>
        <w:r>
          <w:rPr>
            <w:rStyle w:val="aff7"/>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r>
        <w:r>
          <w:rPr>
            <w:rFonts w:ascii="Times New Roman" w:hAnsi="Times New Roman"/>
          </w:rPr>
          <w:fldChar w:fldCharType="separate"/>
        </w:r>
        <w:r>
          <w:rPr>
            <w:rFonts w:ascii="Times New Roman" w:hAnsi="Times New Roman"/>
          </w:rPr>
          <w:t>33</w:t>
        </w:r>
        <w:r>
          <w:rPr>
            <w:rFonts w:ascii="Times New Roman" w:hAnsi="Times New Roman"/>
          </w:rPr>
          <w:fldChar w:fldCharType="end"/>
        </w:r>
      </w:hyperlink>
    </w:p>
    <w:p w14:paraId="2772CF24" w14:textId="77777777" w:rsidR="00C764F7" w:rsidRDefault="009232AA">
      <w:pPr>
        <w:pStyle w:val="TOC1"/>
        <w:spacing w:line="360" w:lineRule="auto"/>
        <w:rPr>
          <w:rFonts w:ascii="Times New Roman" w:eastAsiaTheme="minorEastAsia" w:hAnsi="Times New Roman"/>
          <w:b w:val="0"/>
          <w:sz w:val="21"/>
          <w:szCs w:val="22"/>
        </w:rPr>
      </w:pPr>
      <w:hyperlink w:anchor="_Toc99301426" w:history="1">
        <w:r>
          <w:rPr>
            <w:rStyle w:val="aff7"/>
            <w:rFonts w:ascii="Times New Roman" w:hAnsi="Times New Roman"/>
          </w:rPr>
          <w:t>第七章</w:t>
        </w:r>
        <w:r>
          <w:rPr>
            <w:rStyle w:val="aff7"/>
            <w:rFonts w:ascii="Times New Roman" w:hAnsi="Times New Roman"/>
          </w:rPr>
          <w:t xml:space="preserve">   </w:t>
        </w:r>
        <w:r>
          <w:rPr>
            <w:rStyle w:val="aff7"/>
            <w:rFonts w:ascii="Times New Roman" w:hAnsi="Times New Roman"/>
          </w:rPr>
          <w:t>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r>
        <w:r>
          <w:rPr>
            <w:rFonts w:ascii="Times New Roman" w:hAnsi="Times New Roman"/>
          </w:rPr>
          <w:fldChar w:fldCharType="separate"/>
        </w:r>
        <w:r>
          <w:rPr>
            <w:rFonts w:ascii="Times New Roman" w:hAnsi="Times New Roman"/>
          </w:rPr>
          <w:t>35</w:t>
        </w:r>
        <w:r>
          <w:rPr>
            <w:rFonts w:ascii="Times New Roman" w:hAnsi="Times New Roman"/>
          </w:rPr>
          <w:fldChar w:fldCharType="end"/>
        </w:r>
      </w:hyperlink>
    </w:p>
    <w:p w14:paraId="7A815CEF" w14:textId="77777777" w:rsidR="00C764F7" w:rsidRDefault="009232AA">
      <w:pPr>
        <w:pStyle w:val="TOC1"/>
        <w:spacing w:line="480" w:lineRule="auto"/>
        <w:rPr>
          <w:rFonts w:ascii="Times New Roman" w:eastAsiaTheme="minorEastAsia" w:hAnsi="Times New Roman"/>
          <w:b w:val="0"/>
        </w:rPr>
      </w:pPr>
      <w:r>
        <w:rPr>
          <w:rFonts w:ascii="Times New Roman" w:hAnsi="Times New Roman"/>
          <w:b w:val="0"/>
        </w:rPr>
        <w:fldChar w:fldCharType="end"/>
      </w:r>
    </w:p>
    <w:p w14:paraId="4FD73A41" w14:textId="77777777" w:rsidR="00C764F7" w:rsidRDefault="00C764F7"/>
    <w:p w14:paraId="0EE2AC27" w14:textId="77777777" w:rsidR="00C764F7" w:rsidRDefault="009232AA">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28F31429" w14:textId="77777777" w:rsidR="00C764F7" w:rsidRDefault="00C764F7">
      <w:pPr>
        <w:pStyle w:val="TOC1"/>
        <w:spacing w:line="360" w:lineRule="auto"/>
        <w:rPr>
          <w:rFonts w:ascii="Times New Roman" w:hAnsi="Times New Roman"/>
          <w:b w:val="0"/>
        </w:rPr>
      </w:pPr>
    </w:p>
    <w:p w14:paraId="10592105" w14:textId="77777777" w:rsidR="00C764F7" w:rsidRDefault="009232AA">
      <w:pPr>
        <w:spacing w:line="360" w:lineRule="auto"/>
        <w:jc w:val="center"/>
        <w:outlineLvl w:val="0"/>
        <w:rPr>
          <w:b/>
          <w:sz w:val="36"/>
          <w:szCs w:val="36"/>
        </w:rPr>
      </w:pPr>
      <w:r>
        <w:rPr>
          <w:sz w:val="24"/>
        </w:rPr>
        <w:br w:type="page"/>
      </w:r>
      <w:bookmarkStart w:id="3" w:name="_Toc99301419"/>
      <w:r>
        <w:rPr>
          <w:b/>
          <w:sz w:val="36"/>
          <w:szCs w:val="36"/>
        </w:rPr>
        <w:t>第一章</w:t>
      </w:r>
      <w:r>
        <w:rPr>
          <w:b/>
          <w:sz w:val="36"/>
          <w:szCs w:val="36"/>
        </w:rPr>
        <w:t xml:space="preserve">   </w:t>
      </w:r>
      <w:r>
        <w:rPr>
          <w:b/>
          <w:sz w:val="36"/>
          <w:szCs w:val="36"/>
        </w:rPr>
        <w:t>投标邀请</w:t>
      </w:r>
      <w:bookmarkEnd w:id="3"/>
    </w:p>
    <w:p w14:paraId="4654722A" w14:textId="77777777" w:rsidR="00C764F7" w:rsidRDefault="00C764F7">
      <w:pPr>
        <w:spacing w:line="360" w:lineRule="auto"/>
        <w:ind w:firstLineChars="200" w:firstLine="640"/>
        <w:rPr>
          <w:sz w:val="32"/>
          <w:szCs w:val="32"/>
        </w:rPr>
      </w:pPr>
    </w:p>
    <w:p w14:paraId="30AC9BB0" w14:textId="77777777" w:rsidR="00C764F7" w:rsidRDefault="009232AA">
      <w:pPr>
        <w:pStyle w:val="21"/>
        <w:spacing w:before="0" w:line="360" w:lineRule="auto"/>
        <w:jc w:val="left"/>
        <w:rPr>
          <w:rFonts w:ascii="Times New Roman" w:eastAsia="宋体" w:hAnsi="Times New Roman"/>
          <w:sz w:val="24"/>
          <w:szCs w:val="24"/>
        </w:rPr>
      </w:pPr>
      <w:bookmarkStart w:id="4" w:name="_Toc28359002"/>
      <w:bookmarkStart w:id="5" w:name="_Toc35393621"/>
      <w:bookmarkStart w:id="6" w:name="_Toc35393790"/>
      <w:bookmarkStart w:id="7" w:name="_Toc28359079"/>
      <w:bookmarkStart w:id="8" w:name="_Hlk24379207"/>
      <w:r>
        <w:rPr>
          <w:rFonts w:ascii="Times New Roman" w:eastAsia="宋体" w:hAnsi="Times New Roman"/>
          <w:sz w:val="24"/>
          <w:szCs w:val="24"/>
        </w:rPr>
        <w:t>一、项目基本情况</w:t>
      </w:r>
      <w:bookmarkEnd w:id="4"/>
      <w:bookmarkEnd w:id="5"/>
      <w:bookmarkEnd w:id="6"/>
      <w:bookmarkEnd w:id="7"/>
    </w:p>
    <w:p w14:paraId="68DD6E06" w14:textId="233F6FC5" w:rsidR="00C764F7" w:rsidRDefault="009232AA">
      <w:pPr>
        <w:spacing w:line="360" w:lineRule="auto"/>
        <w:ind w:firstLineChars="200" w:firstLine="480"/>
        <w:rPr>
          <w:sz w:val="24"/>
        </w:rPr>
      </w:pPr>
      <w:r>
        <w:rPr>
          <w:sz w:val="24"/>
        </w:rPr>
        <w:t>1.</w:t>
      </w:r>
      <w:r>
        <w:rPr>
          <w:sz w:val="24"/>
        </w:rPr>
        <w:t>项目编号：</w:t>
      </w:r>
      <w:r w:rsidR="009C5E00" w:rsidRPr="009C5E00">
        <w:rPr>
          <w:sz w:val="24"/>
        </w:rPr>
        <w:t>11010224210200017891-XM001</w:t>
      </w:r>
    </w:p>
    <w:p w14:paraId="11D2DA23" w14:textId="77777777" w:rsidR="00C764F7" w:rsidRDefault="009232AA">
      <w:pPr>
        <w:spacing w:line="360" w:lineRule="auto"/>
        <w:ind w:firstLineChars="200" w:firstLine="480"/>
        <w:rPr>
          <w:sz w:val="24"/>
        </w:rPr>
      </w:pPr>
      <w:r>
        <w:rPr>
          <w:sz w:val="24"/>
        </w:rPr>
        <w:t>2.</w:t>
      </w:r>
      <w:r>
        <w:rPr>
          <w:sz w:val="24"/>
        </w:rPr>
        <w:t>项目名称：</w:t>
      </w:r>
      <w:r w:rsidRPr="001D3D60">
        <w:rPr>
          <w:rFonts w:hint="eastAsia"/>
          <w:sz w:val="24"/>
        </w:rPr>
        <w:t>展览路医院食堂管理餐饮服务采购项目</w:t>
      </w:r>
    </w:p>
    <w:bookmarkEnd w:id="8"/>
    <w:p w14:paraId="61073127" w14:textId="77777777" w:rsidR="00C764F7" w:rsidRDefault="009232AA">
      <w:pPr>
        <w:spacing w:line="360" w:lineRule="auto"/>
        <w:ind w:firstLineChars="200" w:firstLine="480"/>
        <w:rPr>
          <w:sz w:val="24"/>
        </w:rPr>
      </w:pPr>
      <w:r>
        <w:rPr>
          <w:sz w:val="24"/>
        </w:rPr>
        <w:t>3.</w:t>
      </w:r>
      <w:r>
        <w:rPr>
          <w:sz w:val="24"/>
        </w:rPr>
        <w:t>项目预算金额：</w:t>
      </w:r>
      <w:r w:rsidRPr="001D3D60">
        <w:rPr>
          <w:rFonts w:hint="eastAsia"/>
          <w:sz w:val="24"/>
        </w:rPr>
        <w:t>420</w:t>
      </w:r>
      <w:r>
        <w:rPr>
          <w:sz w:val="24"/>
        </w:rPr>
        <w:t>万元、项目最高限价（如有）：</w:t>
      </w:r>
      <w:r>
        <w:rPr>
          <w:rFonts w:hint="eastAsia"/>
          <w:sz w:val="24"/>
        </w:rPr>
        <w:t>420</w:t>
      </w:r>
      <w:r>
        <w:rPr>
          <w:sz w:val="24"/>
        </w:rPr>
        <w:t>万元</w:t>
      </w:r>
    </w:p>
    <w:p w14:paraId="6BF58719" w14:textId="77777777" w:rsidR="00C764F7" w:rsidRDefault="009232AA">
      <w:pPr>
        <w:spacing w:line="360" w:lineRule="auto"/>
        <w:ind w:firstLineChars="200" w:firstLine="480"/>
        <w:rPr>
          <w:sz w:val="24"/>
        </w:rPr>
      </w:pPr>
      <w:r>
        <w:rPr>
          <w:sz w:val="24"/>
        </w:rPr>
        <w:t>4.</w:t>
      </w:r>
      <w:r>
        <w:rPr>
          <w:sz w:val="24"/>
        </w:rPr>
        <w:t>采购需求：</w:t>
      </w:r>
    </w:p>
    <w:tbl>
      <w:tblPr>
        <w:tblW w:w="9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1520"/>
        <w:gridCol w:w="1660"/>
        <w:gridCol w:w="973"/>
        <w:gridCol w:w="4170"/>
      </w:tblGrid>
      <w:tr w:rsidR="00C764F7" w14:paraId="19A5D4F2" w14:textId="77777777">
        <w:trPr>
          <w:trHeight w:val="454"/>
        </w:trPr>
        <w:tc>
          <w:tcPr>
            <w:tcW w:w="688" w:type="dxa"/>
            <w:vAlign w:val="center"/>
          </w:tcPr>
          <w:p w14:paraId="454CB36E" w14:textId="77777777" w:rsidR="00C764F7" w:rsidRDefault="009232AA">
            <w:pPr>
              <w:jc w:val="center"/>
              <w:rPr>
                <w:bCs/>
                <w:szCs w:val="21"/>
              </w:rPr>
            </w:pPr>
            <w:r>
              <w:rPr>
                <w:bCs/>
                <w:szCs w:val="21"/>
              </w:rPr>
              <w:t>包号</w:t>
            </w:r>
          </w:p>
        </w:tc>
        <w:tc>
          <w:tcPr>
            <w:tcW w:w="1520" w:type="dxa"/>
            <w:vAlign w:val="center"/>
          </w:tcPr>
          <w:p w14:paraId="2A8C6BCA" w14:textId="77777777" w:rsidR="00C764F7" w:rsidRDefault="009232AA">
            <w:pPr>
              <w:jc w:val="center"/>
              <w:rPr>
                <w:bCs/>
                <w:szCs w:val="21"/>
              </w:rPr>
            </w:pPr>
            <w:r>
              <w:rPr>
                <w:bCs/>
                <w:szCs w:val="21"/>
              </w:rPr>
              <w:t>标的名称</w:t>
            </w:r>
          </w:p>
        </w:tc>
        <w:tc>
          <w:tcPr>
            <w:tcW w:w="1660" w:type="dxa"/>
            <w:vAlign w:val="center"/>
          </w:tcPr>
          <w:p w14:paraId="680FDC47" w14:textId="77777777" w:rsidR="00C764F7" w:rsidRDefault="009232AA">
            <w:pPr>
              <w:jc w:val="center"/>
              <w:rPr>
                <w:bCs/>
                <w:szCs w:val="21"/>
              </w:rPr>
            </w:pPr>
            <w:r>
              <w:rPr>
                <w:bCs/>
                <w:szCs w:val="21"/>
              </w:rPr>
              <w:t>采购包</w:t>
            </w:r>
          </w:p>
          <w:p w14:paraId="43827CF7" w14:textId="77777777" w:rsidR="00C764F7" w:rsidRDefault="009232AA">
            <w:pPr>
              <w:jc w:val="center"/>
              <w:rPr>
                <w:bCs/>
                <w:szCs w:val="21"/>
              </w:rPr>
            </w:pPr>
            <w:r>
              <w:rPr>
                <w:bCs/>
                <w:szCs w:val="21"/>
              </w:rPr>
              <w:t>预算金额</w:t>
            </w:r>
          </w:p>
          <w:p w14:paraId="0000DC29" w14:textId="77777777" w:rsidR="00C764F7" w:rsidRDefault="009232AA">
            <w:pPr>
              <w:jc w:val="center"/>
              <w:rPr>
                <w:bCs/>
                <w:szCs w:val="21"/>
              </w:rPr>
            </w:pPr>
            <w:r>
              <w:rPr>
                <w:bCs/>
                <w:szCs w:val="21"/>
              </w:rPr>
              <w:t>（万元）</w:t>
            </w:r>
          </w:p>
        </w:tc>
        <w:tc>
          <w:tcPr>
            <w:tcW w:w="973" w:type="dxa"/>
            <w:vAlign w:val="center"/>
          </w:tcPr>
          <w:p w14:paraId="3C0ACEDC" w14:textId="77777777" w:rsidR="00C764F7" w:rsidRDefault="009232AA">
            <w:pPr>
              <w:jc w:val="center"/>
              <w:rPr>
                <w:bCs/>
                <w:szCs w:val="21"/>
              </w:rPr>
            </w:pPr>
            <w:r>
              <w:rPr>
                <w:bCs/>
                <w:szCs w:val="21"/>
              </w:rPr>
              <w:t>数量</w:t>
            </w:r>
          </w:p>
        </w:tc>
        <w:tc>
          <w:tcPr>
            <w:tcW w:w="4170" w:type="dxa"/>
            <w:vAlign w:val="center"/>
          </w:tcPr>
          <w:p w14:paraId="05AEB015" w14:textId="77777777" w:rsidR="00C764F7" w:rsidRDefault="009232AA">
            <w:pPr>
              <w:jc w:val="center"/>
              <w:rPr>
                <w:szCs w:val="21"/>
              </w:rPr>
            </w:pPr>
            <w:r>
              <w:rPr>
                <w:szCs w:val="21"/>
              </w:rPr>
              <w:t>简要技术需求或服务要求</w:t>
            </w:r>
          </w:p>
        </w:tc>
      </w:tr>
      <w:tr w:rsidR="00C764F7" w14:paraId="584A5CBF" w14:textId="77777777">
        <w:trPr>
          <w:trHeight w:val="454"/>
        </w:trPr>
        <w:tc>
          <w:tcPr>
            <w:tcW w:w="688" w:type="dxa"/>
            <w:vAlign w:val="center"/>
          </w:tcPr>
          <w:p w14:paraId="09E70E0D" w14:textId="77777777" w:rsidR="00C764F7" w:rsidRPr="009232AA" w:rsidRDefault="009232AA">
            <w:pPr>
              <w:jc w:val="center"/>
              <w:rPr>
                <w:sz w:val="24"/>
              </w:rPr>
            </w:pPr>
            <w:r w:rsidRPr="009232AA">
              <w:rPr>
                <w:sz w:val="24"/>
              </w:rPr>
              <w:t>01</w:t>
            </w:r>
          </w:p>
        </w:tc>
        <w:tc>
          <w:tcPr>
            <w:tcW w:w="1520" w:type="dxa"/>
            <w:vAlign w:val="center"/>
          </w:tcPr>
          <w:p w14:paraId="0012BCCD" w14:textId="77777777" w:rsidR="00C764F7" w:rsidRPr="009232AA" w:rsidRDefault="009232AA">
            <w:pPr>
              <w:jc w:val="center"/>
              <w:rPr>
                <w:sz w:val="24"/>
              </w:rPr>
            </w:pPr>
            <w:r w:rsidRPr="009232AA">
              <w:rPr>
                <w:rFonts w:hint="eastAsia"/>
                <w:sz w:val="24"/>
              </w:rPr>
              <w:t>展览路医院食堂管理餐饮服务采购项目</w:t>
            </w:r>
          </w:p>
        </w:tc>
        <w:tc>
          <w:tcPr>
            <w:tcW w:w="1660" w:type="dxa"/>
            <w:vAlign w:val="center"/>
          </w:tcPr>
          <w:p w14:paraId="69E1C12A" w14:textId="77777777" w:rsidR="00C764F7" w:rsidRPr="009232AA" w:rsidRDefault="009232AA">
            <w:pPr>
              <w:jc w:val="center"/>
              <w:rPr>
                <w:sz w:val="24"/>
              </w:rPr>
            </w:pPr>
            <w:r w:rsidRPr="009232AA">
              <w:rPr>
                <w:rFonts w:hint="eastAsia"/>
                <w:sz w:val="24"/>
              </w:rPr>
              <w:t>420</w:t>
            </w:r>
          </w:p>
        </w:tc>
        <w:tc>
          <w:tcPr>
            <w:tcW w:w="973" w:type="dxa"/>
            <w:vAlign w:val="center"/>
          </w:tcPr>
          <w:p w14:paraId="14BC470C" w14:textId="77777777" w:rsidR="00C764F7" w:rsidRPr="009232AA" w:rsidRDefault="009232AA">
            <w:pPr>
              <w:jc w:val="center"/>
              <w:rPr>
                <w:sz w:val="24"/>
              </w:rPr>
            </w:pPr>
            <w:r w:rsidRPr="009232AA">
              <w:rPr>
                <w:rFonts w:hint="eastAsia"/>
                <w:sz w:val="24"/>
              </w:rPr>
              <w:t>1</w:t>
            </w:r>
          </w:p>
        </w:tc>
        <w:tc>
          <w:tcPr>
            <w:tcW w:w="4170" w:type="dxa"/>
            <w:vAlign w:val="center"/>
          </w:tcPr>
          <w:p w14:paraId="15FE4FDC" w14:textId="77777777" w:rsidR="00C764F7" w:rsidRPr="009232AA" w:rsidRDefault="009232AA">
            <w:pPr>
              <w:jc w:val="center"/>
              <w:rPr>
                <w:sz w:val="24"/>
              </w:rPr>
            </w:pPr>
            <w:r w:rsidRPr="009232AA">
              <w:rPr>
                <w:rFonts w:hint="eastAsia"/>
                <w:sz w:val="24"/>
              </w:rPr>
              <w:t>为采购人提供各项餐饮服务</w:t>
            </w:r>
            <w:r w:rsidRPr="009232AA">
              <w:rPr>
                <w:rFonts w:hint="eastAsia"/>
                <w:sz w:val="24"/>
              </w:rPr>
              <w:t>,</w:t>
            </w:r>
            <w:r w:rsidRPr="009232AA">
              <w:rPr>
                <w:rFonts w:hint="eastAsia"/>
                <w:sz w:val="24"/>
              </w:rPr>
              <w:t>主要包括烹饪、配餐、就餐服务和管理、餐具清洁消毒、环境卫生管理等工作。</w:t>
            </w:r>
          </w:p>
        </w:tc>
      </w:tr>
    </w:tbl>
    <w:p w14:paraId="37D50393" w14:textId="77777777" w:rsidR="00C764F7" w:rsidRDefault="009232AA">
      <w:pPr>
        <w:spacing w:line="360" w:lineRule="auto"/>
        <w:ind w:firstLineChars="200" w:firstLine="480"/>
        <w:rPr>
          <w:sz w:val="24"/>
          <w:u w:val="single"/>
        </w:rPr>
      </w:pPr>
      <w:r>
        <w:rPr>
          <w:sz w:val="24"/>
        </w:rPr>
        <w:t>5.</w:t>
      </w:r>
      <w:r>
        <w:rPr>
          <w:sz w:val="24"/>
        </w:rPr>
        <w:t>合同履行期限：</w:t>
      </w:r>
      <w:r w:rsidRPr="009232AA">
        <w:rPr>
          <w:rFonts w:hint="eastAsia"/>
          <w:sz w:val="24"/>
          <w:u w:val="single"/>
        </w:rPr>
        <w:t>3</w:t>
      </w:r>
      <w:r w:rsidRPr="009232AA">
        <w:rPr>
          <w:rFonts w:hint="eastAsia"/>
          <w:sz w:val="24"/>
          <w:u w:val="single"/>
        </w:rPr>
        <w:t>年，合同一年一签</w:t>
      </w:r>
    </w:p>
    <w:p w14:paraId="01F6DF5F" w14:textId="77777777" w:rsidR="00C764F7" w:rsidRDefault="009232AA">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sidRPr="008A4983">
        <w:rPr>
          <w:sz w:val="24"/>
        </w:rPr>
        <w:t>■</w:t>
      </w:r>
      <w:r>
        <w:rPr>
          <w:sz w:val="24"/>
        </w:rPr>
        <w:t>否。</w:t>
      </w:r>
    </w:p>
    <w:p w14:paraId="76E3DF21" w14:textId="77777777" w:rsidR="00C764F7" w:rsidRDefault="00C764F7">
      <w:pPr>
        <w:spacing w:line="360" w:lineRule="auto"/>
        <w:ind w:firstLineChars="200" w:firstLine="480"/>
        <w:rPr>
          <w:sz w:val="24"/>
        </w:rPr>
      </w:pPr>
    </w:p>
    <w:p w14:paraId="1EF3E7DC" w14:textId="77777777" w:rsidR="00C764F7" w:rsidRDefault="009232AA">
      <w:pPr>
        <w:pStyle w:val="21"/>
        <w:spacing w:before="0" w:line="360" w:lineRule="auto"/>
        <w:jc w:val="left"/>
        <w:rPr>
          <w:rFonts w:ascii="Times New Roman" w:eastAsia="宋体" w:hAnsi="Times New Roman"/>
          <w:sz w:val="24"/>
          <w:szCs w:val="24"/>
        </w:rPr>
      </w:pPr>
      <w:bookmarkStart w:id="9" w:name="_Toc35393791"/>
      <w:bookmarkStart w:id="10" w:name="_Toc28359080"/>
      <w:bookmarkStart w:id="11" w:name="_Toc35393622"/>
      <w:bookmarkStart w:id="12" w:name="_Toc28359003"/>
      <w:r>
        <w:rPr>
          <w:rFonts w:ascii="Times New Roman" w:eastAsia="宋体" w:hAnsi="Times New Roman"/>
          <w:sz w:val="24"/>
          <w:szCs w:val="24"/>
        </w:rPr>
        <w:t>二、申请人的资格要求（须同时满足）</w:t>
      </w:r>
      <w:bookmarkEnd w:id="9"/>
      <w:bookmarkEnd w:id="10"/>
      <w:bookmarkEnd w:id="11"/>
      <w:bookmarkEnd w:id="12"/>
    </w:p>
    <w:p w14:paraId="0E129880" w14:textId="77777777" w:rsidR="00C764F7" w:rsidRDefault="009232AA">
      <w:pPr>
        <w:spacing w:line="360" w:lineRule="auto"/>
        <w:ind w:firstLineChars="200" w:firstLine="480"/>
        <w:rPr>
          <w:sz w:val="24"/>
        </w:rPr>
      </w:pPr>
      <w:r>
        <w:rPr>
          <w:sz w:val="24"/>
        </w:rPr>
        <w:t>1.</w:t>
      </w:r>
      <w:r>
        <w:rPr>
          <w:sz w:val="24"/>
        </w:rPr>
        <w:t>满足《中华人民共和国政府采购法》第二十二条规定；</w:t>
      </w:r>
    </w:p>
    <w:p w14:paraId="7A71151A" w14:textId="77777777" w:rsidR="00C764F7" w:rsidRDefault="009232AA">
      <w:pPr>
        <w:spacing w:line="360" w:lineRule="auto"/>
        <w:ind w:firstLineChars="200" w:firstLine="480"/>
        <w:rPr>
          <w:sz w:val="24"/>
        </w:rPr>
      </w:pPr>
      <w:bookmarkStart w:id="13" w:name="_Toc28359004"/>
      <w:bookmarkStart w:id="14" w:name="_Toc28359081"/>
      <w:r>
        <w:rPr>
          <w:sz w:val="24"/>
        </w:rPr>
        <w:t>2.</w:t>
      </w:r>
      <w:r>
        <w:rPr>
          <w:sz w:val="24"/>
        </w:rPr>
        <w:t>落实政府采购政策需满足的资格要求：</w:t>
      </w:r>
    </w:p>
    <w:p w14:paraId="5F4385E6" w14:textId="77777777" w:rsidR="00C764F7" w:rsidRDefault="009232AA">
      <w:pPr>
        <w:spacing w:line="360" w:lineRule="auto"/>
        <w:ind w:firstLineChars="200" w:firstLine="480"/>
        <w:rPr>
          <w:sz w:val="24"/>
        </w:rPr>
      </w:pPr>
      <w:r>
        <w:rPr>
          <w:sz w:val="24"/>
        </w:rPr>
        <w:t xml:space="preserve">2.1 </w:t>
      </w:r>
      <w:r>
        <w:rPr>
          <w:sz w:val="24"/>
        </w:rPr>
        <w:t>中小企业政策</w:t>
      </w:r>
    </w:p>
    <w:p w14:paraId="3C74A158" w14:textId="77777777" w:rsidR="00C764F7" w:rsidRDefault="009232AA">
      <w:pPr>
        <w:spacing w:line="360" w:lineRule="auto"/>
        <w:ind w:firstLineChars="200" w:firstLine="480"/>
        <w:rPr>
          <w:sz w:val="24"/>
        </w:rPr>
      </w:pPr>
      <w:r>
        <w:rPr>
          <w:sz w:val="24"/>
        </w:rPr>
        <w:t>□</w:t>
      </w:r>
      <w:r>
        <w:rPr>
          <w:sz w:val="24"/>
        </w:rPr>
        <w:t>本项目不专门面向中小企业预留采购份额。</w:t>
      </w:r>
    </w:p>
    <w:p w14:paraId="615E902C" w14:textId="77777777" w:rsidR="00C764F7" w:rsidRDefault="009232AA">
      <w:pPr>
        <w:spacing w:line="360" w:lineRule="auto"/>
        <w:ind w:firstLineChars="200" w:firstLine="480"/>
        <w:rPr>
          <w:sz w:val="24"/>
        </w:rPr>
      </w:pPr>
      <w:r w:rsidRPr="008A4983">
        <w:rPr>
          <w:sz w:val="24"/>
        </w:rPr>
        <w:t>■</w:t>
      </w:r>
      <w:r>
        <w:rPr>
          <w:sz w:val="24"/>
        </w:rPr>
        <w:t>本项目专门面向</w:t>
      </w:r>
      <w:r>
        <w:rPr>
          <w:sz w:val="24"/>
        </w:rPr>
        <w:t xml:space="preserve">  </w:t>
      </w:r>
      <w:r w:rsidRPr="008A4983">
        <w:rPr>
          <w:sz w:val="24"/>
        </w:rPr>
        <w:t>■</w:t>
      </w:r>
      <w:r>
        <w:rPr>
          <w:sz w:val="24"/>
        </w:rPr>
        <w:t>中小</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03CDD4B6" w14:textId="77777777" w:rsidR="00C764F7" w:rsidRDefault="009232AA">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sidRPr="00B15C9A">
        <w:rPr>
          <w:rFonts w:hint="eastAsia"/>
          <w:sz w:val="24"/>
          <w:u w:val="single"/>
        </w:rPr>
        <w:t xml:space="preserve">  </w:t>
      </w:r>
      <w:r>
        <w:rPr>
          <w:rFonts w:hint="eastAsia"/>
          <w:sz w:val="24"/>
          <w:u w:val="single"/>
        </w:rPr>
        <w:t xml:space="preserve">  </w:t>
      </w:r>
      <w:r w:rsidRPr="00B15C9A">
        <w:rPr>
          <w:rFonts w:hint="eastAsia"/>
          <w:sz w:val="24"/>
          <w:u w:val="single"/>
        </w:rPr>
        <w:t xml:space="preserve">/ </w:t>
      </w:r>
      <w:r>
        <w:rPr>
          <w:rFonts w:hint="eastAsia"/>
          <w:sz w:val="24"/>
          <w:u w:val="single"/>
        </w:rPr>
        <w:t xml:space="preserve">  </w:t>
      </w:r>
      <w:r>
        <w:rPr>
          <w:sz w:val="24"/>
        </w:rPr>
        <w:t>。</w:t>
      </w:r>
    </w:p>
    <w:p w14:paraId="0A65ECBD" w14:textId="77777777" w:rsidR="00C764F7" w:rsidRDefault="009232AA">
      <w:pPr>
        <w:spacing w:line="360" w:lineRule="auto"/>
        <w:ind w:firstLineChars="200" w:firstLine="480"/>
        <w:rPr>
          <w:sz w:val="24"/>
        </w:rPr>
      </w:pPr>
      <w:r>
        <w:rPr>
          <w:sz w:val="24"/>
        </w:rPr>
        <w:t xml:space="preserve">2.2 </w:t>
      </w:r>
      <w:r>
        <w:rPr>
          <w:sz w:val="24"/>
        </w:rPr>
        <w:t>其它落实政府采购政策的资格要求（如有）：</w:t>
      </w:r>
      <w:r w:rsidRPr="00B15C9A">
        <w:rPr>
          <w:rFonts w:hint="eastAsia"/>
          <w:sz w:val="24"/>
          <w:u w:val="single"/>
        </w:rPr>
        <w:t xml:space="preserve">  </w:t>
      </w:r>
      <w:r>
        <w:rPr>
          <w:rFonts w:hint="eastAsia"/>
          <w:sz w:val="24"/>
          <w:u w:val="single"/>
        </w:rPr>
        <w:t xml:space="preserve">  </w:t>
      </w:r>
      <w:r w:rsidRPr="00B15C9A">
        <w:rPr>
          <w:rFonts w:hint="eastAsia"/>
          <w:sz w:val="24"/>
          <w:u w:val="single"/>
        </w:rPr>
        <w:t xml:space="preserve">/ </w:t>
      </w:r>
      <w:r>
        <w:rPr>
          <w:rFonts w:hint="eastAsia"/>
          <w:sz w:val="24"/>
          <w:u w:val="single"/>
        </w:rPr>
        <w:t xml:space="preserve">  </w:t>
      </w:r>
      <w:r>
        <w:rPr>
          <w:sz w:val="24"/>
        </w:rPr>
        <w:t>。</w:t>
      </w:r>
    </w:p>
    <w:p w14:paraId="0337BEFE" w14:textId="77777777" w:rsidR="00C764F7" w:rsidRDefault="009232AA">
      <w:pPr>
        <w:spacing w:line="360" w:lineRule="auto"/>
        <w:ind w:firstLineChars="200" w:firstLine="480"/>
        <w:rPr>
          <w:i/>
          <w:iCs/>
          <w:sz w:val="24"/>
          <w:u w:val="single"/>
        </w:rPr>
      </w:pPr>
      <w:r>
        <w:rPr>
          <w:sz w:val="24"/>
        </w:rPr>
        <w:t>3.</w:t>
      </w:r>
      <w:r>
        <w:rPr>
          <w:sz w:val="24"/>
        </w:rPr>
        <w:t>本项目的特定资格要求：</w:t>
      </w:r>
    </w:p>
    <w:p w14:paraId="0CA6CFD2" w14:textId="77777777" w:rsidR="00C764F7" w:rsidRDefault="009232AA">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767F71F2" w14:textId="77777777" w:rsidR="00C764F7" w:rsidRDefault="009232AA">
      <w:pPr>
        <w:tabs>
          <w:tab w:val="left" w:pos="900"/>
          <w:tab w:val="left" w:pos="1134"/>
          <w:tab w:val="left" w:pos="1589"/>
          <w:tab w:val="left" w:pos="5521"/>
        </w:tabs>
        <w:snapToGrid w:val="0"/>
        <w:spacing w:line="360" w:lineRule="auto"/>
        <w:ind w:leftChars="472" w:left="991" w:firstLine="2"/>
        <w:rPr>
          <w:sz w:val="24"/>
        </w:rPr>
      </w:pPr>
      <w:r w:rsidRPr="008A4983">
        <w:rPr>
          <w:sz w:val="24"/>
        </w:rPr>
        <w:t>■</w:t>
      </w:r>
      <w:r>
        <w:rPr>
          <w:sz w:val="24"/>
        </w:rPr>
        <w:t>否</w:t>
      </w:r>
    </w:p>
    <w:p w14:paraId="12434CC4" w14:textId="77777777" w:rsidR="00C764F7" w:rsidRDefault="009232AA">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14:paraId="3AE4A923" w14:textId="77777777" w:rsidR="009232AA" w:rsidRDefault="009232AA" w:rsidP="009232AA">
      <w:pPr>
        <w:tabs>
          <w:tab w:val="left" w:pos="900"/>
          <w:tab w:val="left" w:pos="1134"/>
          <w:tab w:val="left" w:pos="1589"/>
          <w:tab w:val="left" w:pos="5521"/>
        </w:tabs>
        <w:snapToGrid w:val="0"/>
        <w:spacing w:line="360" w:lineRule="auto"/>
        <w:ind w:firstLineChars="200" w:firstLine="480"/>
        <w:rPr>
          <w:rFonts w:eastAsiaTheme="minorEastAsia"/>
          <w:sz w:val="24"/>
        </w:rPr>
      </w:pPr>
      <w:r>
        <w:rPr>
          <w:sz w:val="24"/>
        </w:rPr>
        <w:t>3.2</w:t>
      </w:r>
      <w:r>
        <w:rPr>
          <w:sz w:val="24"/>
        </w:rPr>
        <w:t>其他特定资格要求</w:t>
      </w:r>
      <w:r>
        <w:rPr>
          <w:rFonts w:eastAsiaTheme="minorEastAsia"/>
          <w:sz w:val="24"/>
        </w:rPr>
        <w:t>：</w:t>
      </w:r>
    </w:p>
    <w:p w14:paraId="71396473" w14:textId="77777777" w:rsidR="009232AA" w:rsidRPr="009232AA" w:rsidRDefault="009232AA" w:rsidP="009232AA">
      <w:pPr>
        <w:tabs>
          <w:tab w:val="left" w:pos="900"/>
          <w:tab w:val="left" w:pos="1134"/>
          <w:tab w:val="left" w:pos="1589"/>
          <w:tab w:val="left" w:pos="5521"/>
        </w:tabs>
        <w:snapToGrid w:val="0"/>
        <w:spacing w:line="360" w:lineRule="auto"/>
        <w:ind w:firstLineChars="200" w:firstLine="480"/>
        <w:rPr>
          <w:rFonts w:eastAsiaTheme="minorEastAsia"/>
          <w:sz w:val="24"/>
        </w:rPr>
      </w:pPr>
      <w:r w:rsidRPr="009232AA">
        <w:rPr>
          <w:rFonts w:eastAsiaTheme="minorEastAsia" w:hint="eastAsia"/>
          <w:sz w:val="24"/>
        </w:rPr>
        <w:t>（</w:t>
      </w:r>
      <w:r w:rsidRPr="009232AA">
        <w:rPr>
          <w:rFonts w:eastAsiaTheme="minorEastAsia" w:hint="eastAsia"/>
          <w:sz w:val="24"/>
        </w:rPr>
        <w:t>1</w:t>
      </w:r>
      <w:r w:rsidRPr="009232AA">
        <w:rPr>
          <w:rFonts w:eastAsiaTheme="minorEastAsia" w:hint="eastAsia"/>
          <w:sz w:val="24"/>
        </w:rPr>
        <w:t>）未被信用中国网站（</w:t>
      </w:r>
      <w:r w:rsidRPr="009232AA">
        <w:rPr>
          <w:rFonts w:eastAsiaTheme="minorEastAsia" w:hint="eastAsia"/>
          <w:sz w:val="24"/>
        </w:rPr>
        <w:t>www.creditchina.gov.cn</w:t>
      </w:r>
      <w:r w:rsidRPr="009232AA">
        <w:rPr>
          <w:rFonts w:eastAsiaTheme="minorEastAsia" w:hint="eastAsia"/>
          <w:sz w:val="24"/>
        </w:rPr>
        <w:t>）列入失信被执行人、重大税收违法案件当事人名单，未被中国政府采购网（</w:t>
      </w:r>
      <w:r w:rsidRPr="009232AA">
        <w:rPr>
          <w:rFonts w:eastAsiaTheme="minorEastAsia" w:hint="eastAsia"/>
          <w:sz w:val="24"/>
        </w:rPr>
        <w:t>www.ccgp.gov.cn</w:t>
      </w:r>
      <w:r w:rsidRPr="009232AA">
        <w:rPr>
          <w:rFonts w:eastAsiaTheme="minorEastAsia" w:hint="eastAsia"/>
          <w:sz w:val="24"/>
        </w:rPr>
        <w:t>）列入政府采购严重违法失信行为记录名单；</w:t>
      </w:r>
    </w:p>
    <w:p w14:paraId="41CF8D95" w14:textId="77777777" w:rsidR="009232AA" w:rsidRPr="009232AA" w:rsidRDefault="009232AA" w:rsidP="009232AA">
      <w:pPr>
        <w:tabs>
          <w:tab w:val="left" w:pos="900"/>
          <w:tab w:val="left" w:pos="1134"/>
          <w:tab w:val="left" w:pos="1589"/>
          <w:tab w:val="left" w:pos="5521"/>
        </w:tabs>
        <w:snapToGrid w:val="0"/>
        <w:spacing w:line="360" w:lineRule="auto"/>
        <w:ind w:firstLineChars="200" w:firstLine="480"/>
        <w:rPr>
          <w:rFonts w:eastAsiaTheme="minorEastAsia"/>
          <w:sz w:val="24"/>
        </w:rPr>
      </w:pPr>
      <w:r w:rsidRPr="009232AA">
        <w:rPr>
          <w:rFonts w:eastAsiaTheme="minorEastAsia" w:hint="eastAsia"/>
          <w:sz w:val="24"/>
        </w:rPr>
        <w:t>（</w:t>
      </w:r>
      <w:r w:rsidRPr="009232AA">
        <w:rPr>
          <w:rFonts w:eastAsiaTheme="minorEastAsia" w:hint="eastAsia"/>
          <w:sz w:val="24"/>
        </w:rPr>
        <w:t>2</w:t>
      </w:r>
      <w:r w:rsidRPr="009232AA">
        <w:rPr>
          <w:rFonts w:eastAsiaTheme="minorEastAsia" w:hint="eastAsia"/>
          <w:sz w:val="24"/>
        </w:rPr>
        <w:t>）单位负责人为同一人或者存在直接控股、管理关系的不同供应商，不得参加同一合同项下的政府采购活动；</w:t>
      </w:r>
    </w:p>
    <w:p w14:paraId="52776611" w14:textId="77777777" w:rsidR="009232AA" w:rsidRPr="009232AA" w:rsidRDefault="009232AA" w:rsidP="009232AA">
      <w:pPr>
        <w:tabs>
          <w:tab w:val="left" w:pos="900"/>
          <w:tab w:val="left" w:pos="1134"/>
          <w:tab w:val="left" w:pos="1589"/>
          <w:tab w:val="left" w:pos="5521"/>
        </w:tabs>
        <w:snapToGrid w:val="0"/>
        <w:spacing w:line="360" w:lineRule="auto"/>
        <w:ind w:firstLineChars="200" w:firstLine="480"/>
        <w:rPr>
          <w:rFonts w:eastAsiaTheme="minorEastAsia"/>
          <w:sz w:val="24"/>
        </w:rPr>
      </w:pPr>
      <w:r w:rsidRPr="009232AA">
        <w:rPr>
          <w:rFonts w:eastAsiaTheme="minorEastAsia" w:hint="eastAsia"/>
          <w:sz w:val="24"/>
        </w:rPr>
        <w:t>除单一来源采购项目外，为采购项目提供整体设计、规范编制或者项目管理、监理、检测等服务的供应商，不得再参加该采购项目的其他采购活动。</w:t>
      </w:r>
    </w:p>
    <w:p w14:paraId="49938B51" w14:textId="77777777" w:rsidR="00C764F7" w:rsidRDefault="009232AA" w:rsidP="009232AA">
      <w:pPr>
        <w:tabs>
          <w:tab w:val="left" w:pos="900"/>
          <w:tab w:val="left" w:pos="1134"/>
          <w:tab w:val="left" w:pos="1589"/>
          <w:tab w:val="left" w:pos="5521"/>
        </w:tabs>
        <w:snapToGrid w:val="0"/>
        <w:spacing w:line="360" w:lineRule="auto"/>
        <w:ind w:firstLineChars="200" w:firstLine="480"/>
        <w:rPr>
          <w:sz w:val="24"/>
        </w:rPr>
      </w:pPr>
      <w:r w:rsidRPr="009232AA">
        <w:rPr>
          <w:rFonts w:eastAsiaTheme="minorEastAsia" w:hint="eastAsia"/>
          <w:sz w:val="24"/>
        </w:rPr>
        <w:t>（</w:t>
      </w:r>
      <w:r w:rsidRPr="009232AA">
        <w:rPr>
          <w:rFonts w:eastAsiaTheme="minorEastAsia" w:hint="eastAsia"/>
          <w:sz w:val="24"/>
        </w:rPr>
        <w:t>3</w:t>
      </w:r>
      <w:r w:rsidRPr="009232AA">
        <w:rPr>
          <w:rFonts w:eastAsiaTheme="minorEastAsia" w:hint="eastAsia"/>
          <w:sz w:val="24"/>
        </w:rPr>
        <w:t>）投标人具有有效的食品药品监督管理部门颁发的《餐饮服务许可证》或《食品经营许可证》。</w:t>
      </w:r>
    </w:p>
    <w:p w14:paraId="3C5486E8" w14:textId="77777777" w:rsidR="00C764F7" w:rsidRDefault="009232AA">
      <w:pPr>
        <w:pStyle w:val="21"/>
        <w:widowControl/>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Pr>
          <w:rFonts w:ascii="Times New Roman" w:eastAsia="宋体" w:hAnsi="Times New Roman"/>
          <w:sz w:val="24"/>
          <w:szCs w:val="24"/>
        </w:rPr>
        <w:t>三、获取招标文件</w:t>
      </w:r>
      <w:bookmarkEnd w:id="15"/>
      <w:bookmarkEnd w:id="16"/>
    </w:p>
    <w:p w14:paraId="11C83C04" w14:textId="377C6C82" w:rsidR="00C764F7" w:rsidRDefault="009232AA">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sz w:val="24"/>
          <w:lang w:bidi="ar"/>
        </w:rPr>
        <w:t>2024</w:t>
      </w:r>
      <w:r>
        <w:rPr>
          <w:sz w:val="24"/>
          <w:lang w:bidi="ar"/>
        </w:rPr>
        <w:t>年</w:t>
      </w:r>
      <w:r w:rsidR="001D3D60" w:rsidRPr="001D3D60">
        <w:rPr>
          <w:rFonts w:hint="eastAsia"/>
          <w:sz w:val="24"/>
          <w:u w:val="single"/>
          <w:lang w:bidi="ar"/>
        </w:rPr>
        <w:t xml:space="preserve"> </w:t>
      </w:r>
      <w:r w:rsidR="001D3D60">
        <w:rPr>
          <w:rFonts w:hint="eastAsia"/>
          <w:sz w:val="24"/>
          <w:u w:val="single"/>
          <w:lang w:bidi="ar"/>
        </w:rPr>
        <w:t xml:space="preserve">12 </w:t>
      </w:r>
      <w:r>
        <w:rPr>
          <w:sz w:val="24"/>
          <w:lang w:bidi="ar"/>
        </w:rPr>
        <w:t>月</w:t>
      </w:r>
      <w:r w:rsidR="001D3D60" w:rsidRPr="001D3D60">
        <w:rPr>
          <w:rFonts w:hint="eastAsia"/>
          <w:sz w:val="24"/>
          <w:u w:val="single"/>
          <w:lang w:bidi="ar"/>
        </w:rPr>
        <w:t xml:space="preserve"> </w:t>
      </w:r>
      <w:r w:rsidR="009C5E00" w:rsidRPr="001D3D60">
        <w:rPr>
          <w:rFonts w:hint="eastAsia"/>
          <w:sz w:val="24"/>
          <w:u w:val="single"/>
          <w:lang w:bidi="ar"/>
        </w:rPr>
        <w:t>30</w:t>
      </w:r>
      <w:r w:rsidR="001D3D60" w:rsidRPr="001D3D60">
        <w:rPr>
          <w:rFonts w:hint="eastAsia"/>
          <w:sz w:val="24"/>
          <w:u w:val="single"/>
          <w:lang w:bidi="ar"/>
        </w:rPr>
        <w:t xml:space="preserve"> </w:t>
      </w:r>
      <w:r>
        <w:rPr>
          <w:sz w:val="24"/>
          <w:lang w:bidi="ar"/>
        </w:rPr>
        <w:t>日至</w:t>
      </w:r>
      <w:r w:rsidR="001D3D60" w:rsidRPr="001D3D60">
        <w:rPr>
          <w:rFonts w:hint="eastAsia"/>
          <w:sz w:val="24"/>
          <w:u w:val="single"/>
          <w:lang w:bidi="ar"/>
        </w:rPr>
        <w:t xml:space="preserve"> 2</w:t>
      </w:r>
      <w:r w:rsidR="009C5E00" w:rsidRPr="001D3D60">
        <w:rPr>
          <w:rFonts w:hint="eastAsia"/>
          <w:sz w:val="24"/>
          <w:u w:val="single"/>
          <w:lang w:bidi="ar"/>
        </w:rPr>
        <w:t>025</w:t>
      </w:r>
      <w:r w:rsidR="001D3D60" w:rsidRPr="001D3D60">
        <w:rPr>
          <w:rFonts w:hint="eastAsia"/>
          <w:sz w:val="24"/>
          <w:u w:val="single"/>
          <w:lang w:bidi="ar"/>
        </w:rPr>
        <w:t xml:space="preserve"> </w:t>
      </w:r>
      <w:r>
        <w:rPr>
          <w:sz w:val="24"/>
          <w:lang w:bidi="ar"/>
        </w:rPr>
        <w:t>年</w:t>
      </w:r>
      <w:r w:rsidR="001D3D60" w:rsidRPr="001D3D60">
        <w:rPr>
          <w:rFonts w:hint="eastAsia"/>
          <w:sz w:val="24"/>
          <w:u w:val="single"/>
          <w:lang w:bidi="ar"/>
        </w:rPr>
        <w:t xml:space="preserve"> </w:t>
      </w:r>
      <w:r w:rsidR="009C5E00" w:rsidRPr="001D3D60">
        <w:rPr>
          <w:rFonts w:hint="eastAsia"/>
          <w:sz w:val="24"/>
          <w:u w:val="single"/>
          <w:lang w:bidi="ar"/>
        </w:rPr>
        <w:t>1</w:t>
      </w:r>
      <w:r w:rsidR="001D3D60" w:rsidRPr="001D3D60">
        <w:rPr>
          <w:rFonts w:hint="eastAsia"/>
          <w:sz w:val="24"/>
          <w:u w:val="single"/>
          <w:lang w:bidi="ar"/>
        </w:rPr>
        <w:t xml:space="preserve"> </w:t>
      </w:r>
      <w:r>
        <w:rPr>
          <w:sz w:val="24"/>
          <w:lang w:bidi="ar"/>
        </w:rPr>
        <w:t>月</w:t>
      </w:r>
      <w:r w:rsidR="001D3D60" w:rsidRPr="001D3D60">
        <w:rPr>
          <w:rFonts w:hint="eastAsia"/>
          <w:sz w:val="24"/>
          <w:u w:val="single"/>
          <w:lang w:bidi="ar"/>
        </w:rPr>
        <w:t xml:space="preserve"> </w:t>
      </w:r>
      <w:r w:rsidR="009C5E00" w:rsidRPr="001D3D60">
        <w:rPr>
          <w:rFonts w:hint="eastAsia"/>
          <w:sz w:val="24"/>
          <w:u w:val="single"/>
          <w:lang w:bidi="ar"/>
        </w:rPr>
        <w:t>6</w:t>
      </w:r>
      <w:r w:rsidR="001D3D60" w:rsidRPr="001D3D60">
        <w:rPr>
          <w:rFonts w:hint="eastAsia"/>
          <w:sz w:val="24"/>
          <w:u w:val="single"/>
          <w:lang w:bidi="ar"/>
        </w:rPr>
        <w:t xml:space="preserve"> </w:t>
      </w:r>
      <w:r>
        <w:rPr>
          <w:sz w:val="24"/>
          <w:lang w:bidi="ar"/>
        </w:rPr>
        <w:t>日，每天上午</w:t>
      </w:r>
      <w:r>
        <w:rPr>
          <w:rFonts w:hint="eastAsia"/>
          <w:sz w:val="24"/>
          <w:lang w:bidi="ar"/>
        </w:rPr>
        <w:t>9</w:t>
      </w:r>
      <w:r>
        <w:rPr>
          <w:sz w:val="24"/>
          <w:lang w:bidi="ar"/>
        </w:rPr>
        <w:t>至</w:t>
      </w:r>
      <w:r>
        <w:rPr>
          <w:rFonts w:hint="eastAsia"/>
          <w:sz w:val="24"/>
          <w:lang w:bidi="ar"/>
        </w:rPr>
        <w:t>12</w:t>
      </w:r>
      <w:r>
        <w:rPr>
          <w:sz w:val="24"/>
          <w:lang w:bidi="ar"/>
        </w:rPr>
        <w:t>，下午</w:t>
      </w:r>
      <w:r>
        <w:rPr>
          <w:rFonts w:hint="eastAsia"/>
          <w:sz w:val="24"/>
          <w:lang w:bidi="ar"/>
        </w:rPr>
        <w:t>13</w:t>
      </w:r>
      <w:r>
        <w:rPr>
          <w:sz w:val="24"/>
          <w:lang w:bidi="ar"/>
        </w:rPr>
        <w:t>至</w:t>
      </w:r>
      <w:r>
        <w:rPr>
          <w:rFonts w:hint="eastAsia"/>
          <w:sz w:val="24"/>
          <w:lang w:bidi="ar"/>
        </w:rPr>
        <w:t>17</w:t>
      </w:r>
      <w:r w:rsidR="001D3D60">
        <w:rPr>
          <w:rFonts w:hint="eastAsia"/>
          <w:sz w:val="24"/>
          <w:lang w:bidi="ar"/>
        </w:rPr>
        <w:t>时</w:t>
      </w:r>
      <w:r>
        <w:rPr>
          <w:sz w:val="24"/>
          <w:lang w:bidi="ar"/>
        </w:rPr>
        <w:t>（北京时间，法定节假日除外）。</w:t>
      </w:r>
    </w:p>
    <w:p w14:paraId="49B30EBD" w14:textId="0B01AECA" w:rsidR="00C764F7" w:rsidRDefault="009232AA">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754945B8" w14:textId="77777777" w:rsidR="00C764F7" w:rsidRDefault="009232AA">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1704949D" w14:textId="77777777" w:rsidR="00C764F7" w:rsidRDefault="009232AA">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25C60CC0" w14:textId="77777777" w:rsidR="00C764F7" w:rsidRDefault="00C764F7">
      <w:pPr>
        <w:tabs>
          <w:tab w:val="left" w:pos="900"/>
          <w:tab w:val="left" w:pos="1980"/>
        </w:tabs>
        <w:snapToGrid w:val="0"/>
        <w:spacing w:line="360" w:lineRule="auto"/>
        <w:ind w:left="840"/>
        <w:rPr>
          <w:sz w:val="24"/>
        </w:rPr>
      </w:pPr>
    </w:p>
    <w:p w14:paraId="39E3E0B1" w14:textId="77777777" w:rsidR="00C764F7" w:rsidRDefault="009232AA">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截止时间、开标时间和地点</w:t>
      </w:r>
      <w:bookmarkEnd w:id="19"/>
      <w:bookmarkEnd w:id="20"/>
    </w:p>
    <w:p w14:paraId="762FAFF4" w14:textId="266BB21E" w:rsidR="00C764F7" w:rsidRDefault="009232AA">
      <w:pPr>
        <w:spacing w:line="360" w:lineRule="auto"/>
        <w:ind w:firstLineChars="200" w:firstLine="480"/>
        <w:rPr>
          <w:bCs/>
          <w:sz w:val="24"/>
          <w:u w:val="single"/>
        </w:rPr>
      </w:pPr>
      <w:r>
        <w:rPr>
          <w:sz w:val="24"/>
          <w:lang w:bidi="ar"/>
        </w:rPr>
        <w:t>投标截止时间、开标时间：</w:t>
      </w:r>
      <w:r w:rsidRPr="001D3D60">
        <w:rPr>
          <w:rFonts w:hint="eastAsia"/>
          <w:sz w:val="24"/>
          <w:u w:val="single"/>
          <w:lang w:bidi="ar"/>
        </w:rPr>
        <w:t>2025</w:t>
      </w:r>
      <w:r>
        <w:rPr>
          <w:sz w:val="24"/>
          <w:lang w:bidi="ar"/>
        </w:rPr>
        <w:t>年</w:t>
      </w:r>
      <w:r w:rsidR="001D3D60" w:rsidRPr="001D3D60">
        <w:rPr>
          <w:rFonts w:hint="eastAsia"/>
          <w:sz w:val="24"/>
          <w:u w:val="single"/>
          <w:lang w:bidi="ar"/>
        </w:rPr>
        <w:t xml:space="preserve"> </w:t>
      </w:r>
      <w:r w:rsidR="009C5E00" w:rsidRPr="001D3D60">
        <w:rPr>
          <w:rFonts w:hint="eastAsia"/>
          <w:sz w:val="24"/>
          <w:u w:val="single"/>
          <w:lang w:bidi="ar"/>
        </w:rPr>
        <w:t>1</w:t>
      </w:r>
      <w:r w:rsidR="001D3D60" w:rsidRPr="001D3D60">
        <w:rPr>
          <w:rFonts w:hint="eastAsia"/>
          <w:sz w:val="24"/>
          <w:u w:val="single"/>
          <w:lang w:bidi="ar"/>
        </w:rPr>
        <w:t xml:space="preserve"> </w:t>
      </w:r>
      <w:r>
        <w:rPr>
          <w:sz w:val="24"/>
          <w:lang w:bidi="ar"/>
        </w:rPr>
        <w:t>月</w:t>
      </w:r>
      <w:r w:rsidR="001D3D60" w:rsidRPr="001D3D60">
        <w:rPr>
          <w:rFonts w:hint="eastAsia"/>
          <w:sz w:val="24"/>
          <w:u w:val="single"/>
          <w:lang w:bidi="ar"/>
        </w:rPr>
        <w:t xml:space="preserve"> </w:t>
      </w:r>
      <w:r w:rsidR="009C5E00" w:rsidRPr="001D3D60">
        <w:rPr>
          <w:rFonts w:hint="eastAsia"/>
          <w:sz w:val="24"/>
          <w:u w:val="single"/>
          <w:lang w:bidi="ar"/>
        </w:rPr>
        <w:t>2</w:t>
      </w:r>
      <w:r w:rsidR="00150C56" w:rsidRPr="001D3D60">
        <w:rPr>
          <w:rFonts w:hint="eastAsia"/>
          <w:sz w:val="24"/>
          <w:u w:val="single"/>
          <w:lang w:bidi="ar"/>
        </w:rPr>
        <w:t>1</w:t>
      </w:r>
      <w:r w:rsidR="001D3D60" w:rsidRPr="001D3D60">
        <w:rPr>
          <w:rFonts w:hint="eastAsia"/>
          <w:sz w:val="24"/>
          <w:u w:val="single"/>
          <w:lang w:bidi="ar"/>
        </w:rPr>
        <w:t xml:space="preserve"> </w:t>
      </w:r>
      <w:r>
        <w:rPr>
          <w:sz w:val="24"/>
          <w:lang w:bidi="ar"/>
        </w:rPr>
        <w:t>日</w:t>
      </w:r>
      <w:r>
        <w:rPr>
          <w:rFonts w:hint="eastAsia"/>
          <w:sz w:val="24"/>
          <w:lang w:bidi="ar"/>
        </w:rPr>
        <w:t>9</w:t>
      </w:r>
      <w:r>
        <w:rPr>
          <w:sz w:val="24"/>
          <w:lang w:bidi="ar"/>
        </w:rPr>
        <w:t>点</w:t>
      </w:r>
      <w:r>
        <w:rPr>
          <w:rFonts w:hint="eastAsia"/>
          <w:sz w:val="24"/>
          <w:lang w:bidi="ar"/>
        </w:rPr>
        <w:t>30</w:t>
      </w:r>
      <w:r>
        <w:rPr>
          <w:sz w:val="24"/>
          <w:lang w:bidi="ar"/>
        </w:rPr>
        <w:t>分</w:t>
      </w:r>
      <w:r>
        <w:rPr>
          <w:bCs/>
          <w:sz w:val="24"/>
          <w:lang w:bidi="ar"/>
        </w:rPr>
        <w:t>（北京时间）</w:t>
      </w:r>
      <w:r>
        <w:rPr>
          <w:iCs/>
          <w:sz w:val="24"/>
          <w:lang w:bidi="ar"/>
        </w:rPr>
        <w:t>。</w:t>
      </w:r>
    </w:p>
    <w:p w14:paraId="1E7E12B0" w14:textId="5886771D" w:rsidR="00C764F7" w:rsidRDefault="009232AA">
      <w:pPr>
        <w:spacing w:line="360" w:lineRule="auto"/>
        <w:ind w:firstLineChars="200" w:firstLine="480"/>
        <w:rPr>
          <w:sz w:val="24"/>
          <w:lang w:val="zh-TW" w:bidi="ar"/>
        </w:rPr>
      </w:pPr>
      <w:r>
        <w:rPr>
          <w:sz w:val="24"/>
          <w:lang w:bidi="ar"/>
        </w:rPr>
        <w:t>地点：</w:t>
      </w:r>
      <w:r w:rsidR="009C5E00" w:rsidRPr="009C5E00">
        <w:rPr>
          <w:rFonts w:hint="eastAsia"/>
          <w:sz w:val="24"/>
          <w:lang w:bidi="ar"/>
        </w:rPr>
        <w:t>北京市政府采购电子交易平台（</w:t>
      </w:r>
      <w:r w:rsidR="009C5E00" w:rsidRPr="009C5E00">
        <w:rPr>
          <w:rFonts w:hint="eastAsia"/>
          <w:sz w:val="24"/>
          <w:lang w:bidi="ar"/>
        </w:rPr>
        <w:t>http://zbcg-bjzc.zhongcy.com/bjczj-portal-site/index.html#/home</w:t>
      </w:r>
      <w:r w:rsidR="009C5E00" w:rsidRPr="009C5E00">
        <w:rPr>
          <w:rFonts w:hint="eastAsia"/>
          <w:sz w:val="24"/>
          <w:lang w:bidi="ar"/>
        </w:rPr>
        <w:t>），本项目采用远程电子投标及开标方式，由投标人自行对电子投标文件进行解密，不接受纸质文件，无须投标人到达现场。请投标人确保使用制作上传本项目电子投标文件的计算机设备及自身</w:t>
      </w:r>
      <w:r w:rsidR="009C5E00" w:rsidRPr="009C5E00">
        <w:rPr>
          <w:rFonts w:hint="eastAsia"/>
          <w:sz w:val="24"/>
          <w:lang w:bidi="ar"/>
        </w:rPr>
        <w:t>CA</w:t>
      </w:r>
      <w:r w:rsidR="009C5E00" w:rsidRPr="009C5E00">
        <w:rPr>
          <w:rFonts w:hint="eastAsia"/>
          <w:sz w:val="24"/>
          <w:lang w:bidi="ar"/>
        </w:rPr>
        <w:t>数字认证证书登录北京市政府采购电子交易平台，保持联系人电话畅通，并于解密功能开启后及时进行自行解密操作。</w:t>
      </w:r>
    </w:p>
    <w:p w14:paraId="659FA4E7" w14:textId="77777777" w:rsidR="00C764F7" w:rsidRDefault="00C764F7">
      <w:pPr>
        <w:spacing w:line="360" w:lineRule="auto"/>
        <w:ind w:firstLineChars="200" w:firstLine="480"/>
        <w:rPr>
          <w:bCs/>
          <w:sz w:val="24"/>
          <w:u w:val="single"/>
        </w:rPr>
      </w:pPr>
    </w:p>
    <w:p w14:paraId="3886303F" w14:textId="77777777" w:rsidR="00C764F7" w:rsidRDefault="009232AA">
      <w:pPr>
        <w:pStyle w:val="21"/>
        <w:spacing w:before="0" w:line="360" w:lineRule="auto"/>
        <w:jc w:val="left"/>
        <w:rPr>
          <w:rFonts w:ascii="Times New Roman" w:eastAsia="宋体" w:hAnsi="Times New Roman"/>
          <w:sz w:val="24"/>
          <w:szCs w:val="24"/>
        </w:rPr>
      </w:pPr>
      <w:bookmarkStart w:id="21" w:name="_Toc28359084"/>
      <w:bookmarkStart w:id="22" w:name="_Toc35393794"/>
      <w:bookmarkStart w:id="23" w:name="_Toc35393625"/>
      <w:bookmarkStart w:id="24" w:name="_Toc28359007"/>
      <w:r>
        <w:rPr>
          <w:rFonts w:ascii="Times New Roman" w:eastAsia="宋体" w:hAnsi="Times New Roman"/>
          <w:sz w:val="24"/>
          <w:szCs w:val="24"/>
        </w:rPr>
        <w:t>五、公告期限</w:t>
      </w:r>
      <w:bookmarkEnd w:id="21"/>
      <w:bookmarkEnd w:id="22"/>
      <w:bookmarkEnd w:id="23"/>
      <w:bookmarkEnd w:id="24"/>
    </w:p>
    <w:p w14:paraId="0EF5C42C" w14:textId="77777777" w:rsidR="00C764F7" w:rsidRDefault="009232AA">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057372F3" w14:textId="77777777" w:rsidR="00C764F7" w:rsidRDefault="00C764F7">
      <w:pPr>
        <w:spacing w:line="360" w:lineRule="auto"/>
        <w:ind w:firstLineChars="200" w:firstLine="480"/>
        <w:rPr>
          <w:kern w:val="0"/>
          <w:sz w:val="24"/>
        </w:rPr>
      </w:pPr>
    </w:p>
    <w:p w14:paraId="390D9923" w14:textId="77777777" w:rsidR="00C764F7" w:rsidRDefault="009232AA">
      <w:pPr>
        <w:pStyle w:val="21"/>
        <w:spacing w:before="0" w:line="360" w:lineRule="auto"/>
        <w:jc w:val="left"/>
        <w:rPr>
          <w:rFonts w:ascii="Times New Roman" w:eastAsia="宋体" w:hAnsi="Times New Roman"/>
          <w:sz w:val="24"/>
          <w:szCs w:val="24"/>
        </w:rPr>
      </w:pPr>
      <w:bookmarkStart w:id="25" w:name="_Toc35393626"/>
      <w:bookmarkStart w:id="26" w:name="_Toc35393795"/>
      <w:r>
        <w:rPr>
          <w:rFonts w:ascii="Times New Roman" w:eastAsia="宋体" w:hAnsi="Times New Roman"/>
          <w:sz w:val="24"/>
          <w:szCs w:val="24"/>
        </w:rPr>
        <w:t>六、其他补充事宜</w:t>
      </w:r>
      <w:bookmarkEnd w:id="25"/>
      <w:bookmarkEnd w:id="26"/>
    </w:p>
    <w:p w14:paraId="59B8AAC8" w14:textId="77777777" w:rsidR="00F567C6" w:rsidRDefault="009232AA" w:rsidP="00F567C6">
      <w:pPr>
        <w:spacing w:line="360" w:lineRule="auto"/>
        <w:ind w:firstLineChars="200" w:firstLine="480"/>
        <w:jc w:val="left"/>
        <w:rPr>
          <w:sz w:val="24"/>
        </w:rPr>
      </w:pPr>
      <w:r>
        <w:rPr>
          <w:sz w:val="24"/>
        </w:rPr>
        <w:t>1.</w:t>
      </w:r>
      <w:r>
        <w:rPr>
          <w:sz w:val="24"/>
        </w:rPr>
        <w:t>本项目需要落实的政府采购政策：</w:t>
      </w:r>
    </w:p>
    <w:p w14:paraId="1C7C970C" w14:textId="77777777" w:rsidR="00F567C6" w:rsidRPr="00CD36E3"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(1)《政府采购促进中小企业发展管理办法》--财库(2020)46号;</w:t>
      </w:r>
    </w:p>
    <w:p w14:paraId="72BB5969" w14:textId="77777777" w:rsidR="00F567C6" w:rsidRPr="00CD36E3"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(2)《关于进一步加大政府采购支持中小企业力度的通知》财库〔2022〕19号;</w:t>
      </w:r>
    </w:p>
    <w:p w14:paraId="1861F7E0" w14:textId="77777777" w:rsidR="00F567C6" w:rsidRPr="00CD36E3"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(3)《财政部司法部关于政府采购支持监狱企业发展有关问题的通知》--财库[2014〕68号;</w:t>
      </w:r>
    </w:p>
    <w:p w14:paraId="016F010E" w14:textId="77777777" w:rsidR="00F567C6" w:rsidRPr="00CD36E3"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(4)《关于促进残疾人就业政府采购政策的通知》--财库[2017]141号;</w:t>
      </w:r>
    </w:p>
    <w:p w14:paraId="1A881DCD" w14:textId="77777777" w:rsidR="00F567C6" w:rsidRPr="00CD36E3"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(5)《国务院办公厅关于建立政府强制采购节能产品制度的通知》-国办发(2007〕51号;</w:t>
      </w:r>
    </w:p>
    <w:p w14:paraId="72EBFF49" w14:textId="77777777" w:rsidR="00F567C6"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(6)《关于调整优化节能产品、环境标志产品政府采购执行机制的通知》-财库[2019〕9号;</w:t>
      </w:r>
    </w:p>
    <w:p w14:paraId="62AD999A" w14:textId="77777777" w:rsidR="00F567C6" w:rsidRPr="00CD36E3"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(7)《关于印发环境标志产品政府采购品目清单的通知》(财库〔2019〕18号);</w:t>
      </w:r>
    </w:p>
    <w:p w14:paraId="38EA97C4" w14:textId="77777777" w:rsidR="00F567C6" w:rsidRPr="00CD36E3"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(8)《关于印发节能产品政府采购品目清单的通知》(财库【2019]19号);</w:t>
      </w:r>
    </w:p>
    <w:p w14:paraId="1ACD067C" w14:textId="77777777" w:rsidR="00F567C6" w:rsidRPr="00CD36E3" w:rsidRDefault="00F567C6" w:rsidP="00F567C6">
      <w:pPr>
        <w:spacing w:line="360" w:lineRule="auto"/>
        <w:ind w:firstLineChars="200" w:firstLine="480"/>
        <w:jc w:val="left"/>
        <w:rPr>
          <w:rFonts w:asciiTheme="minorEastAsia" w:eastAsiaTheme="minorEastAsia" w:hAnsiTheme="minorEastAsia" w:hint="eastAsia"/>
          <w:sz w:val="24"/>
          <w:lang w:bidi="ar"/>
        </w:rPr>
      </w:pPr>
      <w:r w:rsidRPr="00CD36E3">
        <w:rPr>
          <w:rFonts w:asciiTheme="minorEastAsia" w:eastAsiaTheme="minorEastAsia" w:hAnsiTheme="minorEastAsia" w:hint="eastAsia"/>
          <w:sz w:val="24"/>
          <w:lang w:bidi="ar"/>
        </w:rPr>
        <w:t>(9)《关于印发中小企业划型标准规定的通知》(工信部联企业【2011】300号);(10)《北京市财政局关于进一步优化政府采购营商环境的通知》(京财采购【2021】741号)等;(11)《财政部 住房城乡建设部 工业和信息化部关于扩大政府采购支持绿色建材促进建筑品质提升政策实施范围的通知》(财库(2022)35号);</w:t>
      </w:r>
    </w:p>
    <w:p w14:paraId="467E7313" w14:textId="0D37D8EE" w:rsidR="00C764F7" w:rsidRDefault="00F567C6" w:rsidP="00F567C6">
      <w:pPr>
        <w:spacing w:line="360" w:lineRule="auto"/>
        <w:ind w:firstLineChars="200" w:firstLine="480"/>
        <w:rPr>
          <w:sz w:val="24"/>
        </w:rPr>
      </w:pPr>
      <w:r w:rsidRPr="00CD36E3">
        <w:rPr>
          <w:rFonts w:asciiTheme="minorEastAsia" w:eastAsiaTheme="minorEastAsia" w:hAnsiTheme="minorEastAsia" w:hint="eastAsia"/>
          <w:sz w:val="24"/>
          <w:lang w:bidi="ar"/>
        </w:rPr>
        <w:t>(12)《北京市财政局 北京市生态环境局关于政府采购推广使用低挥发件有机化合物(VOCs)有关事项的通知》(京财采购(2020)2381号)</w:t>
      </w:r>
      <w:r w:rsidRPr="00D31507">
        <w:rPr>
          <w:rFonts w:asciiTheme="minorEastAsia" w:eastAsiaTheme="minorEastAsia" w:hAnsiTheme="minorEastAsia"/>
          <w:sz w:val="24"/>
          <w:lang w:bidi="ar"/>
        </w:rPr>
        <w:t>。</w:t>
      </w:r>
    </w:p>
    <w:p w14:paraId="7C118A4C" w14:textId="77777777" w:rsidR="00C764F7" w:rsidRDefault="00F567C6">
      <w:pPr>
        <w:widowControl/>
        <w:adjustRightInd w:val="0"/>
        <w:snapToGrid w:val="0"/>
        <w:spacing w:line="360" w:lineRule="auto"/>
        <w:ind w:firstLineChars="200" w:firstLine="480"/>
        <w:jc w:val="left"/>
        <w:rPr>
          <w:bCs/>
          <w:sz w:val="24"/>
          <w:lang w:bidi="ar"/>
        </w:rPr>
      </w:pPr>
      <w:r>
        <w:rPr>
          <w:rFonts w:hint="eastAsia"/>
          <w:sz w:val="24"/>
          <w:lang w:bidi="ar"/>
        </w:rPr>
        <w:t>2</w:t>
      </w:r>
      <w:r w:rsidR="009232AA">
        <w:rPr>
          <w:sz w:val="24"/>
          <w:lang w:bidi="ar"/>
        </w:rPr>
        <w:t>.</w:t>
      </w:r>
      <w:r w:rsidR="009232AA">
        <w:rPr>
          <w:sz w:val="24"/>
          <w:lang w:bidi="ar"/>
        </w:rPr>
        <w:t>本项目采用全流程电子化采购方式，请供应商认真学习北京市政府采购电子交易平台发布的相关操作手册（供应商可在交易平台下载相关手册），办理</w:t>
      </w:r>
      <w:r w:rsidR="009232AA">
        <w:rPr>
          <w:sz w:val="24"/>
          <w:lang w:bidi="ar"/>
        </w:rPr>
        <w:t>CA</w:t>
      </w:r>
      <w:r w:rsidR="009232AA">
        <w:rPr>
          <w:sz w:val="24"/>
          <w:lang w:bidi="ar"/>
        </w:rPr>
        <w:t>数字证书或电子营业执照、进行北京市政府采购电子交易平台注册绑定，并认真核实</w:t>
      </w:r>
      <w:r w:rsidR="009232AA">
        <w:rPr>
          <w:bCs/>
          <w:sz w:val="24"/>
          <w:lang w:bidi="ar"/>
        </w:rPr>
        <w:t>CA</w:t>
      </w:r>
      <w:r w:rsidR="009232AA">
        <w:rPr>
          <w:bCs/>
          <w:sz w:val="24"/>
          <w:lang w:bidi="ar"/>
        </w:rPr>
        <w:t>数字证书</w:t>
      </w:r>
      <w:r w:rsidR="009232AA">
        <w:rPr>
          <w:sz w:val="24"/>
          <w:lang w:bidi="ar"/>
        </w:rPr>
        <w:t>或电子营业执照</w:t>
      </w:r>
      <w:r w:rsidR="009232AA">
        <w:rPr>
          <w:bCs/>
          <w:sz w:val="24"/>
          <w:lang w:bidi="ar"/>
        </w:rPr>
        <w:t>情况确认是否符合本项目电子化采购流程要求。</w:t>
      </w:r>
    </w:p>
    <w:p w14:paraId="47F3831D" w14:textId="77777777" w:rsidR="00C764F7" w:rsidRDefault="009232AA">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63F9D2F7" w14:textId="77777777" w:rsidR="00C764F7" w:rsidRDefault="009232AA">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021F28FF" w14:textId="77777777" w:rsidR="00C764F7" w:rsidRDefault="009232AA">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00747B42" w14:textId="77777777" w:rsidR="00C764F7" w:rsidRDefault="009232AA">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0FA9446F" w14:textId="77777777" w:rsidR="00C764F7" w:rsidRDefault="009232AA">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6BB31C4D" w14:textId="77777777" w:rsidR="00C764F7" w:rsidRDefault="009232AA">
      <w:pPr>
        <w:adjustRightInd w:val="0"/>
        <w:snapToGrid w:val="0"/>
        <w:spacing w:line="360" w:lineRule="auto"/>
        <w:ind w:firstLineChars="200" w:firstLine="480"/>
        <w:rPr>
          <w:sz w:val="24"/>
          <w:lang w:bidi="ar"/>
        </w:rPr>
      </w:pPr>
      <w:r>
        <w:rPr>
          <w:sz w:val="24"/>
          <w:lang w:bidi="ar"/>
        </w:rPr>
        <w:t>3.2</w:t>
      </w:r>
      <w:r>
        <w:rPr>
          <w:sz w:val="24"/>
          <w:lang w:bidi="ar"/>
        </w:rPr>
        <w:t>注册</w:t>
      </w:r>
    </w:p>
    <w:p w14:paraId="515195B6" w14:textId="77777777" w:rsidR="00C764F7" w:rsidRDefault="009232AA">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41E94E25" w14:textId="77777777" w:rsidR="00C764F7" w:rsidRDefault="009232AA">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2E67B1EA" w14:textId="77777777" w:rsidR="00C764F7" w:rsidRDefault="009232AA">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5B213AFE" w14:textId="77777777" w:rsidR="00C764F7" w:rsidRDefault="009232AA">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24E10C13" w14:textId="77777777" w:rsidR="00C764F7" w:rsidRDefault="009232AA">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6898FAA9" w14:textId="77777777" w:rsidR="00C764F7" w:rsidRDefault="009232AA">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4FD5035B" w14:textId="77777777" w:rsidR="00C764F7" w:rsidRDefault="009232AA">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39EE8B5B" w14:textId="77777777" w:rsidR="00C764F7" w:rsidRDefault="009232AA">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0F64FEF9" w14:textId="77777777" w:rsidR="00C764F7" w:rsidRDefault="009232AA">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309652ED" w14:textId="77777777" w:rsidR="00C764F7" w:rsidRDefault="009232AA">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11F817FB" w14:textId="77777777" w:rsidR="00C764F7" w:rsidRDefault="009232AA">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5BCAF67" w14:textId="77777777" w:rsidR="00C764F7" w:rsidRDefault="009232AA">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62A1FD99" w14:textId="77777777" w:rsidR="00C764F7" w:rsidRDefault="009232AA">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7B8AC818" w14:textId="77777777" w:rsidR="00C764F7" w:rsidRDefault="00C764F7">
      <w:pPr>
        <w:spacing w:line="360" w:lineRule="auto"/>
        <w:ind w:firstLineChars="200" w:firstLine="480"/>
        <w:rPr>
          <w:sz w:val="24"/>
        </w:rPr>
      </w:pPr>
    </w:p>
    <w:p w14:paraId="162B480B" w14:textId="77777777" w:rsidR="00C764F7" w:rsidRDefault="009232AA">
      <w:pPr>
        <w:pStyle w:val="21"/>
        <w:spacing w:before="0" w:line="360" w:lineRule="auto"/>
        <w:jc w:val="left"/>
        <w:rPr>
          <w:rFonts w:ascii="Times New Roman" w:eastAsia="宋体" w:hAnsi="Times New Roman"/>
          <w:sz w:val="24"/>
          <w:szCs w:val="24"/>
        </w:rPr>
      </w:pPr>
      <w:bookmarkStart w:id="27" w:name="_Toc28359085"/>
      <w:bookmarkStart w:id="28" w:name="_Toc28359008"/>
      <w:bookmarkStart w:id="29" w:name="_Toc35393796"/>
      <w:bookmarkStart w:id="30" w:name="_Toc35393627"/>
      <w:r>
        <w:rPr>
          <w:rFonts w:ascii="Times New Roman" w:eastAsia="宋体" w:hAnsi="Times New Roman"/>
          <w:sz w:val="24"/>
          <w:szCs w:val="24"/>
        </w:rPr>
        <w:t>七、对本次招标提出询问，请按以下方式联系。</w:t>
      </w:r>
      <w:bookmarkEnd w:id="27"/>
      <w:bookmarkEnd w:id="28"/>
      <w:bookmarkEnd w:id="29"/>
      <w:bookmarkEnd w:id="30"/>
    </w:p>
    <w:p w14:paraId="15778346" w14:textId="77777777" w:rsidR="00C764F7" w:rsidRDefault="009232AA">
      <w:pPr>
        <w:spacing w:line="360" w:lineRule="auto"/>
        <w:ind w:leftChars="371" w:left="1080" w:hangingChars="125" w:hanging="301"/>
        <w:jc w:val="left"/>
        <w:rPr>
          <w:b/>
          <w:sz w:val="24"/>
        </w:rPr>
      </w:pPr>
      <w:r>
        <w:rPr>
          <w:b/>
          <w:sz w:val="24"/>
        </w:rPr>
        <w:t>1.</w:t>
      </w:r>
      <w:r>
        <w:rPr>
          <w:b/>
          <w:sz w:val="24"/>
        </w:rPr>
        <w:t>采购人信息</w:t>
      </w:r>
    </w:p>
    <w:p w14:paraId="24F3CD87" w14:textId="77777777" w:rsidR="00C764F7" w:rsidRDefault="009232AA">
      <w:pPr>
        <w:spacing w:line="360" w:lineRule="auto"/>
        <w:ind w:leftChars="371" w:left="1079" w:hangingChars="125" w:hanging="300"/>
        <w:jc w:val="left"/>
        <w:rPr>
          <w:sz w:val="24"/>
        </w:rPr>
      </w:pPr>
      <w:bookmarkStart w:id="31" w:name="_Toc28359009"/>
      <w:bookmarkStart w:id="32" w:name="_Toc28359086"/>
      <w:r>
        <w:rPr>
          <w:sz w:val="24"/>
        </w:rPr>
        <w:t>名</w:t>
      </w:r>
      <w:r>
        <w:rPr>
          <w:sz w:val="24"/>
        </w:rPr>
        <w:t xml:space="preserve">    </w:t>
      </w:r>
      <w:r>
        <w:rPr>
          <w:sz w:val="24"/>
        </w:rPr>
        <w:t>称：</w:t>
      </w:r>
      <w:r w:rsidR="00F567C6" w:rsidRPr="008A4983">
        <w:rPr>
          <w:rFonts w:ascii="宋体" w:hAnsi="宋体" w:hint="eastAsia"/>
          <w:sz w:val="24"/>
          <w:u w:val="single"/>
        </w:rPr>
        <w:t>北京市西城区展览路医院</w:t>
      </w:r>
    </w:p>
    <w:p w14:paraId="38207741" w14:textId="77777777" w:rsidR="00C764F7" w:rsidRDefault="009232AA">
      <w:pPr>
        <w:spacing w:line="360" w:lineRule="auto"/>
        <w:ind w:leftChars="371" w:left="1079" w:hangingChars="125" w:hanging="300"/>
        <w:jc w:val="left"/>
        <w:rPr>
          <w:sz w:val="24"/>
        </w:rPr>
      </w:pPr>
      <w:r>
        <w:rPr>
          <w:sz w:val="24"/>
        </w:rPr>
        <w:t>地</w:t>
      </w:r>
      <w:r>
        <w:rPr>
          <w:sz w:val="24"/>
        </w:rPr>
        <w:t xml:space="preserve">    </w:t>
      </w:r>
      <w:r>
        <w:rPr>
          <w:sz w:val="24"/>
        </w:rPr>
        <w:t>址：</w:t>
      </w:r>
      <w:r w:rsidR="00F567C6" w:rsidRPr="008A4983">
        <w:rPr>
          <w:rFonts w:ascii="宋体" w:hAnsi="宋体" w:hint="eastAsia"/>
          <w:sz w:val="24"/>
          <w:u w:val="single"/>
        </w:rPr>
        <w:t>北京市西城区西外大街桃柳园西巷16号</w:t>
      </w:r>
    </w:p>
    <w:p w14:paraId="508BCFD4" w14:textId="77777777" w:rsidR="00C764F7" w:rsidRDefault="009232AA">
      <w:pPr>
        <w:spacing w:line="360" w:lineRule="auto"/>
        <w:ind w:leftChars="371" w:left="1079" w:hangingChars="125" w:hanging="300"/>
        <w:jc w:val="left"/>
        <w:rPr>
          <w:sz w:val="24"/>
          <w:u w:val="single"/>
        </w:rPr>
      </w:pPr>
      <w:r>
        <w:rPr>
          <w:sz w:val="24"/>
        </w:rPr>
        <w:t>联系方式：</w:t>
      </w:r>
      <w:r w:rsidR="00F567C6" w:rsidRPr="008A4983">
        <w:rPr>
          <w:rFonts w:ascii="宋体" w:hAnsi="宋体"/>
          <w:sz w:val="24"/>
          <w:u w:val="single"/>
        </w:rPr>
        <w:t>纪主任</w:t>
      </w:r>
      <w:r w:rsidR="00F567C6" w:rsidRPr="008A4983">
        <w:rPr>
          <w:rFonts w:ascii="宋体" w:hAnsi="宋体" w:hint="eastAsia"/>
          <w:sz w:val="24"/>
          <w:u w:val="single"/>
        </w:rPr>
        <w:t xml:space="preserve"> </w:t>
      </w:r>
      <w:r w:rsidR="00F567C6" w:rsidRPr="008A4983">
        <w:rPr>
          <w:rFonts w:ascii="宋体" w:hAnsi="宋体"/>
          <w:sz w:val="24"/>
          <w:u w:val="single"/>
        </w:rPr>
        <w:t xml:space="preserve"> 010-88378108</w:t>
      </w:r>
    </w:p>
    <w:p w14:paraId="1EB0E257" w14:textId="77777777" w:rsidR="00C764F7" w:rsidRDefault="009232AA">
      <w:pPr>
        <w:spacing w:line="360" w:lineRule="auto"/>
        <w:ind w:leftChars="371" w:left="1080" w:hangingChars="125" w:hanging="301"/>
        <w:jc w:val="left"/>
        <w:rPr>
          <w:b/>
          <w:sz w:val="24"/>
        </w:rPr>
      </w:pPr>
      <w:r>
        <w:rPr>
          <w:b/>
          <w:sz w:val="24"/>
        </w:rPr>
        <w:t>2.</w:t>
      </w:r>
      <w:r>
        <w:rPr>
          <w:b/>
          <w:sz w:val="24"/>
        </w:rPr>
        <w:t>采购代理机构信息</w:t>
      </w:r>
      <w:bookmarkEnd w:id="31"/>
      <w:bookmarkEnd w:id="32"/>
    </w:p>
    <w:p w14:paraId="02E7F3C8" w14:textId="77777777" w:rsidR="00C764F7" w:rsidRDefault="009232AA">
      <w:pPr>
        <w:spacing w:line="360" w:lineRule="auto"/>
        <w:ind w:leftChars="371" w:left="1079" w:hangingChars="125" w:hanging="300"/>
        <w:jc w:val="left"/>
        <w:rPr>
          <w:sz w:val="24"/>
        </w:rPr>
      </w:pPr>
      <w:bookmarkStart w:id="33" w:name="_Toc28359087"/>
      <w:bookmarkStart w:id="34" w:name="_Toc28359010"/>
      <w:r>
        <w:rPr>
          <w:sz w:val="24"/>
        </w:rPr>
        <w:t>名</w:t>
      </w:r>
      <w:r>
        <w:rPr>
          <w:sz w:val="24"/>
        </w:rPr>
        <w:t xml:space="preserve">    </w:t>
      </w:r>
      <w:r>
        <w:rPr>
          <w:sz w:val="24"/>
        </w:rPr>
        <w:t>称：</w:t>
      </w:r>
      <w:r w:rsidR="00F567C6" w:rsidRPr="008A4983">
        <w:rPr>
          <w:rFonts w:ascii="宋体" w:hAnsi="宋体" w:hint="eastAsia"/>
          <w:sz w:val="24"/>
          <w:u w:val="single"/>
        </w:rPr>
        <w:t>北京兴电国际工程管理有限公司</w:t>
      </w:r>
    </w:p>
    <w:p w14:paraId="178000C6" w14:textId="77777777" w:rsidR="00C764F7" w:rsidRDefault="009232AA">
      <w:pPr>
        <w:spacing w:line="360" w:lineRule="auto"/>
        <w:ind w:leftChars="371" w:left="1079" w:hangingChars="125" w:hanging="300"/>
        <w:jc w:val="left"/>
        <w:rPr>
          <w:sz w:val="24"/>
        </w:rPr>
      </w:pPr>
      <w:r>
        <w:rPr>
          <w:sz w:val="24"/>
        </w:rPr>
        <w:t>地</w:t>
      </w:r>
      <w:r>
        <w:rPr>
          <w:sz w:val="24"/>
        </w:rPr>
        <w:t xml:space="preserve">    </w:t>
      </w:r>
      <w:r>
        <w:rPr>
          <w:sz w:val="24"/>
        </w:rPr>
        <w:t>址：</w:t>
      </w:r>
      <w:r w:rsidR="00F567C6" w:rsidRPr="008A4983">
        <w:rPr>
          <w:rFonts w:ascii="宋体" w:hAnsi="宋体" w:hint="eastAsia"/>
          <w:sz w:val="24"/>
          <w:u w:val="single"/>
          <w:lang w:bidi="ar"/>
        </w:rPr>
        <w:t>北京市海淀区首体南路9号中国电工大厦7层</w:t>
      </w:r>
    </w:p>
    <w:p w14:paraId="24AA597E" w14:textId="77777777" w:rsidR="00C764F7" w:rsidRDefault="009232AA">
      <w:pPr>
        <w:spacing w:line="360" w:lineRule="auto"/>
        <w:ind w:leftChars="371" w:left="1079" w:hangingChars="125" w:hanging="300"/>
        <w:jc w:val="left"/>
        <w:rPr>
          <w:sz w:val="24"/>
          <w:u w:val="single"/>
        </w:rPr>
      </w:pPr>
      <w:r>
        <w:rPr>
          <w:sz w:val="24"/>
        </w:rPr>
        <w:t>联系方式：</w:t>
      </w:r>
      <w:r w:rsidR="00F567C6" w:rsidRPr="008A4983">
        <w:rPr>
          <w:rFonts w:ascii="宋体" w:hAnsi="宋体" w:hint="eastAsia"/>
          <w:sz w:val="24"/>
          <w:u w:val="single"/>
        </w:rPr>
        <w:t>15810022987</w:t>
      </w:r>
    </w:p>
    <w:p w14:paraId="3637EBAC" w14:textId="77777777" w:rsidR="00C764F7" w:rsidRDefault="009232AA">
      <w:pPr>
        <w:spacing w:line="360" w:lineRule="auto"/>
        <w:ind w:leftChars="371" w:left="1080" w:hangingChars="125" w:hanging="301"/>
        <w:jc w:val="left"/>
        <w:rPr>
          <w:b/>
          <w:sz w:val="24"/>
          <w:u w:val="single"/>
        </w:rPr>
      </w:pPr>
      <w:r>
        <w:rPr>
          <w:b/>
          <w:sz w:val="24"/>
        </w:rPr>
        <w:t>3.</w:t>
      </w:r>
      <w:r>
        <w:rPr>
          <w:b/>
          <w:sz w:val="24"/>
        </w:rPr>
        <w:t>项目联系方式</w:t>
      </w:r>
      <w:bookmarkEnd w:id="33"/>
      <w:bookmarkEnd w:id="34"/>
    </w:p>
    <w:p w14:paraId="1A590878" w14:textId="77777777" w:rsidR="00C764F7" w:rsidRDefault="009232AA">
      <w:pPr>
        <w:spacing w:line="360" w:lineRule="auto"/>
        <w:ind w:leftChars="371" w:left="1079" w:hangingChars="125" w:hanging="300"/>
        <w:jc w:val="left"/>
        <w:rPr>
          <w:sz w:val="24"/>
        </w:rPr>
      </w:pPr>
      <w:r>
        <w:rPr>
          <w:sz w:val="24"/>
        </w:rPr>
        <w:t>项目联系人：</w:t>
      </w:r>
      <w:r w:rsidR="00F567C6" w:rsidRPr="008A4983">
        <w:rPr>
          <w:rFonts w:hAnsi="宋体"/>
          <w:sz w:val="24"/>
          <w:u w:val="single"/>
        </w:rPr>
        <w:t>尹工、王工</w:t>
      </w:r>
    </w:p>
    <w:p w14:paraId="64A6950B" w14:textId="77777777" w:rsidR="00C764F7" w:rsidRDefault="009232AA" w:rsidP="00F567C6">
      <w:pPr>
        <w:spacing w:line="360" w:lineRule="auto"/>
        <w:ind w:leftChars="371" w:left="1079" w:hangingChars="125" w:hanging="300"/>
        <w:jc w:val="left"/>
        <w:rPr>
          <w:sz w:val="24"/>
        </w:rPr>
      </w:pPr>
      <w:r>
        <w:rPr>
          <w:sz w:val="24"/>
        </w:rPr>
        <w:t>电</w:t>
      </w:r>
      <w:r>
        <w:rPr>
          <w:sz w:val="24"/>
        </w:rPr>
        <w:t xml:space="preserve">      </w:t>
      </w:r>
      <w:r>
        <w:rPr>
          <w:sz w:val="24"/>
        </w:rPr>
        <w:t>话：</w:t>
      </w:r>
      <w:r w:rsidR="00F567C6" w:rsidRPr="008A4983">
        <w:rPr>
          <w:rFonts w:hAnsi="宋体"/>
          <w:sz w:val="24"/>
          <w:u w:val="single"/>
        </w:rPr>
        <w:t>15810022987</w:t>
      </w:r>
    </w:p>
    <w:p w14:paraId="65B0C2B3" w14:textId="77777777" w:rsidR="00C764F7" w:rsidRDefault="009232AA">
      <w:pPr>
        <w:spacing w:line="360" w:lineRule="auto"/>
        <w:jc w:val="center"/>
        <w:outlineLvl w:val="0"/>
        <w:rPr>
          <w:b/>
          <w:sz w:val="32"/>
          <w:szCs w:val="32"/>
        </w:rPr>
      </w:pPr>
      <w:r>
        <w:rPr>
          <w:sz w:val="24"/>
        </w:rPr>
        <w:br w:type="page"/>
      </w:r>
      <w:bookmarkStart w:id="35" w:name="_Toc150774783"/>
      <w:bookmarkStart w:id="36" w:name="_Toc305158854"/>
      <w:bookmarkStart w:id="37" w:name="_Toc353873938"/>
      <w:bookmarkStart w:id="38" w:name="_Toc264969275"/>
      <w:bookmarkStart w:id="39" w:name="_Toc195842950"/>
      <w:bookmarkStart w:id="40" w:name="_Toc127161488"/>
      <w:bookmarkStart w:id="41" w:name="_Toc353825548"/>
      <w:bookmarkStart w:id="42" w:name="_Toc226965856"/>
      <w:bookmarkStart w:id="43" w:name="_Toc305158928"/>
      <w:bookmarkStart w:id="44" w:name="_Toc512937850"/>
      <w:bookmarkStart w:id="45" w:name="_Toc127151777"/>
      <w:bookmarkStart w:id="46" w:name="_Toc265228423"/>
      <w:bookmarkStart w:id="47" w:name="_Toc99301420"/>
      <w:r>
        <w:rPr>
          <w:b/>
          <w:sz w:val="36"/>
          <w:szCs w:val="36"/>
        </w:rPr>
        <w:t>第二章</w:t>
      </w:r>
      <w:r>
        <w:rPr>
          <w:b/>
          <w:sz w:val="36"/>
          <w:szCs w:val="36"/>
        </w:rPr>
        <w:t xml:space="preserve">   </w:t>
      </w:r>
      <w:r>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492A48F5" w14:textId="77777777" w:rsidR="00C764F7" w:rsidRDefault="009232AA">
      <w:pPr>
        <w:pStyle w:val="21"/>
        <w:tabs>
          <w:tab w:val="center" w:pos="4592"/>
          <w:tab w:val="left" w:pos="7860"/>
        </w:tabs>
        <w:spacing w:before="0" w:line="360" w:lineRule="auto"/>
        <w:rPr>
          <w:rFonts w:ascii="Times New Roman" w:eastAsia="宋体" w:hAnsi="Times New Roman"/>
          <w:sz w:val="28"/>
        </w:rPr>
      </w:pPr>
      <w:bookmarkStart w:id="48" w:name="_Toc226965709"/>
      <w:bookmarkStart w:id="49" w:name="_Toc164351613"/>
      <w:bookmarkStart w:id="50" w:name="_Toc151193689"/>
      <w:bookmarkStart w:id="51" w:name="_Toc226337215"/>
      <w:bookmarkStart w:id="52" w:name="_Toc127151720"/>
      <w:bookmarkStart w:id="53" w:name="_Toc127151519"/>
      <w:bookmarkStart w:id="54" w:name="_Toc226965792"/>
      <w:bookmarkStart w:id="55" w:name="_Toc142311021"/>
      <w:bookmarkStart w:id="56" w:name="_Toc150480757"/>
      <w:bookmarkStart w:id="57" w:name="_Toc195842884"/>
      <w:bookmarkStart w:id="58" w:name="_Toc150509270"/>
      <w:bookmarkStart w:id="59" w:name="_Toc164608788"/>
      <w:bookmarkStart w:id="60" w:name="_Toc151193833"/>
      <w:bookmarkStart w:id="61" w:name="_Toc520356144"/>
      <w:bookmarkStart w:id="62" w:name="_Toc151193907"/>
      <w:bookmarkStart w:id="63" w:name="_Toc164229360"/>
      <w:bookmarkStart w:id="64" w:name="_Toc226309763"/>
      <w:bookmarkStart w:id="65" w:name="_Toc151190146"/>
      <w:bookmarkStart w:id="66" w:name="_Toc150774619"/>
      <w:bookmarkStart w:id="67" w:name="_Toc151193761"/>
      <w:bookmarkStart w:id="68" w:name="_Toc127161433"/>
      <w:bookmarkStart w:id="69" w:name="_Toc151193617"/>
      <w:bookmarkStart w:id="70" w:name="_Toc164608633"/>
      <w:bookmarkStart w:id="71" w:name="_Toc149720812"/>
      <w:bookmarkStart w:id="72" w:name="_Toc164229214"/>
      <w:bookmarkStart w:id="73" w:name="_Toc150774724"/>
      <w:r>
        <w:rPr>
          <w:rFonts w:ascii="Times New Roman" w:eastAsia="宋体" w:hAnsi="Times New Roman"/>
          <w:sz w:val="28"/>
        </w:rPr>
        <w:t>投标人须知资料表</w:t>
      </w:r>
    </w:p>
    <w:p w14:paraId="763DC979" w14:textId="77777777" w:rsidR="00C764F7" w:rsidRDefault="00C764F7">
      <w:pPr>
        <w:jc w:val="center"/>
        <w:rPr>
          <w:b/>
          <w:sz w:val="28"/>
          <w:szCs w:val="28"/>
        </w:rPr>
      </w:pPr>
    </w:p>
    <w:p w14:paraId="3B672B6E" w14:textId="77777777" w:rsidR="00C764F7" w:rsidRDefault="009232AA">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764F7" w14:paraId="6BC279F1" w14:textId="77777777">
        <w:trPr>
          <w:trHeight w:val="594"/>
          <w:tblHeader/>
          <w:jc w:val="center"/>
        </w:trPr>
        <w:tc>
          <w:tcPr>
            <w:tcW w:w="988" w:type="dxa"/>
            <w:vAlign w:val="center"/>
          </w:tcPr>
          <w:p w14:paraId="7FF9FA31" w14:textId="77777777" w:rsidR="00C764F7" w:rsidRDefault="009232AA">
            <w:pPr>
              <w:jc w:val="center"/>
              <w:rPr>
                <w:b/>
                <w:bCs/>
                <w:sz w:val="24"/>
              </w:rPr>
            </w:pPr>
            <w:r>
              <w:rPr>
                <w:b/>
                <w:sz w:val="24"/>
              </w:rPr>
              <w:t>条款号</w:t>
            </w:r>
          </w:p>
        </w:tc>
        <w:tc>
          <w:tcPr>
            <w:tcW w:w="1701" w:type="dxa"/>
            <w:vAlign w:val="center"/>
          </w:tcPr>
          <w:p w14:paraId="340024D6" w14:textId="77777777" w:rsidR="00C764F7" w:rsidRDefault="009232AA">
            <w:pPr>
              <w:jc w:val="center"/>
              <w:rPr>
                <w:b/>
                <w:bCs/>
                <w:sz w:val="24"/>
              </w:rPr>
            </w:pPr>
            <w:r>
              <w:rPr>
                <w:b/>
                <w:bCs/>
                <w:sz w:val="24"/>
              </w:rPr>
              <w:t>条目</w:t>
            </w:r>
          </w:p>
        </w:tc>
        <w:tc>
          <w:tcPr>
            <w:tcW w:w="7540" w:type="dxa"/>
            <w:vAlign w:val="center"/>
          </w:tcPr>
          <w:p w14:paraId="0491E31D" w14:textId="77777777" w:rsidR="00C764F7" w:rsidRDefault="009232AA">
            <w:pPr>
              <w:jc w:val="center"/>
              <w:rPr>
                <w:b/>
                <w:bCs/>
                <w:sz w:val="24"/>
              </w:rPr>
            </w:pPr>
            <w:r>
              <w:rPr>
                <w:b/>
                <w:bCs/>
                <w:sz w:val="24"/>
              </w:rPr>
              <w:t>内容</w:t>
            </w:r>
          </w:p>
        </w:tc>
      </w:tr>
      <w:tr w:rsidR="00C764F7" w14:paraId="0AA82818" w14:textId="77777777">
        <w:trPr>
          <w:trHeight w:val="20"/>
          <w:jc w:val="center"/>
        </w:trPr>
        <w:tc>
          <w:tcPr>
            <w:tcW w:w="988" w:type="dxa"/>
            <w:vAlign w:val="center"/>
          </w:tcPr>
          <w:p w14:paraId="1ECD0B6A"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3B3B9489" w14:textId="77777777" w:rsidR="00C764F7" w:rsidRDefault="009232AA">
            <w:pPr>
              <w:jc w:val="center"/>
              <w:rPr>
                <w:sz w:val="24"/>
              </w:rPr>
            </w:pPr>
            <w:r>
              <w:rPr>
                <w:sz w:val="24"/>
              </w:rPr>
              <w:t>项目属性</w:t>
            </w:r>
          </w:p>
        </w:tc>
        <w:tc>
          <w:tcPr>
            <w:tcW w:w="7540" w:type="dxa"/>
            <w:vAlign w:val="center"/>
          </w:tcPr>
          <w:p w14:paraId="77BE19FE" w14:textId="77777777" w:rsidR="00C764F7" w:rsidRDefault="009232AA">
            <w:pPr>
              <w:jc w:val="left"/>
              <w:rPr>
                <w:sz w:val="24"/>
              </w:rPr>
            </w:pPr>
            <w:r>
              <w:rPr>
                <w:sz w:val="24"/>
              </w:rPr>
              <w:t>项目属性：</w:t>
            </w:r>
          </w:p>
          <w:p w14:paraId="52F81763" w14:textId="77777777" w:rsidR="00C764F7" w:rsidRDefault="00F567C6">
            <w:pPr>
              <w:jc w:val="left"/>
              <w:rPr>
                <w:sz w:val="24"/>
              </w:rPr>
            </w:pPr>
            <w:r w:rsidRPr="00F567C6">
              <w:rPr>
                <w:rFonts w:hint="eastAsia"/>
                <w:sz w:val="18"/>
              </w:rPr>
              <w:t>■</w:t>
            </w:r>
            <w:r w:rsidR="009232AA">
              <w:rPr>
                <w:sz w:val="24"/>
              </w:rPr>
              <w:t>服务</w:t>
            </w:r>
          </w:p>
          <w:p w14:paraId="12A62362" w14:textId="77777777" w:rsidR="00C764F7" w:rsidRDefault="009232AA">
            <w:pPr>
              <w:jc w:val="left"/>
              <w:rPr>
                <w:sz w:val="24"/>
              </w:rPr>
            </w:pPr>
            <w:r>
              <w:rPr>
                <w:sz w:val="24"/>
              </w:rPr>
              <w:t>□</w:t>
            </w:r>
            <w:r>
              <w:rPr>
                <w:sz w:val="24"/>
              </w:rPr>
              <w:t>货物</w:t>
            </w:r>
          </w:p>
        </w:tc>
      </w:tr>
      <w:tr w:rsidR="00C764F7" w14:paraId="2FFA3129" w14:textId="77777777">
        <w:trPr>
          <w:trHeight w:val="20"/>
          <w:jc w:val="center"/>
        </w:trPr>
        <w:tc>
          <w:tcPr>
            <w:tcW w:w="988" w:type="dxa"/>
            <w:vAlign w:val="center"/>
          </w:tcPr>
          <w:p w14:paraId="7016CAC0"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356D2422" w14:textId="77777777" w:rsidR="00C764F7" w:rsidRDefault="009232AA">
            <w:pPr>
              <w:jc w:val="center"/>
              <w:rPr>
                <w:sz w:val="24"/>
              </w:rPr>
            </w:pPr>
            <w:r>
              <w:rPr>
                <w:sz w:val="24"/>
              </w:rPr>
              <w:t>科研仪器设备</w:t>
            </w:r>
          </w:p>
        </w:tc>
        <w:tc>
          <w:tcPr>
            <w:tcW w:w="7540" w:type="dxa"/>
            <w:vAlign w:val="center"/>
          </w:tcPr>
          <w:p w14:paraId="370FF3E9" w14:textId="77777777" w:rsidR="00C764F7" w:rsidRDefault="009232AA">
            <w:pPr>
              <w:jc w:val="left"/>
              <w:rPr>
                <w:sz w:val="24"/>
              </w:rPr>
            </w:pPr>
            <w:r>
              <w:rPr>
                <w:sz w:val="24"/>
              </w:rPr>
              <w:t>是否属于科研仪器设备采购项目：</w:t>
            </w:r>
          </w:p>
          <w:p w14:paraId="7A0CF706" w14:textId="77777777" w:rsidR="00C764F7" w:rsidRDefault="009232AA">
            <w:pPr>
              <w:jc w:val="left"/>
              <w:rPr>
                <w:sz w:val="24"/>
              </w:rPr>
            </w:pPr>
            <w:r>
              <w:rPr>
                <w:sz w:val="24"/>
              </w:rPr>
              <w:t>□</w:t>
            </w:r>
            <w:r>
              <w:rPr>
                <w:sz w:val="24"/>
              </w:rPr>
              <w:t>是</w:t>
            </w:r>
          </w:p>
          <w:p w14:paraId="5E6DA906" w14:textId="77777777" w:rsidR="00C764F7" w:rsidRDefault="00F567C6">
            <w:pPr>
              <w:jc w:val="left"/>
              <w:rPr>
                <w:sz w:val="24"/>
              </w:rPr>
            </w:pPr>
            <w:r w:rsidRPr="008A4983">
              <w:rPr>
                <w:rFonts w:ascii="宋体" w:hAnsi="宋体" w:hint="eastAsia"/>
              </w:rPr>
              <w:t>■</w:t>
            </w:r>
            <w:r w:rsidR="009232AA">
              <w:rPr>
                <w:sz w:val="24"/>
              </w:rPr>
              <w:t>否</w:t>
            </w:r>
          </w:p>
        </w:tc>
      </w:tr>
      <w:tr w:rsidR="00C764F7" w14:paraId="340F4EC2" w14:textId="77777777">
        <w:trPr>
          <w:trHeight w:val="20"/>
          <w:jc w:val="center"/>
        </w:trPr>
        <w:tc>
          <w:tcPr>
            <w:tcW w:w="988" w:type="dxa"/>
            <w:vAlign w:val="center"/>
          </w:tcPr>
          <w:p w14:paraId="2C3CAD8A"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2EDA5117" w14:textId="77777777" w:rsidR="00C764F7" w:rsidRDefault="009232AA">
            <w:pPr>
              <w:jc w:val="center"/>
              <w:rPr>
                <w:sz w:val="24"/>
              </w:rPr>
            </w:pPr>
            <w:r>
              <w:rPr>
                <w:sz w:val="24"/>
              </w:rPr>
              <w:t>核心产品</w:t>
            </w:r>
          </w:p>
        </w:tc>
        <w:tc>
          <w:tcPr>
            <w:tcW w:w="7540" w:type="dxa"/>
            <w:vAlign w:val="center"/>
          </w:tcPr>
          <w:p w14:paraId="08659D8D" w14:textId="77777777" w:rsidR="00C764F7" w:rsidRDefault="00F567C6">
            <w:pPr>
              <w:pStyle w:val="af7"/>
              <w:adjustRightInd w:val="0"/>
              <w:snapToGrid w:val="0"/>
              <w:rPr>
                <w:rFonts w:ascii="Times New Roman" w:hAnsi="Times New Roman" w:hint="default"/>
                <w:sz w:val="24"/>
                <w:szCs w:val="24"/>
              </w:rPr>
            </w:pPr>
            <w:r>
              <w:rPr>
                <w:rFonts w:asciiTheme="minorEastAsia" w:eastAsiaTheme="minorEastAsia" w:hAnsiTheme="minorEastAsia"/>
                <w:sz w:val="24"/>
              </w:rPr>
              <w:t>■</w:t>
            </w:r>
            <w:r w:rsidR="009232AA">
              <w:rPr>
                <w:rFonts w:ascii="Times New Roman" w:hAnsi="Times New Roman" w:hint="default"/>
                <w:sz w:val="24"/>
                <w:szCs w:val="24"/>
              </w:rPr>
              <w:t>关于核心产品本项目</w:t>
            </w:r>
            <w:r>
              <w:rPr>
                <w:rFonts w:ascii="Times New Roman" w:hAnsi="Times New Roman"/>
                <w:sz w:val="24"/>
                <w:szCs w:val="24"/>
              </w:rPr>
              <w:t xml:space="preserve"> </w:t>
            </w:r>
            <w:r>
              <w:rPr>
                <w:rFonts w:ascii="Times New Roman" w:hAnsi="Times New Roman"/>
                <w:sz w:val="24"/>
                <w:szCs w:val="24"/>
                <w:u w:val="single"/>
              </w:rPr>
              <w:t xml:space="preserve">  1  </w:t>
            </w:r>
            <w:r w:rsidR="009232AA">
              <w:rPr>
                <w:rFonts w:ascii="Times New Roman" w:hAnsi="Times New Roman" w:hint="default"/>
                <w:sz w:val="24"/>
                <w:szCs w:val="24"/>
              </w:rPr>
              <w:t>包不适用。</w:t>
            </w:r>
          </w:p>
          <w:p w14:paraId="3D59D48F" w14:textId="77777777" w:rsidR="00C764F7" w:rsidRDefault="009232AA">
            <w:pPr>
              <w:pStyle w:val="af7"/>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3A3C3D7A" w14:textId="77777777" w:rsidR="00C764F7" w:rsidRDefault="009232AA">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C764F7" w14:paraId="7A93B6A9" w14:textId="77777777">
        <w:trPr>
          <w:trHeight w:val="20"/>
          <w:jc w:val="center"/>
        </w:trPr>
        <w:tc>
          <w:tcPr>
            <w:tcW w:w="988" w:type="dxa"/>
            <w:vMerge w:val="restart"/>
            <w:vAlign w:val="center"/>
          </w:tcPr>
          <w:p w14:paraId="4A4D2F5C"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0E1EAFD2" w14:textId="77777777" w:rsidR="00C764F7" w:rsidRDefault="009232AA">
            <w:pPr>
              <w:jc w:val="center"/>
              <w:rPr>
                <w:sz w:val="24"/>
              </w:rPr>
            </w:pPr>
            <w:r>
              <w:rPr>
                <w:sz w:val="24"/>
              </w:rPr>
              <w:t>现场考察</w:t>
            </w:r>
          </w:p>
        </w:tc>
        <w:tc>
          <w:tcPr>
            <w:tcW w:w="7540" w:type="dxa"/>
            <w:vAlign w:val="center"/>
          </w:tcPr>
          <w:p w14:paraId="4A4BC522" w14:textId="77777777" w:rsidR="00C764F7" w:rsidRDefault="00F567C6">
            <w:pPr>
              <w:jc w:val="left"/>
              <w:rPr>
                <w:sz w:val="24"/>
              </w:rPr>
            </w:pPr>
            <w:r>
              <w:rPr>
                <w:rFonts w:asciiTheme="minorEastAsia" w:eastAsiaTheme="minorEastAsia" w:hAnsiTheme="minorEastAsia"/>
                <w:sz w:val="24"/>
              </w:rPr>
              <w:t>■</w:t>
            </w:r>
            <w:r w:rsidR="009232AA">
              <w:rPr>
                <w:sz w:val="24"/>
              </w:rPr>
              <w:t>不组织</w:t>
            </w:r>
          </w:p>
          <w:p w14:paraId="57D68BE2" w14:textId="77777777" w:rsidR="00C764F7" w:rsidRDefault="009232AA">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5CC13178" w14:textId="77777777" w:rsidR="00C764F7" w:rsidRDefault="009232AA">
            <w:pPr>
              <w:pStyle w:val="af7"/>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C764F7" w14:paraId="3FC5BECA" w14:textId="77777777">
        <w:trPr>
          <w:trHeight w:val="20"/>
          <w:jc w:val="center"/>
        </w:trPr>
        <w:tc>
          <w:tcPr>
            <w:tcW w:w="988" w:type="dxa"/>
            <w:vMerge/>
            <w:vAlign w:val="center"/>
          </w:tcPr>
          <w:p w14:paraId="0FD36B15" w14:textId="77777777" w:rsidR="00C764F7" w:rsidRDefault="00C764F7">
            <w:pPr>
              <w:pStyle w:val="af7"/>
              <w:adjustRightInd w:val="0"/>
              <w:snapToGrid w:val="0"/>
              <w:jc w:val="center"/>
              <w:rPr>
                <w:rFonts w:ascii="Times New Roman" w:hAnsi="Times New Roman" w:hint="default"/>
                <w:sz w:val="24"/>
                <w:szCs w:val="24"/>
              </w:rPr>
            </w:pPr>
          </w:p>
        </w:tc>
        <w:tc>
          <w:tcPr>
            <w:tcW w:w="1701" w:type="dxa"/>
            <w:vAlign w:val="center"/>
          </w:tcPr>
          <w:p w14:paraId="3CBFB781" w14:textId="77777777" w:rsidR="00C764F7" w:rsidRDefault="009232AA">
            <w:pPr>
              <w:jc w:val="center"/>
              <w:rPr>
                <w:sz w:val="24"/>
              </w:rPr>
            </w:pPr>
            <w:r>
              <w:rPr>
                <w:sz w:val="24"/>
              </w:rPr>
              <w:t>开标前答疑会</w:t>
            </w:r>
          </w:p>
        </w:tc>
        <w:tc>
          <w:tcPr>
            <w:tcW w:w="7540" w:type="dxa"/>
            <w:vAlign w:val="center"/>
          </w:tcPr>
          <w:p w14:paraId="21EFB684" w14:textId="77777777" w:rsidR="00C764F7" w:rsidRDefault="00F567C6">
            <w:pPr>
              <w:jc w:val="left"/>
              <w:rPr>
                <w:sz w:val="24"/>
              </w:rPr>
            </w:pPr>
            <w:r>
              <w:rPr>
                <w:rFonts w:asciiTheme="minorEastAsia" w:eastAsiaTheme="minorEastAsia" w:hAnsiTheme="minorEastAsia"/>
                <w:sz w:val="24"/>
              </w:rPr>
              <w:t>■</w:t>
            </w:r>
            <w:r w:rsidR="009232AA">
              <w:rPr>
                <w:sz w:val="24"/>
              </w:rPr>
              <w:t>不召开</w:t>
            </w:r>
          </w:p>
          <w:p w14:paraId="0439B9F4" w14:textId="77777777" w:rsidR="00C764F7" w:rsidRDefault="009232AA">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359F6A82" w14:textId="77777777" w:rsidR="00C764F7" w:rsidRDefault="009232AA">
            <w:pPr>
              <w:jc w:val="left"/>
              <w:rPr>
                <w:sz w:val="24"/>
              </w:rPr>
            </w:pPr>
            <w:r>
              <w:rPr>
                <w:sz w:val="24"/>
              </w:rPr>
              <w:t>召开地点：</w:t>
            </w:r>
            <w:r>
              <w:rPr>
                <w:sz w:val="24"/>
              </w:rPr>
              <w:t>____________</w:t>
            </w:r>
            <w:r>
              <w:rPr>
                <w:sz w:val="24"/>
              </w:rPr>
              <w:t>。</w:t>
            </w:r>
          </w:p>
        </w:tc>
      </w:tr>
      <w:tr w:rsidR="00C764F7" w14:paraId="1C8C8E9D" w14:textId="77777777">
        <w:trPr>
          <w:trHeight w:val="20"/>
          <w:jc w:val="center"/>
        </w:trPr>
        <w:tc>
          <w:tcPr>
            <w:tcW w:w="988" w:type="dxa"/>
            <w:vAlign w:val="center"/>
          </w:tcPr>
          <w:p w14:paraId="203522C0"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3182F1A6" w14:textId="77777777" w:rsidR="00C764F7" w:rsidRDefault="009232AA">
            <w:pPr>
              <w:jc w:val="center"/>
              <w:rPr>
                <w:sz w:val="24"/>
              </w:rPr>
            </w:pPr>
            <w:r>
              <w:rPr>
                <w:sz w:val="24"/>
              </w:rPr>
              <w:t>样品</w:t>
            </w:r>
          </w:p>
        </w:tc>
        <w:tc>
          <w:tcPr>
            <w:tcW w:w="7540" w:type="dxa"/>
            <w:vAlign w:val="center"/>
          </w:tcPr>
          <w:p w14:paraId="077D353D" w14:textId="77777777" w:rsidR="00C764F7" w:rsidRDefault="009232AA">
            <w:pPr>
              <w:jc w:val="left"/>
              <w:rPr>
                <w:sz w:val="24"/>
              </w:rPr>
            </w:pPr>
            <w:r>
              <w:rPr>
                <w:sz w:val="24"/>
              </w:rPr>
              <w:t>投标样品递交：</w:t>
            </w:r>
          </w:p>
          <w:p w14:paraId="69702705" w14:textId="77777777" w:rsidR="00C764F7" w:rsidRDefault="00F567C6">
            <w:pPr>
              <w:jc w:val="left"/>
              <w:rPr>
                <w:sz w:val="24"/>
              </w:rPr>
            </w:pPr>
            <w:r>
              <w:rPr>
                <w:rFonts w:asciiTheme="minorEastAsia" w:eastAsiaTheme="minorEastAsia" w:hAnsiTheme="minorEastAsia"/>
                <w:sz w:val="24"/>
              </w:rPr>
              <w:t>■</w:t>
            </w:r>
            <w:r w:rsidR="009232AA">
              <w:rPr>
                <w:sz w:val="24"/>
              </w:rPr>
              <w:t>不需要</w:t>
            </w:r>
          </w:p>
          <w:p w14:paraId="0E95DE0F" w14:textId="77777777" w:rsidR="00C764F7" w:rsidRDefault="009232AA">
            <w:pPr>
              <w:jc w:val="left"/>
              <w:rPr>
                <w:sz w:val="24"/>
              </w:rPr>
            </w:pPr>
            <w:r>
              <w:rPr>
                <w:sz w:val="24"/>
              </w:rPr>
              <w:t>□</w:t>
            </w:r>
            <w:r>
              <w:rPr>
                <w:sz w:val="24"/>
              </w:rPr>
              <w:t>需要，具体要求如下：</w:t>
            </w:r>
          </w:p>
          <w:p w14:paraId="2674A6DD" w14:textId="77777777" w:rsidR="00C764F7" w:rsidRDefault="009232AA">
            <w:pPr>
              <w:jc w:val="left"/>
              <w:rPr>
                <w:sz w:val="24"/>
                <w:u w:val="single"/>
              </w:rPr>
            </w:pPr>
            <w:r>
              <w:rPr>
                <w:sz w:val="24"/>
              </w:rPr>
              <w:t>（</w:t>
            </w:r>
            <w:r>
              <w:rPr>
                <w:sz w:val="24"/>
              </w:rPr>
              <w:t>1</w:t>
            </w:r>
            <w:r>
              <w:rPr>
                <w:sz w:val="24"/>
              </w:rPr>
              <w:t>）样品制作的标准和要求：</w:t>
            </w:r>
            <w:r>
              <w:rPr>
                <w:sz w:val="24"/>
              </w:rPr>
              <w:t>_________</w:t>
            </w:r>
            <w:r>
              <w:rPr>
                <w:sz w:val="24"/>
              </w:rPr>
              <w:t>；</w:t>
            </w:r>
          </w:p>
          <w:p w14:paraId="643235B7" w14:textId="77777777" w:rsidR="00C764F7" w:rsidRDefault="009232AA">
            <w:pPr>
              <w:jc w:val="left"/>
              <w:rPr>
                <w:sz w:val="24"/>
              </w:rPr>
            </w:pPr>
            <w:r>
              <w:rPr>
                <w:sz w:val="24"/>
              </w:rPr>
              <w:t>（</w:t>
            </w:r>
            <w:r>
              <w:rPr>
                <w:sz w:val="24"/>
              </w:rPr>
              <w:t>2</w:t>
            </w:r>
            <w:r>
              <w:rPr>
                <w:sz w:val="24"/>
              </w:rPr>
              <w:t>）是否需要随样品提交相关检测报告：</w:t>
            </w:r>
          </w:p>
          <w:p w14:paraId="7543879E" w14:textId="77777777" w:rsidR="00C764F7" w:rsidRDefault="009232AA">
            <w:pPr>
              <w:ind w:firstLineChars="250" w:firstLine="600"/>
              <w:jc w:val="left"/>
              <w:rPr>
                <w:sz w:val="24"/>
              </w:rPr>
            </w:pPr>
            <w:r>
              <w:rPr>
                <w:sz w:val="24"/>
              </w:rPr>
              <w:t>□</w:t>
            </w:r>
            <w:r>
              <w:rPr>
                <w:sz w:val="24"/>
              </w:rPr>
              <w:t>不需要</w:t>
            </w:r>
          </w:p>
          <w:p w14:paraId="3AB6A5F2" w14:textId="77777777" w:rsidR="00C764F7" w:rsidRDefault="009232AA">
            <w:pPr>
              <w:ind w:firstLineChars="250" w:firstLine="600"/>
              <w:jc w:val="left"/>
              <w:rPr>
                <w:sz w:val="24"/>
              </w:rPr>
            </w:pPr>
            <w:r>
              <w:rPr>
                <w:sz w:val="24"/>
              </w:rPr>
              <w:t>□</w:t>
            </w:r>
            <w:r>
              <w:rPr>
                <w:sz w:val="24"/>
              </w:rPr>
              <w:t>需要</w:t>
            </w:r>
          </w:p>
          <w:p w14:paraId="0C08FDF9" w14:textId="77777777" w:rsidR="00C764F7" w:rsidRDefault="009232AA">
            <w:pPr>
              <w:jc w:val="left"/>
              <w:rPr>
                <w:sz w:val="24"/>
              </w:rPr>
            </w:pPr>
            <w:r>
              <w:rPr>
                <w:sz w:val="24"/>
              </w:rPr>
              <w:t>（</w:t>
            </w:r>
            <w:r>
              <w:rPr>
                <w:sz w:val="24"/>
              </w:rPr>
              <w:t>3</w:t>
            </w:r>
            <w:r>
              <w:rPr>
                <w:sz w:val="24"/>
              </w:rPr>
              <w:t>）样品递交要求：</w:t>
            </w:r>
            <w:r>
              <w:rPr>
                <w:sz w:val="24"/>
              </w:rPr>
              <w:t>_________</w:t>
            </w:r>
            <w:r>
              <w:rPr>
                <w:sz w:val="24"/>
              </w:rPr>
              <w:t>；</w:t>
            </w:r>
          </w:p>
          <w:p w14:paraId="5003F0C1" w14:textId="77777777" w:rsidR="00C764F7" w:rsidRDefault="009232AA">
            <w:pPr>
              <w:jc w:val="left"/>
              <w:rPr>
                <w:sz w:val="24"/>
              </w:rPr>
            </w:pPr>
            <w:r>
              <w:rPr>
                <w:sz w:val="24"/>
              </w:rPr>
              <w:t>（</w:t>
            </w:r>
            <w:r>
              <w:rPr>
                <w:sz w:val="24"/>
              </w:rPr>
              <w:t>4</w:t>
            </w:r>
            <w:r>
              <w:rPr>
                <w:sz w:val="24"/>
              </w:rPr>
              <w:t>）未中标人样品退还：</w:t>
            </w:r>
            <w:r>
              <w:rPr>
                <w:sz w:val="24"/>
              </w:rPr>
              <w:t>_________</w:t>
            </w:r>
            <w:r>
              <w:rPr>
                <w:sz w:val="24"/>
              </w:rPr>
              <w:t>；</w:t>
            </w:r>
          </w:p>
          <w:p w14:paraId="4237F7E7" w14:textId="77777777" w:rsidR="00C764F7" w:rsidRDefault="009232AA">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782E1FF2" w14:textId="77777777" w:rsidR="00C764F7" w:rsidRDefault="009232AA">
            <w:pPr>
              <w:jc w:val="left"/>
              <w:rPr>
                <w:sz w:val="24"/>
              </w:rPr>
            </w:pPr>
            <w:r>
              <w:rPr>
                <w:sz w:val="24"/>
              </w:rPr>
              <w:t>（</w:t>
            </w:r>
            <w:r>
              <w:rPr>
                <w:sz w:val="24"/>
              </w:rPr>
              <w:t>6</w:t>
            </w:r>
            <w:r>
              <w:rPr>
                <w:sz w:val="24"/>
              </w:rPr>
              <w:t>）其他要求（如有）：</w:t>
            </w:r>
            <w:r>
              <w:rPr>
                <w:sz w:val="24"/>
              </w:rPr>
              <w:t>_________</w:t>
            </w:r>
            <w:r>
              <w:rPr>
                <w:sz w:val="24"/>
              </w:rPr>
              <w:t>。</w:t>
            </w:r>
          </w:p>
        </w:tc>
      </w:tr>
      <w:tr w:rsidR="00C764F7" w14:paraId="23765BB8" w14:textId="77777777">
        <w:trPr>
          <w:trHeight w:val="1535"/>
          <w:jc w:val="center"/>
        </w:trPr>
        <w:tc>
          <w:tcPr>
            <w:tcW w:w="988" w:type="dxa"/>
            <w:vAlign w:val="center"/>
          </w:tcPr>
          <w:p w14:paraId="5747CEB6"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14:paraId="78D2065D" w14:textId="77777777" w:rsidR="00C764F7" w:rsidRDefault="009232AA">
            <w:pPr>
              <w:jc w:val="center"/>
              <w:rPr>
                <w:sz w:val="24"/>
              </w:rPr>
            </w:pPr>
            <w:r>
              <w:rPr>
                <w:sz w:val="24"/>
              </w:rPr>
              <w:t>标的所属行业</w:t>
            </w:r>
          </w:p>
        </w:tc>
        <w:tc>
          <w:tcPr>
            <w:tcW w:w="7540" w:type="dxa"/>
            <w:vAlign w:val="center"/>
          </w:tcPr>
          <w:p w14:paraId="2C4B0D5B" w14:textId="77777777" w:rsidR="00C764F7" w:rsidRDefault="009232AA">
            <w:pPr>
              <w:jc w:val="left"/>
              <w:rPr>
                <w:sz w:val="24"/>
              </w:rPr>
            </w:pPr>
            <w:r>
              <w:rPr>
                <w:sz w:val="24"/>
              </w:rPr>
              <w:t>本项目采购标的对应的中小企业划分标准所属行业：</w:t>
            </w:r>
          </w:p>
          <w:tbl>
            <w:tblPr>
              <w:tblW w:w="6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C764F7" w14:paraId="3CAA2189"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564C215E" w14:textId="77777777" w:rsidR="00C764F7" w:rsidRDefault="009232AA">
                  <w:pPr>
                    <w:jc w:val="center"/>
                    <w:rPr>
                      <w:rFonts w:eastAsiaTheme="minorEastAsia"/>
                      <w:bCs/>
                      <w:sz w:val="24"/>
                    </w:rPr>
                  </w:pPr>
                  <w:r>
                    <w:rPr>
                      <w:rFonts w:eastAsiaTheme="minorEastAsia"/>
                      <w:bCs/>
                      <w:sz w:val="24"/>
                    </w:rPr>
                    <w:t>包号</w:t>
                  </w:r>
                </w:p>
              </w:tc>
              <w:tc>
                <w:tcPr>
                  <w:tcW w:w="2800" w:type="dxa"/>
                  <w:tcBorders>
                    <w:top w:val="single" w:sz="4" w:space="0" w:color="auto"/>
                    <w:left w:val="single" w:sz="4" w:space="0" w:color="auto"/>
                    <w:bottom w:val="single" w:sz="4" w:space="0" w:color="auto"/>
                    <w:right w:val="single" w:sz="4" w:space="0" w:color="auto"/>
                  </w:tcBorders>
                  <w:vAlign w:val="center"/>
                </w:tcPr>
                <w:p w14:paraId="41A8EDA9" w14:textId="77777777" w:rsidR="00C764F7" w:rsidRDefault="009232AA">
                  <w:pPr>
                    <w:jc w:val="center"/>
                    <w:rPr>
                      <w:rFonts w:eastAsiaTheme="minorEastAsia"/>
                      <w:bCs/>
                      <w:sz w:val="24"/>
                    </w:rPr>
                  </w:pPr>
                  <w:r>
                    <w:rPr>
                      <w:rFonts w:eastAsiaTheme="minorEastAsia"/>
                      <w:bCs/>
                      <w:sz w:val="24"/>
                    </w:rPr>
                    <w:t>标的名称</w:t>
                  </w:r>
                </w:p>
              </w:tc>
              <w:tc>
                <w:tcPr>
                  <w:tcW w:w="3239" w:type="dxa"/>
                  <w:tcBorders>
                    <w:top w:val="single" w:sz="4" w:space="0" w:color="auto"/>
                    <w:left w:val="single" w:sz="4" w:space="0" w:color="auto"/>
                    <w:bottom w:val="single" w:sz="4" w:space="0" w:color="auto"/>
                    <w:right w:val="single" w:sz="4" w:space="0" w:color="auto"/>
                  </w:tcBorders>
                  <w:vAlign w:val="center"/>
                </w:tcPr>
                <w:p w14:paraId="08B2566C" w14:textId="77777777" w:rsidR="00C764F7" w:rsidRDefault="009232AA">
                  <w:pPr>
                    <w:jc w:val="center"/>
                    <w:rPr>
                      <w:rFonts w:eastAsiaTheme="minorEastAsia"/>
                      <w:sz w:val="24"/>
                    </w:rPr>
                  </w:pPr>
                  <w:r>
                    <w:rPr>
                      <w:rFonts w:eastAsiaTheme="minorEastAsia"/>
                      <w:sz w:val="24"/>
                    </w:rPr>
                    <w:t>中小企业划分标准所属行业</w:t>
                  </w:r>
                </w:p>
              </w:tc>
            </w:tr>
            <w:tr w:rsidR="00C764F7" w14:paraId="650B7E57"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65D5565D" w14:textId="77777777" w:rsidR="00C764F7" w:rsidRDefault="00F567C6">
                  <w:pPr>
                    <w:jc w:val="center"/>
                    <w:rPr>
                      <w:rFonts w:eastAsiaTheme="minorEastAsia"/>
                      <w:bCs/>
                      <w:sz w:val="24"/>
                    </w:rPr>
                  </w:pPr>
                  <w:r>
                    <w:rPr>
                      <w:rFonts w:eastAsiaTheme="minorEastAsia" w:hint="eastAsia"/>
                      <w:bCs/>
                      <w:sz w:val="24"/>
                    </w:rPr>
                    <w:t>1</w:t>
                  </w:r>
                </w:p>
              </w:tc>
              <w:tc>
                <w:tcPr>
                  <w:tcW w:w="2800" w:type="dxa"/>
                  <w:tcBorders>
                    <w:top w:val="single" w:sz="4" w:space="0" w:color="auto"/>
                    <w:left w:val="single" w:sz="4" w:space="0" w:color="auto"/>
                    <w:bottom w:val="single" w:sz="4" w:space="0" w:color="auto"/>
                    <w:right w:val="single" w:sz="4" w:space="0" w:color="auto"/>
                  </w:tcBorders>
                  <w:vAlign w:val="center"/>
                </w:tcPr>
                <w:p w14:paraId="445F2692" w14:textId="77777777" w:rsidR="00C764F7" w:rsidRDefault="00F567C6">
                  <w:pPr>
                    <w:jc w:val="center"/>
                    <w:rPr>
                      <w:rFonts w:eastAsiaTheme="minorEastAsia"/>
                      <w:bCs/>
                      <w:sz w:val="24"/>
                    </w:rPr>
                  </w:pPr>
                  <w:r w:rsidRPr="00F567C6">
                    <w:rPr>
                      <w:rFonts w:eastAsiaTheme="minorEastAsia" w:hint="eastAsia"/>
                      <w:bCs/>
                      <w:sz w:val="24"/>
                    </w:rPr>
                    <w:t>展览路医院食堂管理餐饮服务采购项目</w:t>
                  </w:r>
                </w:p>
              </w:tc>
              <w:tc>
                <w:tcPr>
                  <w:tcW w:w="3239" w:type="dxa"/>
                  <w:tcBorders>
                    <w:top w:val="single" w:sz="4" w:space="0" w:color="auto"/>
                    <w:left w:val="single" w:sz="4" w:space="0" w:color="auto"/>
                    <w:bottom w:val="single" w:sz="4" w:space="0" w:color="auto"/>
                    <w:right w:val="single" w:sz="4" w:space="0" w:color="auto"/>
                  </w:tcBorders>
                  <w:vAlign w:val="center"/>
                </w:tcPr>
                <w:p w14:paraId="11578163" w14:textId="77777777" w:rsidR="00C764F7" w:rsidRDefault="00F567C6">
                  <w:pPr>
                    <w:jc w:val="center"/>
                    <w:rPr>
                      <w:rFonts w:eastAsiaTheme="minorEastAsia"/>
                      <w:kern w:val="0"/>
                      <w:sz w:val="24"/>
                    </w:rPr>
                  </w:pPr>
                  <w:r w:rsidRPr="00F567C6">
                    <w:rPr>
                      <w:rFonts w:eastAsiaTheme="minorEastAsia" w:hint="eastAsia"/>
                      <w:kern w:val="0"/>
                      <w:sz w:val="24"/>
                    </w:rPr>
                    <w:t>餐饮业</w:t>
                  </w:r>
                </w:p>
              </w:tc>
            </w:tr>
          </w:tbl>
          <w:p w14:paraId="04FAC579" w14:textId="77777777" w:rsidR="00C764F7" w:rsidRDefault="00C764F7">
            <w:pPr>
              <w:jc w:val="left"/>
              <w:rPr>
                <w:sz w:val="24"/>
              </w:rPr>
            </w:pPr>
          </w:p>
        </w:tc>
      </w:tr>
      <w:tr w:rsidR="00C764F7" w14:paraId="40B0E313" w14:textId="77777777">
        <w:trPr>
          <w:trHeight w:val="841"/>
          <w:jc w:val="center"/>
        </w:trPr>
        <w:tc>
          <w:tcPr>
            <w:tcW w:w="988" w:type="dxa"/>
            <w:vAlign w:val="center"/>
          </w:tcPr>
          <w:p w14:paraId="0EA9747E"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15E6C6AA" w14:textId="77777777" w:rsidR="00C764F7" w:rsidRDefault="009232AA">
            <w:pPr>
              <w:jc w:val="center"/>
              <w:rPr>
                <w:sz w:val="24"/>
              </w:rPr>
            </w:pPr>
            <w:r>
              <w:rPr>
                <w:sz w:val="24"/>
              </w:rPr>
              <w:t>投标报价</w:t>
            </w:r>
          </w:p>
        </w:tc>
        <w:tc>
          <w:tcPr>
            <w:tcW w:w="7540" w:type="dxa"/>
            <w:vAlign w:val="center"/>
          </w:tcPr>
          <w:p w14:paraId="516026C6" w14:textId="77777777" w:rsidR="00C764F7" w:rsidRDefault="009232AA">
            <w:pPr>
              <w:jc w:val="left"/>
              <w:rPr>
                <w:sz w:val="24"/>
              </w:rPr>
            </w:pPr>
            <w:r>
              <w:rPr>
                <w:sz w:val="24"/>
              </w:rPr>
              <w:t>投标报价的特殊规定：</w:t>
            </w:r>
          </w:p>
          <w:p w14:paraId="70BC4A8D" w14:textId="77777777" w:rsidR="00C764F7" w:rsidRDefault="00F567C6">
            <w:pPr>
              <w:jc w:val="left"/>
              <w:rPr>
                <w:sz w:val="24"/>
              </w:rPr>
            </w:pPr>
            <w:r>
              <w:rPr>
                <w:rFonts w:asciiTheme="minorEastAsia" w:eastAsiaTheme="minorEastAsia" w:hAnsiTheme="minorEastAsia"/>
                <w:sz w:val="24"/>
              </w:rPr>
              <w:t>■</w:t>
            </w:r>
            <w:r w:rsidR="009232AA">
              <w:rPr>
                <w:sz w:val="24"/>
              </w:rPr>
              <w:t>无</w:t>
            </w:r>
          </w:p>
          <w:p w14:paraId="0284EE26" w14:textId="77777777" w:rsidR="00C764F7" w:rsidRDefault="009232AA">
            <w:pPr>
              <w:jc w:val="left"/>
              <w:rPr>
                <w:sz w:val="24"/>
              </w:rPr>
            </w:pPr>
            <w:r>
              <w:rPr>
                <w:sz w:val="24"/>
              </w:rPr>
              <w:t>□</w:t>
            </w:r>
            <w:r>
              <w:rPr>
                <w:sz w:val="24"/>
              </w:rPr>
              <w:t>有，具体情形：</w:t>
            </w:r>
            <w:r>
              <w:rPr>
                <w:sz w:val="24"/>
              </w:rPr>
              <w:t>_____</w:t>
            </w:r>
            <w:r>
              <w:rPr>
                <w:sz w:val="24"/>
              </w:rPr>
              <w:t>。</w:t>
            </w:r>
          </w:p>
        </w:tc>
      </w:tr>
      <w:tr w:rsidR="00C764F7" w14:paraId="778EDB06" w14:textId="77777777">
        <w:trPr>
          <w:trHeight w:val="807"/>
          <w:jc w:val="center"/>
        </w:trPr>
        <w:tc>
          <w:tcPr>
            <w:tcW w:w="988" w:type="dxa"/>
            <w:vAlign w:val="center"/>
          </w:tcPr>
          <w:p w14:paraId="5D041D61"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01E7FC0B" w14:textId="77777777" w:rsidR="00C764F7" w:rsidRDefault="009232AA">
            <w:pPr>
              <w:jc w:val="center"/>
              <w:rPr>
                <w:sz w:val="24"/>
              </w:rPr>
            </w:pPr>
            <w:r>
              <w:rPr>
                <w:sz w:val="24"/>
              </w:rPr>
              <w:t>投标保证金</w:t>
            </w:r>
          </w:p>
        </w:tc>
        <w:tc>
          <w:tcPr>
            <w:tcW w:w="7540" w:type="dxa"/>
            <w:vAlign w:val="center"/>
          </w:tcPr>
          <w:p w14:paraId="3BBCD164" w14:textId="77777777" w:rsidR="00C764F7" w:rsidRDefault="009232AA">
            <w:pPr>
              <w:pStyle w:val="af7"/>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55B9C74A" w14:textId="77777777" w:rsidR="00C764F7" w:rsidRDefault="009232AA">
            <w:pPr>
              <w:pStyle w:val="af7"/>
              <w:adjustRightInd w:val="0"/>
              <w:snapToGrid w:val="0"/>
              <w:rPr>
                <w:rFonts w:ascii="Times New Roman" w:hAnsi="Times New Roman" w:hint="default"/>
                <w:sz w:val="24"/>
                <w:szCs w:val="24"/>
              </w:rPr>
            </w:pPr>
            <w:r>
              <w:rPr>
                <w:rFonts w:ascii="Times New Roman" w:hAnsi="Times New Roman" w:hint="default"/>
                <w:sz w:val="24"/>
                <w:szCs w:val="24"/>
              </w:rPr>
              <w:t>01</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531F4A2F" w14:textId="77777777" w:rsidR="00C764F7" w:rsidRDefault="009232AA">
            <w:pPr>
              <w:pStyle w:val="af7"/>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726DC0EB" w14:textId="77777777" w:rsidR="00C764F7" w:rsidRDefault="009232AA">
            <w:pPr>
              <w:jc w:val="left"/>
              <w:rPr>
                <w:sz w:val="24"/>
              </w:rPr>
            </w:pPr>
            <w:r>
              <w:rPr>
                <w:sz w:val="24"/>
              </w:rPr>
              <w:t>投标保证金收受人信息：</w:t>
            </w:r>
            <w:r>
              <w:rPr>
                <w:sz w:val="24"/>
              </w:rPr>
              <w:t>___________</w:t>
            </w:r>
            <w:r>
              <w:rPr>
                <w:sz w:val="24"/>
              </w:rPr>
              <w:t>。</w:t>
            </w:r>
          </w:p>
        </w:tc>
      </w:tr>
      <w:tr w:rsidR="00C764F7" w14:paraId="2EDB07F0" w14:textId="77777777">
        <w:trPr>
          <w:trHeight w:val="20"/>
          <w:jc w:val="center"/>
        </w:trPr>
        <w:tc>
          <w:tcPr>
            <w:tcW w:w="988" w:type="dxa"/>
            <w:vAlign w:val="center"/>
          </w:tcPr>
          <w:p w14:paraId="3E75657F"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38C39DC4" w14:textId="77777777" w:rsidR="00C764F7" w:rsidRDefault="00C764F7">
            <w:pPr>
              <w:jc w:val="center"/>
              <w:rPr>
                <w:sz w:val="24"/>
              </w:rPr>
            </w:pPr>
          </w:p>
        </w:tc>
        <w:tc>
          <w:tcPr>
            <w:tcW w:w="7540" w:type="dxa"/>
            <w:vAlign w:val="center"/>
          </w:tcPr>
          <w:p w14:paraId="43883FDF" w14:textId="77777777" w:rsidR="00C764F7" w:rsidRDefault="009232AA">
            <w:pPr>
              <w:jc w:val="left"/>
              <w:rPr>
                <w:sz w:val="24"/>
              </w:rPr>
            </w:pPr>
            <w:r>
              <w:rPr>
                <w:sz w:val="24"/>
              </w:rPr>
              <w:t>投标保证金可以不予退还的其他情形：</w:t>
            </w:r>
          </w:p>
          <w:p w14:paraId="5D07156B" w14:textId="77777777" w:rsidR="00C764F7" w:rsidRDefault="00AB7E39">
            <w:pPr>
              <w:jc w:val="left"/>
              <w:rPr>
                <w:sz w:val="24"/>
              </w:rPr>
            </w:pPr>
            <w:r>
              <w:rPr>
                <w:rFonts w:asciiTheme="minorEastAsia" w:eastAsiaTheme="minorEastAsia" w:hAnsiTheme="minorEastAsia"/>
                <w:sz w:val="24"/>
              </w:rPr>
              <w:t>■</w:t>
            </w:r>
            <w:r w:rsidR="009232AA">
              <w:rPr>
                <w:sz w:val="24"/>
              </w:rPr>
              <w:t>无</w:t>
            </w:r>
          </w:p>
          <w:p w14:paraId="73CD87AE" w14:textId="77777777" w:rsidR="00C764F7" w:rsidRDefault="009232AA">
            <w:pPr>
              <w:pStyle w:val="af7"/>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rFonts w:ascii="Times New Roman" w:hAnsi="Times New Roman" w:hint="default"/>
                <w:sz w:val="24"/>
              </w:rPr>
              <w:t>。</w:t>
            </w:r>
          </w:p>
        </w:tc>
      </w:tr>
      <w:tr w:rsidR="00C764F7" w14:paraId="3B84B6D1" w14:textId="77777777">
        <w:trPr>
          <w:trHeight w:val="20"/>
          <w:jc w:val="center"/>
        </w:trPr>
        <w:tc>
          <w:tcPr>
            <w:tcW w:w="988" w:type="dxa"/>
            <w:vAlign w:val="center"/>
          </w:tcPr>
          <w:p w14:paraId="23CC410E"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6DE878C5" w14:textId="77777777" w:rsidR="00C764F7" w:rsidRDefault="009232AA">
            <w:pPr>
              <w:jc w:val="center"/>
              <w:rPr>
                <w:sz w:val="24"/>
              </w:rPr>
            </w:pPr>
            <w:r>
              <w:rPr>
                <w:sz w:val="24"/>
              </w:rPr>
              <w:t>投标有效期</w:t>
            </w:r>
          </w:p>
        </w:tc>
        <w:tc>
          <w:tcPr>
            <w:tcW w:w="7540" w:type="dxa"/>
            <w:vAlign w:val="center"/>
          </w:tcPr>
          <w:p w14:paraId="0A6E10BC" w14:textId="77777777" w:rsidR="00C764F7" w:rsidRDefault="009232AA" w:rsidP="00AB7E39">
            <w:pPr>
              <w:jc w:val="left"/>
              <w:rPr>
                <w:sz w:val="24"/>
              </w:rPr>
            </w:pPr>
            <w:r>
              <w:rPr>
                <w:sz w:val="24"/>
              </w:rPr>
              <w:t>自提交投标文件的截止之日起算</w:t>
            </w:r>
            <w:r>
              <w:rPr>
                <w:sz w:val="24"/>
              </w:rPr>
              <w:t>_</w:t>
            </w:r>
            <w:r w:rsidR="00AB7E39">
              <w:rPr>
                <w:rFonts w:hint="eastAsia"/>
                <w:sz w:val="24"/>
              </w:rPr>
              <w:t>90</w:t>
            </w:r>
            <w:r>
              <w:rPr>
                <w:sz w:val="24"/>
              </w:rPr>
              <w:t>_</w:t>
            </w:r>
            <w:r>
              <w:rPr>
                <w:sz w:val="24"/>
              </w:rPr>
              <w:t>日历天。</w:t>
            </w:r>
          </w:p>
        </w:tc>
      </w:tr>
      <w:tr w:rsidR="00C764F7" w14:paraId="75326DE6" w14:textId="77777777">
        <w:trPr>
          <w:trHeight w:val="20"/>
          <w:jc w:val="center"/>
        </w:trPr>
        <w:tc>
          <w:tcPr>
            <w:tcW w:w="988" w:type="dxa"/>
            <w:vAlign w:val="center"/>
          </w:tcPr>
          <w:p w14:paraId="6D664471"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075C9F10" w14:textId="77777777" w:rsidR="00C764F7" w:rsidRDefault="009232AA">
            <w:pPr>
              <w:jc w:val="center"/>
              <w:rPr>
                <w:sz w:val="24"/>
              </w:rPr>
            </w:pPr>
            <w:r>
              <w:rPr>
                <w:sz w:val="24"/>
              </w:rPr>
              <w:t>解密时间</w:t>
            </w:r>
          </w:p>
        </w:tc>
        <w:tc>
          <w:tcPr>
            <w:tcW w:w="7540" w:type="dxa"/>
            <w:vAlign w:val="center"/>
          </w:tcPr>
          <w:p w14:paraId="074ECD9B" w14:textId="77777777" w:rsidR="00C764F7" w:rsidRDefault="009232AA" w:rsidP="00AB7E39">
            <w:pPr>
              <w:jc w:val="left"/>
              <w:rPr>
                <w:sz w:val="24"/>
                <w:u w:val="single"/>
              </w:rPr>
            </w:pPr>
            <w:r>
              <w:rPr>
                <w:sz w:val="24"/>
              </w:rPr>
              <w:t>解密时间：</w:t>
            </w:r>
            <w:r>
              <w:rPr>
                <w:sz w:val="24"/>
                <w:u w:val="single"/>
              </w:rPr>
              <w:t xml:space="preserve"> </w:t>
            </w:r>
            <w:r w:rsidR="00AB7E39">
              <w:rPr>
                <w:rFonts w:hint="eastAsia"/>
                <w:sz w:val="24"/>
                <w:u w:val="single"/>
              </w:rPr>
              <w:t>10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C764F7" w14:paraId="30C56AE9" w14:textId="77777777">
        <w:trPr>
          <w:trHeight w:val="20"/>
          <w:jc w:val="center"/>
        </w:trPr>
        <w:tc>
          <w:tcPr>
            <w:tcW w:w="988" w:type="dxa"/>
            <w:vAlign w:val="center"/>
          </w:tcPr>
          <w:p w14:paraId="2AAF1268"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1961F161" w14:textId="77777777" w:rsidR="00C764F7" w:rsidRDefault="009232AA">
            <w:pPr>
              <w:jc w:val="center"/>
              <w:rPr>
                <w:sz w:val="24"/>
              </w:rPr>
            </w:pPr>
            <w:r>
              <w:rPr>
                <w:sz w:val="24"/>
              </w:rPr>
              <w:t>确定中标人</w:t>
            </w:r>
          </w:p>
        </w:tc>
        <w:tc>
          <w:tcPr>
            <w:tcW w:w="7540" w:type="dxa"/>
            <w:vAlign w:val="center"/>
          </w:tcPr>
          <w:p w14:paraId="5D75E8A8" w14:textId="77777777" w:rsidR="00C764F7" w:rsidRDefault="009232AA">
            <w:pPr>
              <w:pStyle w:val="af7"/>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0F6B6DBE" w14:textId="77777777" w:rsidR="00C764F7" w:rsidRDefault="00AB7E39">
            <w:pPr>
              <w:pStyle w:val="af7"/>
              <w:adjustRightInd w:val="0"/>
              <w:snapToGrid w:val="0"/>
              <w:rPr>
                <w:rFonts w:ascii="Times New Roman" w:hAnsi="Times New Roman" w:hint="default"/>
                <w:sz w:val="24"/>
              </w:rPr>
            </w:pPr>
            <w:r>
              <w:rPr>
                <w:rFonts w:asciiTheme="minorEastAsia" w:eastAsiaTheme="minorEastAsia" w:hAnsiTheme="minorEastAsia"/>
                <w:sz w:val="24"/>
              </w:rPr>
              <w:t>■</w:t>
            </w:r>
            <w:r w:rsidR="009232AA">
              <w:rPr>
                <w:rFonts w:ascii="Times New Roman" w:hAnsi="Times New Roman" w:hint="default"/>
                <w:sz w:val="24"/>
              </w:rPr>
              <w:t>否</w:t>
            </w:r>
          </w:p>
          <w:p w14:paraId="275DDD67" w14:textId="77777777" w:rsidR="00C764F7" w:rsidRDefault="009232AA">
            <w:pPr>
              <w:pStyle w:val="af7"/>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570387EA" w14:textId="77777777" w:rsidR="00C764F7" w:rsidRDefault="009232AA">
            <w:pPr>
              <w:pStyle w:val="af7"/>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3D82117F" w14:textId="77777777" w:rsidR="00C764F7" w:rsidRDefault="00AB7E39">
            <w:pPr>
              <w:pStyle w:val="af7"/>
              <w:adjustRightInd w:val="0"/>
              <w:snapToGrid w:val="0"/>
              <w:rPr>
                <w:rFonts w:ascii="Times New Roman" w:hAnsi="Times New Roman" w:hint="default"/>
                <w:sz w:val="24"/>
              </w:rPr>
            </w:pPr>
            <w:r>
              <w:rPr>
                <w:rFonts w:asciiTheme="minorEastAsia" w:eastAsiaTheme="minorEastAsia" w:hAnsiTheme="minorEastAsia"/>
                <w:sz w:val="24"/>
              </w:rPr>
              <w:t>■</w:t>
            </w:r>
            <w:r w:rsidR="009232AA">
              <w:rPr>
                <w:rFonts w:ascii="Times New Roman" w:hAnsi="Times New Roman" w:hint="default"/>
                <w:sz w:val="24"/>
              </w:rPr>
              <w:t>得分且投标报价均相同的，以</w:t>
            </w:r>
            <w:r w:rsidR="009232AA">
              <w:rPr>
                <w:rFonts w:ascii="Times New Roman" w:hAnsi="Times New Roman" w:hint="default"/>
                <w:sz w:val="24"/>
              </w:rPr>
              <w:t>_</w:t>
            </w:r>
            <w:r w:rsidRPr="00AB7E39">
              <w:rPr>
                <w:rFonts w:ascii="Times New Roman" w:hAnsi="Times New Roman"/>
                <w:sz w:val="24"/>
                <w:u w:val="single"/>
              </w:rPr>
              <w:t>餐单方案得分高者中标，如餐单方案得分相同以服务工作实施方案得分高者中标，如服务工作实施方案得分相同以管理制度得分高者中标、如管理制度得分相同以服务培训方案</w:t>
            </w:r>
            <w:r w:rsidR="009232AA">
              <w:rPr>
                <w:rFonts w:ascii="Times New Roman" w:hAnsi="Times New Roman" w:hint="default"/>
                <w:sz w:val="24"/>
              </w:rPr>
              <w:t>__</w:t>
            </w:r>
            <w:r w:rsidR="009232AA">
              <w:rPr>
                <w:rFonts w:ascii="Times New Roman" w:hAnsi="Times New Roman" w:hint="default"/>
                <w:sz w:val="24"/>
              </w:rPr>
              <w:t>得分高者为中标人</w:t>
            </w:r>
          </w:p>
          <w:p w14:paraId="41E607C8" w14:textId="77777777" w:rsidR="00C764F7" w:rsidRDefault="009232AA">
            <w:pPr>
              <w:jc w:val="left"/>
              <w:rPr>
                <w:sz w:val="24"/>
                <w:u w:val="single"/>
              </w:rPr>
            </w:pPr>
            <w:r>
              <w:rPr>
                <w:sz w:val="24"/>
              </w:rPr>
              <w:t>□</w:t>
            </w:r>
            <w:r>
              <w:rPr>
                <w:sz w:val="24"/>
              </w:rPr>
              <w:t>随机抽取</w:t>
            </w:r>
          </w:p>
        </w:tc>
      </w:tr>
      <w:tr w:rsidR="00C764F7" w14:paraId="2B655CCA" w14:textId="77777777">
        <w:trPr>
          <w:trHeight w:val="20"/>
          <w:jc w:val="center"/>
        </w:trPr>
        <w:tc>
          <w:tcPr>
            <w:tcW w:w="988" w:type="dxa"/>
            <w:vAlign w:val="center"/>
          </w:tcPr>
          <w:p w14:paraId="20A32BA9"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2ECEC305" w14:textId="77777777" w:rsidR="00C764F7" w:rsidRDefault="009232AA">
            <w:pPr>
              <w:jc w:val="center"/>
              <w:rPr>
                <w:sz w:val="24"/>
              </w:rPr>
            </w:pPr>
            <w:r>
              <w:rPr>
                <w:sz w:val="24"/>
              </w:rPr>
              <w:t>分包</w:t>
            </w:r>
          </w:p>
        </w:tc>
        <w:tc>
          <w:tcPr>
            <w:tcW w:w="7540" w:type="dxa"/>
            <w:vAlign w:val="center"/>
          </w:tcPr>
          <w:p w14:paraId="4D1C5B60" w14:textId="77777777" w:rsidR="00C764F7" w:rsidRDefault="009232AA">
            <w:pPr>
              <w:jc w:val="left"/>
              <w:rPr>
                <w:sz w:val="24"/>
              </w:rPr>
            </w:pPr>
            <w:r>
              <w:rPr>
                <w:sz w:val="24"/>
              </w:rPr>
              <w:t>本项目的非主体、非关键性工作是否允许分包：</w:t>
            </w:r>
            <w:r>
              <w:rPr>
                <w:sz w:val="24"/>
              </w:rPr>
              <w:t xml:space="preserve"> </w:t>
            </w:r>
          </w:p>
          <w:p w14:paraId="53EA536E" w14:textId="77777777" w:rsidR="00C764F7" w:rsidRDefault="00AB7E39">
            <w:pPr>
              <w:jc w:val="left"/>
              <w:rPr>
                <w:sz w:val="24"/>
              </w:rPr>
            </w:pPr>
            <w:r>
              <w:rPr>
                <w:rFonts w:asciiTheme="minorEastAsia" w:eastAsiaTheme="minorEastAsia" w:hAnsiTheme="minorEastAsia"/>
                <w:sz w:val="24"/>
              </w:rPr>
              <w:t>■</w:t>
            </w:r>
            <w:r w:rsidR="009232AA">
              <w:rPr>
                <w:sz w:val="24"/>
              </w:rPr>
              <w:t>不允许</w:t>
            </w:r>
          </w:p>
          <w:p w14:paraId="5F8F8FD5" w14:textId="77777777" w:rsidR="00C764F7" w:rsidRDefault="009232AA">
            <w:pPr>
              <w:jc w:val="left"/>
              <w:rPr>
                <w:sz w:val="24"/>
              </w:rPr>
            </w:pPr>
            <w:r>
              <w:rPr>
                <w:sz w:val="24"/>
              </w:rPr>
              <w:t>□</w:t>
            </w:r>
            <w:r>
              <w:rPr>
                <w:sz w:val="24"/>
              </w:rPr>
              <w:t>允许，具体要求：</w:t>
            </w:r>
          </w:p>
          <w:p w14:paraId="218DB54C" w14:textId="77777777" w:rsidR="00C764F7" w:rsidRDefault="009232AA">
            <w:pPr>
              <w:jc w:val="left"/>
              <w:rPr>
                <w:sz w:val="24"/>
              </w:rPr>
            </w:pPr>
            <w:r>
              <w:rPr>
                <w:sz w:val="24"/>
              </w:rPr>
              <w:t>（</w:t>
            </w:r>
            <w:r>
              <w:rPr>
                <w:sz w:val="24"/>
              </w:rPr>
              <w:t>1</w:t>
            </w:r>
            <w:r>
              <w:rPr>
                <w:sz w:val="24"/>
              </w:rPr>
              <w:t>）可以分包履行的具体内容：</w:t>
            </w:r>
            <w:r>
              <w:rPr>
                <w:sz w:val="24"/>
              </w:rPr>
              <w:t>_____</w:t>
            </w:r>
            <w:r>
              <w:rPr>
                <w:sz w:val="24"/>
              </w:rPr>
              <w:t>；</w:t>
            </w:r>
          </w:p>
          <w:p w14:paraId="5470F30F" w14:textId="77777777" w:rsidR="00C764F7" w:rsidRDefault="009232AA">
            <w:pPr>
              <w:jc w:val="left"/>
              <w:rPr>
                <w:sz w:val="24"/>
              </w:rPr>
            </w:pPr>
            <w:r>
              <w:rPr>
                <w:sz w:val="24"/>
              </w:rPr>
              <w:t>（</w:t>
            </w:r>
            <w:r>
              <w:rPr>
                <w:sz w:val="24"/>
              </w:rPr>
              <w:t>2</w:t>
            </w:r>
            <w:r>
              <w:rPr>
                <w:sz w:val="24"/>
              </w:rPr>
              <w:t>）允许分包的金额或者比例：</w:t>
            </w:r>
            <w:r>
              <w:rPr>
                <w:sz w:val="24"/>
              </w:rPr>
              <w:t>_____</w:t>
            </w:r>
            <w:r>
              <w:rPr>
                <w:sz w:val="24"/>
              </w:rPr>
              <w:t>；</w:t>
            </w:r>
          </w:p>
          <w:p w14:paraId="0C29671C" w14:textId="77777777" w:rsidR="00C764F7" w:rsidRDefault="009232AA">
            <w:pPr>
              <w:jc w:val="left"/>
              <w:rPr>
                <w:sz w:val="24"/>
                <w:u w:val="single"/>
              </w:rPr>
            </w:pPr>
            <w:r>
              <w:rPr>
                <w:sz w:val="24"/>
              </w:rPr>
              <w:t>（</w:t>
            </w:r>
            <w:r>
              <w:rPr>
                <w:sz w:val="24"/>
              </w:rPr>
              <w:t>3</w:t>
            </w:r>
            <w:r>
              <w:rPr>
                <w:sz w:val="24"/>
              </w:rPr>
              <w:t>）其他要求：</w:t>
            </w:r>
            <w:r>
              <w:rPr>
                <w:sz w:val="24"/>
              </w:rPr>
              <w:t>_____</w:t>
            </w:r>
            <w:r>
              <w:rPr>
                <w:sz w:val="24"/>
              </w:rPr>
              <w:t>。</w:t>
            </w:r>
          </w:p>
        </w:tc>
      </w:tr>
      <w:tr w:rsidR="00C764F7" w14:paraId="7B0639FF" w14:textId="77777777">
        <w:trPr>
          <w:trHeight w:val="20"/>
          <w:jc w:val="center"/>
        </w:trPr>
        <w:tc>
          <w:tcPr>
            <w:tcW w:w="988" w:type="dxa"/>
            <w:vAlign w:val="center"/>
          </w:tcPr>
          <w:p w14:paraId="6AA56D06"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67546F7F" w14:textId="77777777" w:rsidR="00C764F7" w:rsidRDefault="009232AA">
            <w:pPr>
              <w:jc w:val="center"/>
              <w:rPr>
                <w:sz w:val="24"/>
              </w:rPr>
            </w:pPr>
            <w:r>
              <w:rPr>
                <w:sz w:val="24"/>
              </w:rPr>
              <w:t>政采贷</w:t>
            </w:r>
          </w:p>
        </w:tc>
        <w:tc>
          <w:tcPr>
            <w:tcW w:w="7540" w:type="dxa"/>
            <w:vAlign w:val="center"/>
          </w:tcPr>
          <w:p w14:paraId="2D463FB1" w14:textId="77777777" w:rsidR="00C764F7" w:rsidRDefault="009232AA">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C764F7" w14:paraId="434DF812" w14:textId="77777777">
        <w:trPr>
          <w:trHeight w:val="20"/>
          <w:jc w:val="center"/>
        </w:trPr>
        <w:tc>
          <w:tcPr>
            <w:tcW w:w="988" w:type="dxa"/>
            <w:vAlign w:val="center"/>
          </w:tcPr>
          <w:p w14:paraId="38EBDD87"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4B9E617A" w14:textId="77777777" w:rsidR="00C764F7" w:rsidRDefault="009232AA">
            <w:pPr>
              <w:jc w:val="center"/>
              <w:rPr>
                <w:sz w:val="24"/>
              </w:rPr>
            </w:pPr>
            <w:r>
              <w:rPr>
                <w:sz w:val="24"/>
              </w:rPr>
              <w:t>询问</w:t>
            </w:r>
          </w:p>
        </w:tc>
        <w:tc>
          <w:tcPr>
            <w:tcW w:w="7540" w:type="dxa"/>
            <w:vAlign w:val="center"/>
          </w:tcPr>
          <w:p w14:paraId="160E7292" w14:textId="77777777" w:rsidR="00C764F7" w:rsidRDefault="009232AA">
            <w:pPr>
              <w:jc w:val="left"/>
              <w:rPr>
                <w:sz w:val="24"/>
              </w:rPr>
            </w:pPr>
            <w:r>
              <w:rPr>
                <w:sz w:val="24"/>
              </w:rPr>
              <w:t>询问</w:t>
            </w:r>
            <w:r>
              <w:rPr>
                <w:rFonts w:hint="eastAsia"/>
                <w:sz w:val="24"/>
              </w:rPr>
              <w:t>提出</w:t>
            </w:r>
            <w:r>
              <w:rPr>
                <w:sz w:val="24"/>
              </w:rPr>
              <w:t>形式：</w:t>
            </w:r>
            <w:r w:rsidR="00AB7E39" w:rsidRPr="008A4983">
              <w:rPr>
                <w:rFonts w:hAnsi="宋体"/>
                <w:sz w:val="24"/>
                <w:u w:val="single"/>
              </w:rPr>
              <w:t>以书面形式递交至采购代理公司</w:t>
            </w:r>
          </w:p>
        </w:tc>
      </w:tr>
      <w:tr w:rsidR="00C764F7" w14:paraId="0DE31CBE" w14:textId="77777777">
        <w:trPr>
          <w:trHeight w:val="20"/>
          <w:jc w:val="center"/>
        </w:trPr>
        <w:tc>
          <w:tcPr>
            <w:tcW w:w="988" w:type="dxa"/>
            <w:vAlign w:val="center"/>
          </w:tcPr>
          <w:p w14:paraId="2132AAC0"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2FCD43EB" w14:textId="77777777" w:rsidR="00C764F7" w:rsidRDefault="009232AA">
            <w:pPr>
              <w:jc w:val="center"/>
              <w:rPr>
                <w:sz w:val="24"/>
              </w:rPr>
            </w:pPr>
            <w:r>
              <w:rPr>
                <w:sz w:val="24"/>
              </w:rPr>
              <w:t>联系方式</w:t>
            </w:r>
          </w:p>
        </w:tc>
        <w:tc>
          <w:tcPr>
            <w:tcW w:w="7540" w:type="dxa"/>
            <w:vAlign w:val="center"/>
          </w:tcPr>
          <w:p w14:paraId="70B362BD" w14:textId="77777777" w:rsidR="00C764F7" w:rsidRDefault="009232AA">
            <w:pPr>
              <w:jc w:val="left"/>
              <w:rPr>
                <w:sz w:val="24"/>
              </w:rPr>
            </w:pPr>
            <w:r>
              <w:rPr>
                <w:sz w:val="24"/>
              </w:rPr>
              <w:t>接收询问和质疑的联系方式</w:t>
            </w:r>
          </w:p>
          <w:p w14:paraId="2CDFDABB" w14:textId="77777777" w:rsidR="00AB7E39" w:rsidRPr="008A4983" w:rsidRDefault="00AB7E39" w:rsidP="00AB7E39">
            <w:pPr>
              <w:jc w:val="left"/>
              <w:rPr>
                <w:rFonts w:ascii="宋体" w:hAnsi="宋体" w:hint="eastAsia"/>
                <w:sz w:val="24"/>
              </w:rPr>
            </w:pPr>
            <w:r w:rsidRPr="008A4983">
              <w:rPr>
                <w:rFonts w:ascii="宋体" w:hAnsi="宋体"/>
                <w:sz w:val="24"/>
              </w:rPr>
              <w:t>联系部门：</w:t>
            </w:r>
            <w:r w:rsidRPr="008A4983">
              <w:rPr>
                <w:rFonts w:ascii="宋体" w:hAnsi="宋体"/>
                <w:sz w:val="24"/>
                <w:u w:val="single"/>
              </w:rPr>
              <w:t>招标代理部</w:t>
            </w:r>
            <w:r w:rsidRPr="008A4983">
              <w:rPr>
                <w:rFonts w:ascii="宋体" w:hAnsi="宋体"/>
                <w:sz w:val="24"/>
              </w:rPr>
              <w:t>；</w:t>
            </w:r>
          </w:p>
          <w:p w14:paraId="22D70B55" w14:textId="77777777" w:rsidR="00AB7E39" w:rsidRPr="008A4983" w:rsidRDefault="00AB7E39" w:rsidP="00AB7E39">
            <w:pPr>
              <w:jc w:val="left"/>
              <w:rPr>
                <w:rFonts w:ascii="宋体" w:hAnsi="宋体" w:hint="eastAsia"/>
                <w:sz w:val="24"/>
              </w:rPr>
            </w:pPr>
            <w:r w:rsidRPr="008A4983">
              <w:rPr>
                <w:rFonts w:ascii="宋体" w:hAnsi="宋体"/>
                <w:sz w:val="24"/>
              </w:rPr>
              <w:t>联系电话：</w:t>
            </w:r>
            <w:r w:rsidRPr="008A4983">
              <w:rPr>
                <w:rFonts w:hAnsi="宋体" w:hint="eastAsia"/>
                <w:sz w:val="24"/>
                <w:u w:val="single"/>
              </w:rPr>
              <w:t>15810022987</w:t>
            </w:r>
            <w:r w:rsidRPr="008A4983">
              <w:rPr>
                <w:rFonts w:ascii="宋体" w:hAnsi="宋体"/>
                <w:sz w:val="24"/>
              </w:rPr>
              <w:t>；</w:t>
            </w:r>
          </w:p>
          <w:p w14:paraId="2EDA75BA" w14:textId="77777777" w:rsidR="00C764F7" w:rsidRDefault="00AB7E39" w:rsidP="00AB7E39">
            <w:pPr>
              <w:jc w:val="left"/>
              <w:rPr>
                <w:sz w:val="24"/>
              </w:rPr>
            </w:pPr>
            <w:r w:rsidRPr="008A4983">
              <w:rPr>
                <w:rFonts w:ascii="宋体" w:hAnsi="宋体"/>
                <w:sz w:val="24"/>
              </w:rPr>
              <w:t>通讯地址：</w:t>
            </w:r>
            <w:r w:rsidRPr="008A4983">
              <w:rPr>
                <w:rFonts w:ascii="宋体" w:hAnsi="宋体" w:hint="eastAsia"/>
                <w:sz w:val="24"/>
                <w:u w:val="single"/>
              </w:rPr>
              <w:t>北京市海淀区首体南路9号中国电工大厦7层</w:t>
            </w:r>
            <w:r w:rsidRPr="008A4983">
              <w:rPr>
                <w:rFonts w:ascii="宋体" w:hAnsi="宋体"/>
                <w:sz w:val="24"/>
              </w:rPr>
              <w:t>。</w:t>
            </w:r>
          </w:p>
        </w:tc>
      </w:tr>
      <w:tr w:rsidR="00C764F7" w14:paraId="1598542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CD25307" w14:textId="77777777" w:rsidR="00C764F7" w:rsidRDefault="009232AA">
            <w:pPr>
              <w:pStyle w:val="af7"/>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BC8219E" w14:textId="77777777" w:rsidR="00C764F7" w:rsidRDefault="009232AA">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7BE575C" w14:textId="77777777" w:rsidR="00C764F7" w:rsidRDefault="009232AA">
            <w:pPr>
              <w:jc w:val="left"/>
              <w:rPr>
                <w:sz w:val="24"/>
              </w:rPr>
            </w:pPr>
            <w:r>
              <w:rPr>
                <w:sz w:val="24"/>
              </w:rPr>
              <w:t>收费对象：</w:t>
            </w:r>
          </w:p>
          <w:p w14:paraId="7C2A174B" w14:textId="77777777" w:rsidR="00C764F7" w:rsidRDefault="009232AA">
            <w:pPr>
              <w:jc w:val="left"/>
              <w:rPr>
                <w:sz w:val="24"/>
              </w:rPr>
            </w:pPr>
            <w:r>
              <w:rPr>
                <w:sz w:val="24"/>
              </w:rPr>
              <w:t>□</w:t>
            </w:r>
            <w:r>
              <w:rPr>
                <w:sz w:val="24"/>
              </w:rPr>
              <w:t>采购人</w:t>
            </w:r>
          </w:p>
          <w:p w14:paraId="75CCA542" w14:textId="77777777" w:rsidR="00C764F7" w:rsidRDefault="00AB7E39">
            <w:pPr>
              <w:jc w:val="left"/>
              <w:rPr>
                <w:sz w:val="24"/>
              </w:rPr>
            </w:pPr>
            <w:r w:rsidRPr="008A4983">
              <w:rPr>
                <w:rFonts w:ascii="宋体" w:hAnsi="宋体" w:hint="eastAsia"/>
              </w:rPr>
              <w:t>■</w:t>
            </w:r>
            <w:r w:rsidR="009232AA">
              <w:rPr>
                <w:sz w:val="24"/>
              </w:rPr>
              <w:t>中标人</w:t>
            </w:r>
          </w:p>
          <w:p w14:paraId="46ECCF7C" w14:textId="77777777" w:rsidR="00C764F7" w:rsidRDefault="009232AA">
            <w:pPr>
              <w:jc w:val="left"/>
              <w:rPr>
                <w:sz w:val="24"/>
              </w:rPr>
            </w:pPr>
            <w:r>
              <w:rPr>
                <w:sz w:val="24"/>
              </w:rPr>
              <w:t>收费标准：</w:t>
            </w:r>
            <w:r w:rsidR="00AB7E39" w:rsidRPr="008A4983">
              <w:rPr>
                <w:rFonts w:ascii="宋体" w:hAnsi="宋体" w:hint="eastAsia"/>
                <w:sz w:val="24"/>
                <w:u w:val="single"/>
              </w:rPr>
              <w:t>参考原国家计委计价格【2002】1980号文计费标准、国家发改委发改办价格[2011]534号文件、发改办价格[2003]857号文件的相关规定</w:t>
            </w:r>
            <w:r>
              <w:rPr>
                <w:sz w:val="24"/>
              </w:rPr>
              <w:t>；</w:t>
            </w:r>
          </w:p>
          <w:p w14:paraId="05E0A14A" w14:textId="77777777" w:rsidR="00C764F7" w:rsidRDefault="009232AA" w:rsidP="00AB7E39">
            <w:pPr>
              <w:jc w:val="left"/>
              <w:rPr>
                <w:sz w:val="24"/>
              </w:rPr>
            </w:pPr>
            <w:r>
              <w:rPr>
                <w:sz w:val="24"/>
              </w:rPr>
              <w:t>缴纳时间：</w:t>
            </w:r>
            <w:r w:rsidR="00AB7E39">
              <w:rPr>
                <w:rFonts w:hint="eastAsia"/>
                <w:sz w:val="24"/>
                <w:u w:val="single"/>
              </w:rPr>
              <w:t>中标</w:t>
            </w:r>
            <w:r w:rsidR="00AB7E39" w:rsidRPr="00AB7E39">
              <w:rPr>
                <w:rFonts w:hint="eastAsia"/>
                <w:sz w:val="24"/>
                <w:u w:val="single"/>
              </w:rPr>
              <w:t>通知书发出后，向采购代理机构支付代理服务费及相关费用</w:t>
            </w:r>
            <w:r>
              <w:rPr>
                <w:sz w:val="24"/>
              </w:rPr>
              <w:t>。</w:t>
            </w:r>
          </w:p>
        </w:tc>
      </w:tr>
    </w:tbl>
    <w:p w14:paraId="0FE1EFFB" w14:textId="77777777" w:rsidR="00C764F7" w:rsidRDefault="00C764F7">
      <w:pPr>
        <w:tabs>
          <w:tab w:val="left" w:pos="5580"/>
        </w:tabs>
        <w:adjustRightInd w:val="0"/>
        <w:spacing w:line="360" w:lineRule="auto"/>
        <w:jc w:val="distribute"/>
        <w:rPr>
          <w:sz w:val="24"/>
        </w:rPr>
        <w:sectPr w:rsidR="00C764F7">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69C03B69" w14:textId="77777777" w:rsidR="00C764F7" w:rsidRDefault="009232AA">
      <w:pPr>
        <w:spacing w:beforeLines="100" w:before="240" w:afterLines="100" w:after="240"/>
        <w:jc w:val="center"/>
        <w:rPr>
          <w:b/>
          <w:sz w:val="28"/>
          <w:szCs w:val="28"/>
        </w:rPr>
      </w:pPr>
      <w:bookmarkStart w:id="74" w:name="_Toc353825542"/>
      <w:bookmarkStart w:id="75" w:name="_Toc305158859"/>
      <w:bookmarkStart w:id="76" w:name="_Toc142311019"/>
      <w:bookmarkStart w:id="77" w:name="_Toc226337213"/>
      <w:bookmarkStart w:id="78" w:name="_Toc127151517"/>
      <w:bookmarkStart w:id="79" w:name="_Toc226965790"/>
      <w:bookmarkStart w:id="80" w:name="_Toc150774722"/>
      <w:bookmarkStart w:id="81" w:name="_Toc195842882"/>
      <w:bookmarkStart w:id="82" w:name="_Toc150480755"/>
      <w:bookmarkStart w:id="83" w:name="_Toc264969207"/>
      <w:bookmarkStart w:id="84" w:name="_Toc305158785"/>
      <w:bookmarkStart w:id="85" w:name="_Toc265228355"/>
      <w:bookmarkStart w:id="86" w:name="_Toc353873932"/>
      <w:bookmarkStart w:id="87" w:name="_Toc353873662"/>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0EB41313" w14:textId="77777777" w:rsidR="00C764F7" w:rsidRDefault="009232AA">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Pr>
          <w:rFonts w:ascii="Times New Roman" w:eastAsia="宋体" w:hAnsi="Times New Roman"/>
          <w:sz w:val="28"/>
        </w:rPr>
        <w:tab/>
      </w:r>
      <w:bookmarkStart w:id="90" w:name="_Toc265228356"/>
      <w:bookmarkStart w:id="91" w:name="_Toc264969208"/>
      <w:bookmarkStart w:id="92" w:name="_Toc305158860"/>
      <w:bookmarkStart w:id="93" w:name="_Toc305158786"/>
      <w:bookmarkStart w:id="94" w:name="_Toc150774723"/>
      <w:bookmarkStart w:id="95" w:name="_Toc150774618"/>
      <w:bookmarkStart w:id="96" w:name="_Toc142311020"/>
      <w:bookmarkStart w:id="97" w:name="_Toc150509269"/>
      <w:bookmarkStart w:id="98" w:name="_Toc150480756"/>
      <w:bookmarkStart w:id="99" w:name="_Toc151193616"/>
      <w:bookmarkStart w:id="100" w:name="_Toc151190145"/>
      <w:bookmarkStart w:id="101" w:name="_Toc151193760"/>
      <w:bookmarkStart w:id="102" w:name="_Toc151193688"/>
      <w:bookmarkStart w:id="103" w:name="_Toc151193906"/>
      <w:bookmarkStart w:id="104" w:name="_Toc151193832"/>
      <w:bookmarkStart w:id="105" w:name="_Toc195842883"/>
      <w:bookmarkStart w:id="106" w:name="_Toc226337214"/>
      <w:bookmarkStart w:id="107" w:name="_Toc226309762"/>
      <w:bookmarkStart w:id="108" w:name="_Toc226965791"/>
      <w:bookmarkStart w:id="109" w:name="_Toc226965708"/>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eastAsia="宋体" w:hAnsi="Times New Roman"/>
          <w:sz w:val="28"/>
        </w:rPr>
        <w:tab/>
      </w:r>
    </w:p>
    <w:p w14:paraId="2D4C70E8" w14:textId="77777777" w:rsidR="00C764F7" w:rsidRDefault="009232AA">
      <w:pPr>
        <w:numPr>
          <w:ilvl w:val="0"/>
          <w:numId w:val="8"/>
        </w:numPr>
        <w:tabs>
          <w:tab w:val="clear" w:pos="900"/>
          <w:tab w:val="left" w:pos="360"/>
        </w:tabs>
        <w:snapToGrid w:val="0"/>
        <w:spacing w:line="360" w:lineRule="auto"/>
        <w:ind w:left="357" w:hanging="357"/>
        <w:outlineLvl w:val="1"/>
        <w:rPr>
          <w:sz w:val="24"/>
        </w:rPr>
      </w:pPr>
      <w:bookmarkStart w:id="110" w:name="_Toc264969209"/>
      <w:bookmarkStart w:id="111" w:name="_Toc305158787"/>
      <w:bookmarkStart w:id="112" w:name="_Toc265228357"/>
      <w:bookmarkStart w:id="113" w:name="_Toc305158861"/>
      <w:r>
        <w:rPr>
          <w:sz w:val="24"/>
        </w:rPr>
        <w:t>采购人、采购代理机构、投标人</w:t>
      </w:r>
      <w:bookmarkEnd w:id="110"/>
      <w:bookmarkEnd w:id="111"/>
      <w:bookmarkEnd w:id="112"/>
      <w:bookmarkEnd w:id="113"/>
      <w:r>
        <w:rPr>
          <w:sz w:val="24"/>
        </w:rPr>
        <w:t>、联合体</w:t>
      </w:r>
    </w:p>
    <w:p w14:paraId="6894462D" w14:textId="77777777" w:rsidR="00C764F7" w:rsidRDefault="009232AA">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B551AA5" w14:textId="77777777" w:rsidR="00C764F7" w:rsidRDefault="009232AA">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2AEBEDCE" w14:textId="77777777" w:rsidR="00C764F7" w:rsidRDefault="009232AA">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80EC4B7" w14:textId="77777777" w:rsidR="00C764F7" w:rsidRDefault="009232AA">
      <w:pPr>
        <w:numPr>
          <w:ilvl w:val="0"/>
          <w:numId w:val="8"/>
        </w:numPr>
        <w:tabs>
          <w:tab w:val="clear" w:pos="900"/>
          <w:tab w:val="left" w:pos="360"/>
        </w:tabs>
        <w:snapToGrid w:val="0"/>
        <w:spacing w:line="360" w:lineRule="auto"/>
        <w:ind w:left="357" w:hanging="357"/>
        <w:outlineLvl w:val="1"/>
        <w:rPr>
          <w:sz w:val="24"/>
        </w:rPr>
      </w:pPr>
      <w:bookmarkStart w:id="114" w:name="_Toc305158788"/>
      <w:bookmarkStart w:id="115" w:name="_Toc195842885"/>
      <w:bookmarkStart w:id="116" w:name="_Toc305158862"/>
      <w:bookmarkStart w:id="117" w:name="_Toc226337216"/>
      <w:bookmarkStart w:id="118" w:name="_Toc226309764"/>
      <w:bookmarkStart w:id="119" w:name="_Toc226965710"/>
      <w:bookmarkStart w:id="120" w:name="_Toc226965793"/>
      <w:bookmarkStart w:id="121" w:name="_Toc164608789"/>
      <w:bookmarkStart w:id="122" w:name="_Toc164608634"/>
      <w:bookmarkStart w:id="123" w:name="_Toc164351614"/>
      <w:bookmarkStart w:id="124" w:name="_Toc164229361"/>
      <w:bookmarkStart w:id="125" w:name="_Toc164229215"/>
      <w:bookmarkStart w:id="126" w:name="_Toc151193908"/>
      <w:bookmarkStart w:id="127" w:name="_Toc151193834"/>
      <w:bookmarkStart w:id="128" w:name="_Toc151193762"/>
      <w:bookmarkStart w:id="129" w:name="_Toc151193690"/>
      <w:bookmarkStart w:id="130" w:name="_Toc151193618"/>
      <w:bookmarkStart w:id="131" w:name="_Toc151190147"/>
      <w:bookmarkStart w:id="132" w:name="_Toc150774725"/>
      <w:bookmarkStart w:id="133" w:name="_Toc150774620"/>
      <w:bookmarkStart w:id="134" w:name="_Toc150509271"/>
      <w:bookmarkStart w:id="135" w:name="_Toc150480758"/>
      <w:bookmarkStart w:id="136" w:name="_Toc149720813"/>
      <w:bookmarkStart w:id="137" w:name="_Toc142311022"/>
      <w:bookmarkStart w:id="138" w:name="_Toc127161434"/>
      <w:bookmarkStart w:id="139" w:name="_Toc127151721"/>
      <w:bookmarkStart w:id="140" w:name="_Toc264969210"/>
      <w:bookmarkStart w:id="141" w:name="_Toc127151520"/>
      <w:bookmarkStart w:id="142" w:name="_Toc265228358"/>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299D61E5"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15C157A0"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354B48E7"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24388D1A" w14:textId="77777777" w:rsidR="00C764F7" w:rsidRDefault="009232AA">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2889E75A"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现场考察、开标前答疑会</w:t>
      </w:r>
    </w:p>
    <w:p w14:paraId="4D7D376B" w14:textId="77777777" w:rsidR="00C764F7" w:rsidRDefault="009232AA">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265228360"/>
      <w:bookmarkStart w:id="144" w:name="_Toc264969212"/>
      <w:bookmarkStart w:id="145" w:name="_Toc150774727"/>
      <w:bookmarkStart w:id="146" w:name="_Toc151190149"/>
      <w:bookmarkStart w:id="147" w:name="_Toc151193620"/>
      <w:bookmarkStart w:id="148" w:name="_Toc151193692"/>
      <w:bookmarkStart w:id="149" w:name="_Toc151193764"/>
      <w:bookmarkStart w:id="150" w:name="_Toc151193836"/>
      <w:bookmarkStart w:id="151" w:name="_Toc151193910"/>
      <w:bookmarkStart w:id="152" w:name="_Toc195842887"/>
      <w:bookmarkStart w:id="153" w:name="_Toc226309766"/>
      <w:bookmarkStart w:id="154" w:name="_Toc150774622"/>
      <w:bookmarkStart w:id="155" w:name="_Toc226337218"/>
      <w:bookmarkStart w:id="156" w:name="_Toc226965712"/>
      <w:bookmarkStart w:id="157" w:name="_Toc226965795"/>
      <w:bookmarkStart w:id="158" w:name="_Toc305158790"/>
      <w:bookmarkStart w:id="159" w:name="_Toc305158864"/>
      <w:bookmarkStart w:id="160" w:name="_Toc150509273"/>
      <w:bookmarkStart w:id="161" w:name="_Toc142311024"/>
      <w:bookmarkStart w:id="162" w:name="_Toc127151522"/>
      <w:bookmarkStart w:id="163" w:name="_Toc520356146"/>
      <w:bookmarkStart w:id="164" w:name="_Toc150480760"/>
    </w:p>
    <w:p w14:paraId="57C3E7E6"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11A44F34"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样品</w:t>
      </w:r>
    </w:p>
    <w:p w14:paraId="677F3FE6"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7C35BBC"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3CA2F478" w14:textId="77777777" w:rsidR="00C764F7" w:rsidRDefault="009232AA">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528969C6"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CABA406" w14:textId="77777777" w:rsidR="00C764F7" w:rsidRDefault="009232A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5FC064E0" w14:textId="77777777" w:rsidR="00C764F7" w:rsidRDefault="009232AA">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72EAD863" w14:textId="77777777" w:rsidR="00C764F7" w:rsidRDefault="009232AA">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367C4733"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58C44578" w14:textId="77777777" w:rsidR="00C764F7" w:rsidRDefault="009232AA">
      <w:pPr>
        <w:numPr>
          <w:ilvl w:val="2"/>
          <w:numId w:val="8"/>
        </w:numPr>
        <w:snapToGrid w:val="0"/>
        <w:spacing w:line="360" w:lineRule="auto"/>
        <w:rPr>
          <w:sz w:val="24"/>
        </w:rPr>
      </w:pPr>
      <w:r>
        <w:rPr>
          <w:sz w:val="24"/>
        </w:rPr>
        <w:t>中小企业定义：</w:t>
      </w:r>
    </w:p>
    <w:p w14:paraId="7CA9F38B" w14:textId="77777777" w:rsidR="00C764F7" w:rsidRDefault="00C764F7">
      <w:pPr>
        <w:pStyle w:val="1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F10B5E" w14:textId="77777777" w:rsidR="00C764F7" w:rsidRDefault="00C764F7">
      <w:pPr>
        <w:pStyle w:val="1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4DCFF8" w14:textId="77777777" w:rsidR="00C764F7" w:rsidRDefault="00C764F7">
      <w:pPr>
        <w:pStyle w:val="1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430271F" w14:textId="77777777" w:rsidR="00C764F7" w:rsidRDefault="00C764F7">
      <w:pPr>
        <w:pStyle w:val="1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659BBC9" w14:textId="77777777" w:rsidR="00C764F7" w:rsidRDefault="00C764F7">
      <w:pPr>
        <w:pStyle w:val="17"/>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B85DA98" w14:textId="77777777" w:rsidR="00C764F7" w:rsidRDefault="00C764F7">
      <w:pPr>
        <w:pStyle w:val="1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91FEB7C" w14:textId="77777777" w:rsidR="00C764F7" w:rsidRDefault="00C764F7">
      <w:pPr>
        <w:pStyle w:val="17"/>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899CDF7" w14:textId="77777777" w:rsidR="00C764F7" w:rsidRDefault="00C764F7">
      <w:pPr>
        <w:pStyle w:val="1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F7F2F01"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2D3B34FF"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536CE93C" w14:textId="77777777" w:rsidR="00C764F7" w:rsidRDefault="009232AA">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143C9165" w14:textId="77777777" w:rsidR="00C764F7" w:rsidRDefault="009232AA">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72A28710" w14:textId="77777777" w:rsidR="00C764F7" w:rsidRDefault="009232AA">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60245391"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CA6CB19"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55CA6DB9" w14:textId="77777777" w:rsidR="00C764F7" w:rsidRDefault="009232AA">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1E044EC" w14:textId="77777777" w:rsidR="00C764F7" w:rsidRDefault="009232AA">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3C0EF19" w14:textId="77777777" w:rsidR="00C764F7" w:rsidRDefault="00C764F7">
      <w:pPr>
        <w:pStyle w:val="1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BA151FF" w14:textId="77777777" w:rsidR="00C764F7" w:rsidRDefault="00C764F7">
      <w:pPr>
        <w:pStyle w:val="17"/>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6D37B27"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6A286700"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2B04510E"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5FA648B2"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093FC0DD"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6DD69CD9" w14:textId="77777777" w:rsidR="00C764F7" w:rsidRDefault="009232A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5D4C245F" w14:textId="77777777" w:rsidR="00C764F7" w:rsidRDefault="009232AA">
      <w:pPr>
        <w:numPr>
          <w:ilvl w:val="2"/>
          <w:numId w:val="8"/>
        </w:numPr>
        <w:snapToGrid w:val="0"/>
        <w:spacing w:line="360" w:lineRule="auto"/>
        <w:rPr>
          <w:sz w:val="24"/>
        </w:rPr>
      </w:pPr>
      <w:r>
        <w:rPr>
          <w:sz w:val="24"/>
        </w:rPr>
        <w:t>本项目是否专门面向中小企业预留采购份额见第一章《投标邀请》。</w:t>
      </w:r>
    </w:p>
    <w:p w14:paraId="4D1C2DF2" w14:textId="77777777" w:rsidR="00C764F7" w:rsidRDefault="009232AA">
      <w:pPr>
        <w:numPr>
          <w:ilvl w:val="2"/>
          <w:numId w:val="8"/>
        </w:numPr>
        <w:snapToGrid w:val="0"/>
        <w:spacing w:line="360" w:lineRule="auto"/>
        <w:rPr>
          <w:sz w:val="24"/>
        </w:rPr>
      </w:pPr>
      <w:r>
        <w:rPr>
          <w:sz w:val="24"/>
        </w:rPr>
        <w:t>采购标的对应的中小企业划分标准所属行业见《投标人须知资料表》。</w:t>
      </w:r>
    </w:p>
    <w:p w14:paraId="4D1B8A29" w14:textId="77777777" w:rsidR="00C764F7" w:rsidRDefault="009232AA">
      <w:pPr>
        <w:numPr>
          <w:ilvl w:val="2"/>
          <w:numId w:val="8"/>
        </w:numPr>
        <w:snapToGrid w:val="0"/>
        <w:spacing w:line="360" w:lineRule="auto"/>
        <w:rPr>
          <w:sz w:val="24"/>
        </w:rPr>
      </w:pPr>
      <w:r>
        <w:rPr>
          <w:sz w:val="24"/>
        </w:rPr>
        <w:t>小微企业价格评审优惠的政策调整：见第四章《评标程序、评标方法和评标标准》。</w:t>
      </w:r>
    </w:p>
    <w:p w14:paraId="34901A4A"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174D6918" w14:textId="77777777" w:rsidR="00C764F7" w:rsidRDefault="009232AA">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FC579E4" w14:textId="77777777" w:rsidR="00C764F7" w:rsidRDefault="009232AA">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25E1CDD6" w14:textId="77777777" w:rsidR="00C764F7" w:rsidRDefault="009232AA">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2A25272" w14:textId="77777777" w:rsidR="00C764F7" w:rsidRDefault="009232AA">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841D91A"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正版软件</w:t>
      </w:r>
    </w:p>
    <w:p w14:paraId="61326D52" w14:textId="77777777" w:rsidR="00C764F7" w:rsidRDefault="009232AA">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6698C970" w14:textId="77777777" w:rsidR="00C764F7" w:rsidRDefault="009232AA">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0E74C80C" w14:textId="77777777" w:rsidR="00C764F7" w:rsidRDefault="009232AA">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12B3F97"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6333456A" w14:textId="77777777" w:rsidR="00C764F7" w:rsidRDefault="009232AA">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40FAF13D"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采购需求标准</w:t>
      </w:r>
    </w:p>
    <w:p w14:paraId="7605830E" w14:textId="77777777" w:rsidR="00C764F7" w:rsidRDefault="009232AA">
      <w:pPr>
        <w:numPr>
          <w:ilvl w:val="2"/>
          <w:numId w:val="8"/>
        </w:numPr>
        <w:tabs>
          <w:tab w:val="left" w:pos="2014"/>
        </w:tabs>
        <w:snapToGrid w:val="0"/>
        <w:spacing w:line="360" w:lineRule="auto"/>
        <w:rPr>
          <w:sz w:val="24"/>
        </w:rPr>
      </w:pPr>
      <w:r>
        <w:rPr>
          <w:sz w:val="24"/>
        </w:rPr>
        <w:t>商品包装、快递包装政府采购需求标准（试行）</w:t>
      </w:r>
    </w:p>
    <w:p w14:paraId="4C819E61" w14:textId="77777777" w:rsidR="00C764F7" w:rsidRDefault="009232A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23A5D777" w14:textId="77777777" w:rsidR="00C764F7" w:rsidRDefault="009232AA">
      <w:pPr>
        <w:numPr>
          <w:ilvl w:val="2"/>
          <w:numId w:val="8"/>
        </w:numPr>
        <w:tabs>
          <w:tab w:val="left" w:pos="2014"/>
        </w:tabs>
        <w:snapToGrid w:val="0"/>
        <w:spacing w:line="360" w:lineRule="auto"/>
        <w:rPr>
          <w:sz w:val="24"/>
        </w:rPr>
      </w:pPr>
      <w:bookmarkStart w:id="165" w:name="_Hlk164953935"/>
      <w:r>
        <w:rPr>
          <w:sz w:val="24"/>
        </w:rPr>
        <w:t>其他政府采购需求标准</w:t>
      </w:r>
      <w:r>
        <w:rPr>
          <w:sz w:val="24"/>
        </w:rPr>
        <w:t xml:space="preserve"> </w:t>
      </w:r>
    </w:p>
    <w:p w14:paraId="2C47BD1C" w14:textId="77777777" w:rsidR="00C764F7" w:rsidRDefault="009232AA">
      <w:pPr>
        <w:tabs>
          <w:tab w:val="left" w:pos="900"/>
          <w:tab w:val="left" w:pos="1980"/>
        </w:tabs>
        <w:snapToGrid w:val="0"/>
        <w:spacing w:line="360" w:lineRule="auto"/>
        <w:ind w:left="1980"/>
        <w:rPr>
          <w:sz w:val="24"/>
        </w:rPr>
      </w:pPr>
      <w:bookmarkStart w:id="166" w:name="_Hlk164955325"/>
      <w:bookmarkEnd w:id="165"/>
      <w:r>
        <w:rPr>
          <w:sz w:val="24"/>
        </w:rPr>
        <w:t>为贯彻落实《深化政府采购制度改革方案》有关要求，推动政府采购需求标准建设</w:t>
      </w:r>
      <w:bookmarkEnd w:id="166"/>
      <w:r>
        <w:rPr>
          <w:sz w:val="24"/>
        </w:rPr>
        <w:t>，财政部门会同有关部门制定发布的其他政府采购需求标准，本项目如涉及，则具体要求见第五章《采购需求》。</w:t>
      </w:r>
    </w:p>
    <w:p w14:paraId="572E9C95"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投标费用</w:t>
      </w:r>
    </w:p>
    <w:p w14:paraId="3239EFEC"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73B60ADF" w14:textId="77777777" w:rsidR="00C764F7" w:rsidRDefault="00C764F7">
      <w:pPr>
        <w:tabs>
          <w:tab w:val="left" w:pos="1080"/>
        </w:tabs>
        <w:snapToGrid w:val="0"/>
        <w:spacing w:line="360" w:lineRule="auto"/>
        <w:ind w:left="1080"/>
        <w:rPr>
          <w:sz w:val="28"/>
        </w:rPr>
      </w:pPr>
      <w:bookmarkStart w:id="167" w:name="_1.8_计量单位"/>
      <w:bookmarkEnd w:id="167"/>
    </w:p>
    <w:p w14:paraId="29CBFA8F" w14:textId="77777777" w:rsidR="00C764F7" w:rsidRDefault="009232AA">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1580902" w14:textId="77777777" w:rsidR="00C764F7" w:rsidRDefault="009232AA">
      <w:pPr>
        <w:numPr>
          <w:ilvl w:val="0"/>
          <w:numId w:val="8"/>
        </w:numPr>
        <w:tabs>
          <w:tab w:val="left" w:pos="360"/>
        </w:tabs>
        <w:snapToGrid w:val="0"/>
        <w:spacing w:line="360" w:lineRule="auto"/>
        <w:ind w:left="357" w:hanging="357"/>
        <w:outlineLvl w:val="1"/>
        <w:rPr>
          <w:sz w:val="24"/>
        </w:rPr>
      </w:pPr>
      <w:bookmarkStart w:id="168" w:name="_Toc226965713"/>
      <w:bookmarkStart w:id="169" w:name="_Toc226965796"/>
      <w:bookmarkStart w:id="170" w:name="_Toc305158791"/>
      <w:bookmarkStart w:id="171" w:name="_Toc305158865"/>
      <w:bookmarkStart w:id="172" w:name="_Toc264969213"/>
      <w:bookmarkStart w:id="173" w:name="_Toc265228361"/>
      <w:bookmarkStart w:id="174" w:name="_Toc520356147"/>
      <w:bookmarkStart w:id="175" w:name="_Toc127151523"/>
      <w:bookmarkStart w:id="176" w:name="_Toc127151724"/>
      <w:bookmarkStart w:id="177" w:name="_Toc127161437"/>
      <w:bookmarkStart w:id="178" w:name="_Toc142311025"/>
      <w:bookmarkStart w:id="179" w:name="_Toc149720816"/>
      <w:bookmarkStart w:id="180" w:name="_Toc150480761"/>
      <w:bookmarkStart w:id="181" w:name="_Toc150509274"/>
      <w:bookmarkStart w:id="182" w:name="_Toc150774623"/>
      <w:bookmarkStart w:id="183" w:name="_Toc150774728"/>
      <w:bookmarkStart w:id="184" w:name="_Toc151190150"/>
      <w:bookmarkStart w:id="185" w:name="_Toc151193621"/>
      <w:bookmarkStart w:id="186" w:name="_Toc151193693"/>
      <w:bookmarkStart w:id="187" w:name="_Toc151193765"/>
      <w:bookmarkStart w:id="188" w:name="_Toc151193837"/>
      <w:bookmarkStart w:id="189" w:name="_Toc151193911"/>
      <w:bookmarkStart w:id="190" w:name="_Toc164229218"/>
      <w:bookmarkStart w:id="191" w:name="_Toc164229364"/>
      <w:bookmarkStart w:id="192" w:name="_Toc164351617"/>
      <w:bookmarkStart w:id="193" w:name="_Toc164608637"/>
      <w:bookmarkStart w:id="194" w:name="_Toc164608792"/>
      <w:bookmarkStart w:id="195" w:name="_Toc195842888"/>
      <w:bookmarkStart w:id="196" w:name="_Toc226309767"/>
      <w:bookmarkStart w:id="197" w:name="_Toc226337219"/>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14:paraId="795E4905"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312446F8" w14:textId="77777777" w:rsidR="00C764F7" w:rsidRDefault="009232AA">
      <w:pPr>
        <w:numPr>
          <w:ilvl w:val="0"/>
          <w:numId w:val="10"/>
        </w:numPr>
        <w:tabs>
          <w:tab w:val="left" w:pos="1980"/>
          <w:tab w:val="left" w:pos="2520"/>
        </w:tabs>
        <w:snapToGrid w:val="0"/>
        <w:spacing w:line="360" w:lineRule="auto"/>
        <w:ind w:left="1440" w:firstLine="5"/>
        <w:rPr>
          <w:sz w:val="24"/>
        </w:rPr>
      </w:pPr>
      <w:r>
        <w:rPr>
          <w:sz w:val="24"/>
        </w:rPr>
        <w:t>投标邀请</w:t>
      </w:r>
    </w:p>
    <w:p w14:paraId="57C35F33" w14:textId="77777777" w:rsidR="00C764F7" w:rsidRDefault="009232AA">
      <w:pPr>
        <w:numPr>
          <w:ilvl w:val="0"/>
          <w:numId w:val="10"/>
        </w:numPr>
        <w:tabs>
          <w:tab w:val="left" w:pos="1980"/>
          <w:tab w:val="left" w:pos="2520"/>
        </w:tabs>
        <w:snapToGrid w:val="0"/>
        <w:spacing w:line="360" w:lineRule="auto"/>
        <w:ind w:left="1440" w:firstLine="5"/>
        <w:rPr>
          <w:sz w:val="24"/>
        </w:rPr>
      </w:pPr>
      <w:r>
        <w:rPr>
          <w:sz w:val="24"/>
        </w:rPr>
        <w:t>投标人须知</w:t>
      </w:r>
    </w:p>
    <w:p w14:paraId="7D280FD3" w14:textId="77777777" w:rsidR="00C764F7" w:rsidRDefault="009232AA">
      <w:pPr>
        <w:numPr>
          <w:ilvl w:val="0"/>
          <w:numId w:val="10"/>
        </w:numPr>
        <w:tabs>
          <w:tab w:val="left" w:pos="1980"/>
          <w:tab w:val="left" w:pos="2520"/>
        </w:tabs>
        <w:snapToGrid w:val="0"/>
        <w:spacing w:line="360" w:lineRule="auto"/>
        <w:ind w:left="1440" w:firstLine="5"/>
        <w:rPr>
          <w:sz w:val="24"/>
        </w:rPr>
      </w:pPr>
      <w:r>
        <w:rPr>
          <w:sz w:val="24"/>
        </w:rPr>
        <w:t>资格审查</w:t>
      </w:r>
    </w:p>
    <w:p w14:paraId="04F40BDD" w14:textId="77777777" w:rsidR="00C764F7" w:rsidRDefault="009232AA">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2177DAA7" w14:textId="77777777" w:rsidR="00C764F7" w:rsidRDefault="009232AA">
      <w:pPr>
        <w:numPr>
          <w:ilvl w:val="0"/>
          <w:numId w:val="10"/>
        </w:numPr>
        <w:tabs>
          <w:tab w:val="left" w:pos="1980"/>
          <w:tab w:val="left" w:pos="2520"/>
        </w:tabs>
        <w:snapToGrid w:val="0"/>
        <w:spacing w:line="360" w:lineRule="auto"/>
        <w:ind w:left="1440" w:firstLine="5"/>
        <w:rPr>
          <w:sz w:val="24"/>
        </w:rPr>
      </w:pPr>
      <w:r>
        <w:rPr>
          <w:sz w:val="24"/>
        </w:rPr>
        <w:t>采购需求</w:t>
      </w:r>
    </w:p>
    <w:p w14:paraId="0E0C0972" w14:textId="77777777" w:rsidR="00C764F7" w:rsidRDefault="009232AA">
      <w:pPr>
        <w:numPr>
          <w:ilvl w:val="0"/>
          <w:numId w:val="10"/>
        </w:numPr>
        <w:tabs>
          <w:tab w:val="left" w:pos="1980"/>
          <w:tab w:val="left" w:pos="2520"/>
        </w:tabs>
        <w:snapToGrid w:val="0"/>
        <w:spacing w:line="360" w:lineRule="auto"/>
        <w:ind w:left="1440" w:firstLine="5"/>
        <w:rPr>
          <w:sz w:val="24"/>
        </w:rPr>
      </w:pPr>
      <w:r>
        <w:rPr>
          <w:sz w:val="24"/>
        </w:rPr>
        <w:t>拟签订的合同文本</w:t>
      </w:r>
    </w:p>
    <w:p w14:paraId="7ED3068B" w14:textId="77777777" w:rsidR="00C764F7" w:rsidRDefault="009232AA">
      <w:pPr>
        <w:numPr>
          <w:ilvl w:val="0"/>
          <w:numId w:val="10"/>
        </w:numPr>
        <w:tabs>
          <w:tab w:val="left" w:pos="1980"/>
          <w:tab w:val="left" w:pos="2520"/>
        </w:tabs>
        <w:snapToGrid w:val="0"/>
        <w:spacing w:line="360" w:lineRule="auto"/>
        <w:ind w:left="1440" w:firstLine="5"/>
        <w:rPr>
          <w:sz w:val="24"/>
        </w:rPr>
      </w:pPr>
      <w:r>
        <w:rPr>
          <w:sz w:val="24"/>
        </w:rPr>
        <w:t>投标文件格式</w:t>
      </w:r>
    </w:p>
    <w:p w14:paraId="00AF022E"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4F33F9A" w14:textId="77777777" w:rsidR="00C764F7" w:rsidRDefault="009232AA">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12DBED30" w14:textId="77777777" w:rsidR="00C764F7" w:rsidRDefault="009232AA">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A26FB25" w14:textId="77777777" w:rsidR="00C764F7" w:rsidRDefault="009232AA">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647D7076" w14:textId="77777777" w:rsidR="00C764F7" w:rsidRDefault="009232AA">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3B505DA5" w14:textId="77777777" w:rsidR="00C764F7" w:rsidRDefault="00C764F7">
      <w:pPr>
        <w:tabs>
          <w:tab w:val="left" w:pos="1080"/>
          <w:tab w:val="left" w:pos="1561"/>
        </w:tabs>
        <w:snapToGrid w:val="0"/>
        <w:spacing w:line="360" w:lineRule="auto"/>
        <w:ind w:left="1080"/>
        <w:rPr>
          <w:sz w:val="28"/>
        </w:rPr>
      </w:pPr>
      <w:bookmarkStart w:id="198" w:name="_Toc516367020"/>
      <w:bookmarkStart w:id="199" w:name="_Toc520356150"/>
      <w:bookmarkStart w:id="200" w:name="_Toc127151526"/>
      <w:bookmarkStart w:id="201" w:name="_Toc142311028"/>
      <w:bookmarkStart w:id="202" w:name="_Toc150480764"/>
      <w:bookmarkStart w:id="203" w:name="_Toc150509277"/>
      <w:bookmarkStart w:id="204" w:name="_Toc150774626"/>
      <w:bookmarkStart w:id="205" w:name="_Toc150774731"/>
      <w:bookmarkStart w:id="206" w:name="_Toc151190153"/>
      <w:bookmarkStart w:id="207" w:name="_Toc151193624"/>
      <w:bookmarkStart w:id="208" w:name="_Toc151193696"/>
      <w:bookmarkStart w:id="209" w:name="_Toc151193768"/>
      <w:bookmarkStart w:id="210" w:name="_Toc151193840"/>
      <w:bookmarkStart w:id="211" w:name="_Toc151193914"/>
      <w:bookmarkStart w:id="212" w:name="_Toc195842891"/>
      <w:bookmarkStart w:id="213" w:name="_Toc226309770"/>
      <w:bookmarkStart w:id="214" w:name="_Toc226337222"/>
      <w:bookmarkStart w:id="215" w:name="_Toc226965716"/>
      <w:bookmarkStart w:id="216" w:name="_Toc226965799"/>
      <w:bookmarkStart w:id="217" w:name="_Toc305158794"/>
      <w:bookmarkStart w:id="218" w:name="_Toc305158868"/>
      <w:bookmarkStart w:id="219" w:name="_Toc264969216"/>
      <w:bookmarkStart w:id="220" w:name="_Toc265228364"/>
    </w:p>
    <w:p w14:paraId="152569AC" w14:textId="77777777" w:rsidR="00C764F7" w:rsidRDefault="009232AA">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8"/>
      <w:r>
        <w:rPr>
          <w:rFonts w:ascii="Times New Roman" w:eastAsia="宋体" w:hAnsi="Times New Roman"/>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753A015" w14:textId="77777777" w:rsidR="00C764F7" w:rsidRDefault="009232AA">
      <w:pPr>
        <w:numPr>
          <w:ilvl w:val="0"/>
          <w:numId w:val="8"/>
        </w:numPr>
        <w:tabs>
          <w:tab w:val="left" w:pos="360"/>
        </w:tabs>
        <w:snapToGrid w:val="0"/>
        <w:spacing w:line="360" w:lineRule="auto"/>
        <w:ind w:left="357" w:hanging="357"/>
        <w:outlineLvl w:val="1"/>
        <w:rPr>
          <w:sz w:val="24"/>
        </w:rPr>
      </w:pPr>
      <w:bookmarkStart w:id="221" w:name="_Toc226337223"/>
      <w:bookmarkStart w:id="222" w:name="_Toc226965717"/>
      <w:bookmarkStart w:id="223" w:name="_Toc265228365"/>
      <w:bookmarkStart w:id="224" w:name="_Toc305158795"/>
      <w:bookmarkStart w:id="225" w:name="_Toc305158869"/>
      <w:bookmarkStart w:id="226" w:name="_Toc516367021"/>
      <w:bookmarkStart w:id="227" w:name="_Toc520356151"/>
      <w:bookmarkStart w:id="228" w:name="_Toc127151527"/>
      <w:bookmarkStart w:id="229" w:name="_Toc127151728"/>
      <w:bookmarkStart w:id="230" w:name="_Toc127161441"/>
      <w:bookmarkStart w:id="231" w:name="_Toc142311029"/>
      <w:bookmarkStart w:id="232" w:name="_Toc149720820"/>
      <w:bookmarkStart w:id="233" w:name="_Toc150480765"/>
      <w:bookmarkStart w:id="234" w:name="_Toc150509278"/>
      <w:bookmarkStart w:id="235" w:name="_Toc150774627"/>
      <w:bookmarkStart w:id="236" w:name="_Toc150774732"/>
      <w:bookmarkStart w:id="237" w:name="_Toc226965800"/>
      <w:bookmarkStart w:id="238" w:name="_Toc151190154"/>
      <w:bookmarkStart w:id="239" w:name="_Toc151193625"/>
      <w:bookmarkStart w:id="240" w:name="_Toc151193697"/>
      <w:bookmarkStart w:id="241" w:name="_Toc151193769"/>
      <w:bookmarkStart w:id="242" w:name="_Toc264969217"/>
      <w:bookmarkStart w:id="243" w:name="_Toc151193915"/>
      <w:bookmarkStart w:id="244" w:name="_Toc164229222"/>
      <w:bookmarkStart w:id="245" w:name="_Toc164229368"/>
      <w:bookmarkStart w:id="246" w:name="_Toc164351621"/>
      <w:bookmarkStart w:id="247" w:name="_Toc164608641"/>
      <w:bookmarkStart w:id="248" w:name="_Toc164608796"/>
      <w:bookmarkStart w:id="249" w:name="_Toc195842892"/>
      <w:bookmarkStart w:id="250" w:name="_Toc226309771"/>
      <w:bookmarkStart w:id="251" w:name="_Toc151193841"/>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14:paraId="3E313319"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00822E63"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1D3A3973"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DBAAE12" w14:textId="77777777" w:rsidR="00C764F7" w:rsidRDefault="009232AA">
      <w:pPr>
        <w:numPr>
          <w:ilvl w:val="0"/>
          <w:numId w:val="8"/>
        </w:numPr>
        <w:tabs>
          <w:tab w:val="left" w:pos="360"/>
        </w:tabs>
        <w:snapToGrid w:val="0"/>
        <w:spacing w:line="360" w:lineRule="auto"/>
        <w:ind w:left="357" w:hanging="357"/>
        <w:outlineLvl w:val="1"/>
        <w:rPr>
          <w:sz w:val="24"/>
        </w:rPr>
      </w:pPr>
      <w:bookmarkStart w:id="252" w:name="_Ref467306195"/>
      <w:bookmarkStart w:id="253" w:name="_Ref467306676"/>
      <w:bookmarkStart w:id="254" w:name="_Toc516367022"/>
      <w:bookmarkStart w:id="255" w:name="_Toc195842893"/>
      <w:bookmarkStart w:id="256" w:name="_Toc226309772"/>
      <w:bookmarkStart w:id="257" w:name="_Toc226337224"/>
      <w:bookmarkStart w:id="258" w:name="_Toc226965718"/>
      <w:bookmarkStart w:id="259" w:name="_Toc226965801"/>
      <w:bookmarkStart w:id="260" w:name="_Toc305158796"/>
      <w:bookmarkStart w:id="261" w:name="_Toc305158870"/>
      <w:bookmarkStart w:id="262" w:name="_Toc264969218"/>
      <w:bookmarkStart w:id="263" w:name="_Toc265228366"/>
      <w:bookmarkStart w:id="264" w:name="_Toc520356152"/>
      <w:bookmarkStart w:id="265" w:name="_Toc127151528"/>
      <w:bookmarkStart w:id="266" w:name="_Toc127151729"/>
      <w:bookmarkStart w:id="267" w:name="_Toc127161442"/>
      <w:bookmarkStart w:id="268" w:name="_Toc142311030"/>
      <w:bookmarkStart w:id="269" w:name="_Toc149720821"/>
      <w:bookmarkStart w:id="270" w:name="_Toc150480766"/>
      <w:bookmarkStart w:id="271" w:name="_Toc150509279"/>
      <w:bookmarkStart w:id="272" w:name="_Toc150774628"/>
      <w:bookmarkStart w:id="273" w:name="_Toc150774733"/>
      <w:bookmarkStart w:id="274" w:name="_Toc151190155"/>
      <w:bookmarkStart w:id="275" w:name="_Toc151193626"/>
      <w:bookmarkStart w:id="276" w:name="_Toc151193698"/>
      <w:bookmarkStart w:id="277" w:name="_Toc151193770"/>
      <w:bookmarkStart w:id="278" w:name="_Toc151193842"/>
      <w:bookmarkStart w:id="279" w:name="_Toc151193916"/>
      <w:bookmarkStart w:id="280" w:name="_Toc164229223"/>
      <w:bookmarkStart w:id="281" w:name="_Toc164229369"/>
      <w:bookmarkStart w:id="282" w:name="_Toc164351622"/>
      <w:bookmarkStart w:id="283" w:name="_Toc164608642"/>
      <w:bookmarkStart w:id="284" w:name="_Toc164608797"/>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5DB4BDD8" w14:textId="77777777" w:rsidR="00C764F7" w:rsidRDefault="009232AA">
      <w:pPr>
        <w:numPr>
          <w:ilvl w:val="1"/>
          <w:numId w:val="8"/>
        </w:numPr>
        <w:tabs>
          <w:tab w:val="left" w:pos="1080"/>
          <w:tab w:val="left" w:pos="2014"/>
        </w:tabs>
        <w:snapToGrid w:val="0"/>
        <w:spacing w:line="360" w:lineRule="auto"/>
        <w:ind w:left="1077" w:hanging="720"/>
        <w:rPr>
          <w:sz w:val="24"/>
        </w:rPr>
      </w:pPr>
      <w:bookmarkStart w:id="285" w:name="_Ref467052588"/>
      <w:r>
        <w:rPr>
          <w:sz w:val="24"/>
        </w:rPr>
        <w:t>投标人应当按照招标文件的要求编制投标文件。投标文件应由《资格证明文件》、《商务技术文件》两部分构成。投标文件的部分格式要求，见第七章《投标文件格式》。</w:t>
      </w:r>
    </w:p>
    <w:p w14:paraId="79E3ECC5" w14:textId="77777777" w:rsidR="00C764F7" w:rsidRDefault="009232AA">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37FF3196"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41E103F"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062290A"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5"/>
    </w:p>
    <w:p w14:paraId="70CD2A8A" w14:textId="77777777" w:rsidR="00C764F7" w:rsidRDefault="009232AA">
      <w:pPr>
        <w:numPr>
          <w:ilvl w:val="0"/>
          <w:numId w:val="8"/>
        </w:numPr>
        <w:tabs>
          <w:tab w:val="left" w:pos="360"/>
        </w:tabs>
        <w:snapToGrid w:val="0"/>
        <w:spacing w:line="360" w:lineRule="auto"/>
        <w:ind w:left="357" w:hanging="357"/>
        <w:outlineLvl w:val="1"/>
        <w:rPr>
          <w:sz w:val="24"/>
        </w:rPr>
      </w:pPr>
      <w:bookmarkStart w:id="286" w:name="_Toc520356155"/>
      <w:bookmarkStart w:id="287" w:name="_Toc127151530"/>
      <w:bookmarkStart w:id="288" w:name="_Toc127151731"/>
      <w:bookmarkStart w:id="289" w:name="_Toc127161444"/>
      <w:bookmarkStart w:id="290" w:name="_Toc142311032"/>
      <w:bookmarkStart w:id="291" w:name="_Toc149720823"/>
      <w:bookmarkStart w:id="292" w:name="_Toc150480768"/>
      <w:bookmarkStart w:id="293" w:name="_Toc150509281"/>
      <w:bookmarkStart w:id="294" w:name="_Toc150774630"/>
      <w:bookmarkStart w:id="295" w:name="_Toc150774735"/>
      <w:bookmarkStart w:id="296" w:name="_Toc151190157"/>
      <w:bookmarkStart w:id="297" w:name="_Toc151193628"/>
      <w:bookmarkStart w:id="298" w:name="_Toc151193700"/>
      <w:bookmarkStart w:id="299" w:name="_Toc151193772"/>
      <w:bookmarkStart w:id="300" w:name="_Toc151193844"/>
      <w:bookmarkStart w:id="301" w:name="_Toc151193918"/>
      <w:bookmarkStart w:id="302" w:name="_Toc164229225"/>
      <w:bookmarkStart w:id="303" w:name="_Toc164229371"/>
      <w:bookmarkStart w:id="304" w:name="_Toc164351624"/>
      <w:bookmarkStart w:id="305" w:name="_Toc164608799"/>
      <w:bookmarkStart w:id="306" w:name="_Toc195842895"/>
      <w:bookmarkStart w:id="307" w:name="_Toc164608644"/>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09E5DC08"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14:paraId="5236E7F6"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F6DA608" w14:textId="77777777" w:rsidR="00C764F7" w:rsidRDefault="009232AA">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C873654" w14:textId="77777777" w:rsidR="00C764F7" w:rsidRDefault="009232AA">
      <w:pPr>
        <w:numPr>
          <w:ilvl w:val="2"/>
          <w:numId w:val="8"/>
        </w:numPr>
        <w:snapToGrid w:val="0"/>
        <w:spacing w:line="360" w:lineRule="auto"/>
        <w:rPr>
          <w:sz w:val="24"/>
        </w:rPr>
      </w:pPr>
      <w:r>
        <w:rPr>
          <w:sz w:val="24"/>
        </w:rPr>
        <w:t>按照招标文件要求完成本项目的全部相关费用。</w:t>
      </w:r>
      <w:r>
        <w:rPr>
          <w:sz w:val="24"/>
        </w:rPr>
        <w:t xml:space="preserve"> </w:t>
      </w:r>
    </w:p>
    <w:p w14:paraId="7A3C21E8"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FEDC8F9" w14:textId="77777777" w:rsidR="00C764F7" w:rsidRDefault="009232AA">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043F6DD" w14:textId="77777777" w:rsidR="00C764F7" w:rsidRDefault="009232AA">
      <w:pPr>
        <w:numPr>
          <w:ilvl w:val="0"/>
          <w:numId w:val="8"/>
        </w:numPr>
        <w:tabs>
          <w:tab w:val="left" w:pos="360"/>
        </w:tabs>
        <w:snapToGrid w:val="0"/>
        <w:spacing w:line="360" w:lineRule="auto"/>
        <w:ind w:left="357" w:hanging="357"/>
        <w:outlineLvl w:val="1"/>
        <w:rPr>
          <w:sz w:val="24"/>
        </w:rPr>
      </w:pPr>
      <w:bookmarkStart w:id="308" w:name="_Toc264969221"/>
      <w:bookmarkStart w:id="309" w:name="_Toc265228369"/>
      <w:bookmarkStart w:id="310" w:name="_Ref467306513"/>
      <w:bookmarkStart w:id="311" w:name="_Toc520356156"/>
      <w:bookmarkStart w:id="312" w:name="_Toc127151531"/>
      <w:bookmarkStart w:id="313" w:name="_Toc127151732"/>
      <w:bookmarkStart w:id="314" w:name="_Toc127161445"/>
      <w:bookmarkStart w:id="315" w:name="_Toc142311033"/>
      <w:bookmarkStart w:id="316" w:name="_Toc149720824"/>
      <w:bookmarkStart w:id="317" w:name="_Toc150480769"/>
      <w:bookmarkStart w:id="318" w:name="_Toc150509282"/>
      <w:bookmarkStart w:id="319" w:name="_Toc150774631"/>
      <w:bookmarkStart w:id="320" w:name="_Toc150774736"/>
      <w:bookmarkStart w:id="321" w:name="_Toc151190158"/>
      <w:bookmarkStart w:id="322" w:name="_Toc151193629"/>
      <w:bookmarkStart w:id="323" w:name="_Toc151193701"/>
      <w:bookmarkStart w:id="324" w:name="_Toc151193773"/>
      <w:bookmarkStart w:id="325" w:name="_Toc151193845"/>
      <w:bookmarkStart w:id="326" w:name="_Toc151193919"/>
      <w:bookmarkStart w:id="327" w:name="_Toc164229226"/>
      <w:bookmarkStart w:id="328" w:name="_Toc164229372"/>
      <w:bookmarkStart w:id="329" w:name="_Toc164351625"/>
      <w:bookmarkStart w:id="330" w:name="_Toc164608645"/>
      <w:bookmarkStart w:id="331" w:name="_Toc164608800"/>
      <w:bookmarkStart w:id="332" w:name="_Toc195842896"/>
      <w:bookmarkStart w:id="333" w:name="_Toc226309775"/>
      <w:bookmarkStart w:id="334" w:name="_Toc226337227"/>
      <w:bookmarkStart w:id="335" w:name="_Toc226965721"/>
      <w:bookmarkStart w:id="336" w:name="_Toc226965804"/>
      <w:bookmarkStart w:id="337" w:name="_Toc305158799"/>
      <w:bookmarkStart w:id="338" w:name="_Toc305158873"/>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1A62403F" w14:textId="77777777" w:rsidR="00C764F7" w:rsidRDefault="009232AA">
      <w:pPr>
        <w:numPr>
          <w:ilvl w:val="1"/>
          <w:numId w:val="8"/>
        </w:numPr>
        <w:tabs>
          <w:tab w:val="left" w:pos="1080"/>
          <w:tab w:val="left" w:pos="2014"/>
        </w:tabs>
        <w:snapToGrid w:val="0"/>
        <w:spacing w:line="360" w:lineRule="auto"/>
        <w:ind w:left="1077" w:hanging="720"/>
        <w:rPr>
          <w:sz w:val="24"/>
        </w:rPr>
      </w:pPr>
      <w:bookmarkStart w:id="339" w:name="_Ref467306302"/>
      <w:r>
        <w:rPr>
          <w:sz w:val="24"/>
        </w:rPr>
        <w:t>投标人应按《投标人须知资料表》中规定的金额及要求交纳投标保证金</w:t>
      </w:r>
      <w:bookmarkEnd w:id="339"/>
      <w:r>
        <w:rPr>
          <w:sz w:val="24"/>
        </w:rPr>
        <w:t>。投标人自愿超额缴纳投标保证金的，投标文件不做无效处理。</w:t>
      </w:r>
    </w:p>
    <w:p w14:paraId="4647810F"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02F03ED"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Pr>
          <w:sz w:val="24"/>
        </w:rPr>
        <w:t>以电子保函形式提交投标保证金的，应在投标截止时间前通过</w:t>
      </w:r>
      <w:r>
        <w:rPr>
          <w:sz w:val="24"/>
          <w:lang w:bidi="ar"/>
        </w:rPr>
        <w:t>北京市政府采购电子交易平台完成电子保函在线办理。</w:t>
      </w:r>
      <w:bookmarkEnd w:id="340"/>
      <w:r>
        <w:rPr>
          <w:rFonts w:hint="eastAsia"/>
          <w:sz w:val="24"/>
        </w:rPr>
        <w:t>未按上述要求缴纳投标保证金</w:t>
      </w:r>
      <w:r>
        <w:rPr>
          <w:sz w:val="24"/>
        </w:rPr>
        <w:t>的，其</w:t>
      </w:r>
      <w:r>
        <w:rPr>
          <w:b/>
          <w:sz w:val="24"/>
        </w:rPr>
        <w:t>投标无效</w:t>
      </w:r>
      <w:r>
        <w:rPr>
          <w:sz w:val="24"/>
        </w:rPr>
        <w:t>。</w:t>
      </w:r>
    </w:p>
    <w:p w14:paraId="66B66F04" w14:textId="77777777" w:rsidR="00C764F7" w:rsidRDefault="009232AA">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7FCDD713"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16C0DFF4"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005C446C"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6EB9A039" w14:textId="77777777" w:rsidR="00C764F7" w:rsidRDefault="009232AA">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6244A55D" w14:textId="77777777" w:rsidR="00C764F7" w:rsidRDefault="009232AA">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E88D658" w14:textId="77777777" w:rsidR="00C764F7" w:rsidRDefault="009232AA">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6293EDF2" w14:textId="77777777" w:rsidR="00C764F7" w:rsidRDefault="009232AA">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601C400B"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36D1CBC0" w14:textId="77777777" w:rsidR="00C764F7" w:rsidRDefault="009232AA">
      <w:pPr>
        <w:numPr>
          <w:ilvl w:val="2"/>
          <w:numId w:val="8"/>
        </w:numPr>
        <w:snapToGrid w:val="0"/>
        <w:spacing w:line="360" w:lineRule="auto"/>
        <w:rPr>
          <w:sz w:val="24"/>
        </w:rPr>
      </w:pPr>
      <w:r>
        <w:rPr>
          <w:sz w:val="24"/>
        </w:rPr>
        <w:t>投标有效期内投标人撤销投标文件的；</w:t>
      </w:r>
    </w:p>
    <w:p w14:paraId="298251DA" w14:textId="77777777" w:rsidR="00C764F7" w:rsidRDefault="009232AA">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078AEE84" w14:textId="77777777" w:rsidR="00C764F7" w:rsidRDefault="009232AA">
      <w:pPr>
        <w:numPr>
          <w:ilvl w:val="0"/>
          <w:numId w:val="8"/>
        </w:numPr>
        <w:tabs>
          <w:tab w:val="left" w:pos="360"/>
        </w:tabs>
        <w:snapToGrid w:val="0"/>
        <w:spacing w:line="360" w:lineRule="auto"/>
        <w:ind w:left="357" w:hanging="357"/>
        <w:outlineLvl w:val="1"/>
        <w:rPr>
          <w:sz w:val="24"/>
        </w:rPr>
      </w:pPr>
      <w:bookmarkStart w:id="341" w:name="_Toc264969222"/>
      <w:bookmarkStart w:id="342" w:name="_Toc226965805"/>
      <w:bookmarkStart w:id="343" w:name="_Toc305158800"/>
      <w:bookmarkStart w:id="344" w:name="_Toc305158874"/>
      <w:bookmarkStart w:id="345" w:name="_Toc226337228"/>
      <w:bookmarkStart w:id="346" w:name="_Toc226309776"/>
      <w:bookmarkStart w:id="347" w:name="_Toc151193702"/>
      <w:bookmarkStart w:id="348" w:name="_Toc195842897"/>
      <w:bookmarkStart w:id="349" w:name="_Toc164608801"/>
      <w:bookmarkStart w:id="350" w:name="_Toc164608646"/>
      <w:bookmarkStart w:id="351" w:name="_Toc164351626"/>
      <w:bookmarkStart w:id="352" w:name="_Toc226965722"/>
      <w:bookmarkStart w:id="353" w:name="_Toc164229373"/>
      <w:bookmarkStart w:id="354" w:name="_Toc164229227"/>
      <w:bookmarkStart w:id="355" w:name="_Toc151193920"/>
      <w:bookmarkStart w:id="356" w:name="_Toc151193846"/>
      <w:bookmarkStart w:id="357" w:name="_Toc151193774"/>
      <w:bookmarkStart w:id="358" w:name="_Toc151193630"/>
      <w:bookmarkStart w:id="359" w:name="_Toc151190159"/>
      <w:bookmarkStart w:id="360" w:name="_Toc150774737"/>
      <w:bookmarkStart w:id="361" w:name="_Toc150774632"/>
      <w:bookmarkStart w:id="362" w:name="_Toc150509283"/>
      <w:bookmarkStart w:id="363" w:name="_Toc150480770"/>
      <w:bookmarkStart w:id="364" w:name="_Toc149720825"/>
      <w:bookmarkStart w:id="365" w:name="_Toc142311034"/>
      <w:bookmarkStart w:id="366" w:name="_Toc127161446"/>
      <w:bookmarkStart w:id="367" w:name="_Toc127151733"/>
      <w:bookmarkStart w:id="368" w:name="_Toc127151532"/>
      <w:bookmarkStart w:id="369" w:name="_Toc520356157"/>
      <w:bookmarkStart w:id="370" w:name="_Toc265228370"/>
      <w:r>
        <w:rPr>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77ECFB04"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966CA14" w14:textId="77777777" w:rsidR="00C764F7" w:rsidRDefault="009232AA">
      <w:pPr>
        <w:numPr>
          <w:ilvl w:val="0"/>
          <w:numId w:val="8"/>
        </w:numPr>
        <w:tabs>
          <w:tab w:val="left" w:pos="360"/>
        </w:tabs>
        <w:snapToGrid w:val="0"/>
        <w:spacing w:line="360" w:lineRule="auto"/>
        <w:ind w:left="357" w:hanging="357"/>
        <w:outlineLvl w:val="1"/>
        <w:rPr>
          <w:sz w:val="24"/>
        </w:rPr>
      </w:pPr>
      <w:bookmarkStart w:id="371" w:name="_Toc226965723"/>
      <w:bookmarkStart w:id="372" w:name="_Toc226965806"/>
      <w:bookmarkStart w:id="373" w:name="_Toc305158801"/>
      <w:bookmarkStart w:id="374" w:name="_Toc305158875"/>
      <w:bookmarkStart w:id="375" w:name="_Toc520356158"/>
      <w:bookmarkStart w:id="376" w:name="_Toc264969223"/>
      <w:bookmarkStart w:id="377" w:name="_Toc265228371"/>
      <w:bookmarkStart w:id="378" w:name="_Toc127151533"/>
      <w:bookmarkStart w:id="379" w:name="_Toc127151734"/>
      <w:bookmarkStart w:id="380" w:name="_Toc127161447"/>
      <w:bookmarkStart w:id="381" w:name="_Toc142311035"/>
      <w:bookmarkStart w:id="382" w:name="_Toc149720826"/>
      <w:bookmarkStart w:id="383" w:name="_Toc150480771"/>
      <w:bookmarkStart w:id="384" w:name="_Toc150509284"/>
      <w:bookmarkStart w:id="385" w:name="_Toc150774633"/>
      <w:bookmarkStart w:id="386" w:name="_Toc150774738"/>
      <w:bookmarkStart w:id="387" w:name="_Toc151190160"/>
      <w:bookmarkStart w:id="388" w:name="_Toc151193631"/>
      <w:bookmarkStart w:id="389" w:name="_Toc151193703"/>
      <w:bookmarkStart w:id="390" w:name="_Toc151193775"/>
      <w:bookmarkStart w:id="391" w:name="_Toc151193847"/>
      <w:bookmarkStart w:id="392" w:name="_Toc151193921"/>
      <w:bookmarkStart w:id="393" w:name="_Toc164229228"/>
      <w:bookmarkStart w:id="394" w:name="_Toc164229374"/>
      <w:bookmarkStart w:id="395" w:name="_Toc164351627"/>
      <w:bookmarkStart w:id="396" w:name="_Toc164608647"/>
      <w:bookmarkStart w:id="397" w:name="_Toc164608802"/>
      <w:bookmarkStart w:id="398" w:name="_Toc195842898"/>
      <w:bookmarkStart w:id="399" w:name="_Toc226309777"/>
      <w:bookmarkStart w:id="400" w:name="_Toc226337229"/>
      <w:r>
        <w:rPr>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sz w:val="24"/>
        </w:rPr>
        <w:t>、盖章</w:t>
      </w:r>
    </w:p>
    <w:p w14:paraId="57634465" w14:textId="77777777" w:rsidR="00C764F7" w:rsidRDefault="009232AA">
      <w:pPr>
        <w:numPr>
          <w:ilvl w:val="1"/>
          <w:numId w:val="8"/>
        </w:numPr>
        <w:tabs>
          <w:tab w:val="left" w:pos="1080"/>
          <w:tab w:val="left" w:pos="2014"/>
        </w:tabs>
        <w:snapToGrid w:val="0"/>
        <w:spacing w:line="360" w:lineRule="auto"/>
        <w:ind w:left="1077" w:hanging="720"/>
        <w:rPr>
          <w:sz w:val="24"/>
        </w:rPr>
      </w:pPr>
      <w:bookmarkStart w:id="401" w:name="_Toc150509285"/>
      <w:bookmarkStart w:id="402" w:name="_Toc265228372"/>
      <w:bookmarkStart w:id="403" w:name="_Toc150774739"/>
      <w:bookmarkStart w:id="404" w:name="_Toc151190161"/>
      <w:bookmarkStart w:id="405" w:name="_Toc151193632"/>
      <w:bookmarkStart w:id="406" w:name="_Toc151193704"/>
      <w:bookmarkStart w:id="407" w:name="_Toc151193776"/>
      <w:bookmarkStart w:id="408" w:name="_Toc226965807"/>
      <w:bookmarkStart w:id="409" w:name="_Toc151193848"/>
      <w:bookmarkStart w:id="410" w:name="_Toc151193922"/>
      <w:bookmarkStart w:id="411" w:name="_Toc195842899"/>
      <w:bookmarkStart w:id="412" w:name="_Toc226309778"/>
      <w:bookmarkStart w:id="413" w:name="_Toc226337230"/>
      <w:bookmarkStart w:id="414" w:name="_Toc226965724"/>
      <w:bookmarkStart w:id="415" w:name="_Toc520356159"/>
      <w:bookmarkStart w:id="416" w:name="_Toc305158802"/>
      <w:bookmarkStart w:id="417" w:name="_Toc305158876"/>
      <w:bookmarkStart w:id="418" w:name="_Toc150480772"/>
      <w:bookmarkStart w:id="419" w:name="_Toc127151534"/>
      <w:bookmarkStart w:id="420" w:name="_Toc142311036"/>
      <w:bookmarkStart w:id="421" w:name="_Toc264969224"/>
      <w:bookmarkStart w:id="422" w:name="_Toc15077463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1643BC72"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3FA12E84" w14:textId="77777777" w:rsidR="00C764F7" w:rsidRDefault="00C764F7">
      <w:pPr>
        <w:tabs>
          <w:tab w:val="left" w:pos="900"/>
          <w:tab w:val="left" w:pos="1080"/>
        </w:tabs>
        <w:snapToGrid w:val="0"/>
        <w:spacing w:line="360" w:lineRule="auto"/>
        <w:ind w:left="357"/>
      </w:pPr>
    </w:p>
    <w:p w14:paraId="25825446" w14:textId="77777777" w:rsidR="00C764F7" w:rsidRDefault="009232AA">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13E7BE80" w14:textId="77777777" w:rsidR="00C764F7" w:rsidRDefault="009232AA">
      <w:pPr>
        <w:numPr>
          <w:ilvl w:val="0"/>
          <w:numId w:val="8"/>
        </w:numPr>
        <w:tabs>
          <w:tab w:val="left" w:pos="360"/>
        </w:tabs>
        <w:snapToGrid w:val="0"/>
        <w:spacing w:line="360" w:lineRule="auto"/>
        <w:ind w:left="357" w:hanging="357"/>
        <w:outlineLvl w:val="1"/>
        <w:rPr>
          <w:sz w:val="24"/>
        </w:rPr>
      </w:pPr>
      <w:bookmarkStart w:id="423" w:name="_Toc127161449"/>
      <w:bookmarkStart w:id="424" w:name="_Toc226965808"/>
      <w:bookmarkStart w:id="425" w:name="_Toc226965725"/>
      <w:bookmarkStart w:id="426" w:name="_Toc265228373"/>
      <w:bookmarkStart w:id="427" w:name="_Toc305158877"/>
      <w:bookmarkStart w:id="428" w:name="_Toc305158803"/>
      <w:bookmarkStart w:id="429" w:name="_Toc264969225"/>
      <w:bookmarkStart w:id="430" w:name="_Toc127151535"/>
      <w:bookmarkStart w:id="431" w:name="_Toc520356160"/>
      <w:bookmarkStart w:id="432" w:name="_Toc127151736"/>
      <w:bookmarkStart w:id="433" w:name="_Toc151193633"/>
      <w:bookmarkStart w:id="434" w:name="_Toc150509286"/>
      <w:bookmarkStart w:id="435" w:name="_Toc149720828"/>
      <w:bookmarkStart w:id="436" w:name="_Toc142311037"/>
      <w:bookmarkStart w:id="437" w:name="_Toc150480773"/>
      <w:bookmarkStart w:id="438" w:name="_Toc150774740"/>
      <w:bookmarkStart w:id="439" w:name="_Toc150774635"/>
      <w:bookmarkStart w:id="440" w:name="_Toc151190162"/>
      <w:bookmarkStart w:id="441" w:name="_Toc151193923"/>
      <w:bookmarkStart w:id="442" w:name="_Toc151193777"/>
      <w:bookmarkStart w:id="443" w:name="_Toc151193705"/>
      <w:bookmarkStart w:id="444" w:name="_Toc151193849"/>
      <w:bookmarkStart w:id="445" w:name="_Toc164229376"/>
      <w:bookmarkStart w:id="446" w:name="_Toc164229230"/>
      <w:bookmarkStart w:id="447" w:name="_Toc164351629"/>
      <w:bookmarkStart w:id="448" w:name="_Toc226309779"/>
      <w:bookmarkStart w:id="449" w:name="_Toc164608804"/>
      <w:bookmarkStart w:id="450" w:name="_Toc164608649"/>
      <w:bookmarkStart w:id="451" w:name="_Toc195842900"/>
      <w:bookmarkStart w:id="452" w:name="_Toc226337231"/>
      <w:r>
        <w:rPr>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sz w:val="24"/>
        </w:rPr>
        <w:t>提交</w:t>
      </w:r>
    </w:p>
    <w:p w14:paraId="3C83E966"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2B9DD109"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60691E15" w14:textId="77777777" w:rsidR="00C764F7" w:rsidRDefault="009232AA">
      <w:pPr>
        <w:numPr>
          <w:ilvl w:val="0"/>
          <w:numId w:val="8"/>
        </w:numPr>
        <w:tabs>
          <w:tab w:val="left" w:pos="360"/>
        </w:tabs>
        <w:snapToGrid w:val="0"/>
        <w:spacing w:line="360" w:lineRule="auto"/>
        <w:ind w:left="357" w:hanging="357"/>
        <w:outlineLvl w:val="1"/>
        <w:rPr>
          <w:sz w:val="24"/>
        </w:rPr>
      </w:pPr>
      <w:bookmarkStart w:id="453" w:name="_Toc142311038"/>
      <w:bookmarkStart w:id="454" w:name="_Toc305158804"/>
      <w:bookmarkStart w:id="455" w:name="_Toc226965726"/>
      <w:bookmarkStart w:id="456" w:name="_Toc226965809"/>
      <w:bookmarkStart w:id="457" w:name="_Toc264969226"/>
      <w:bookmarkStart w:id="458" w:name="_Toc305158878"/>
      <w:bookmarkStart w:id="459" w:name="_Toc149720829"/>
      <w:bookmarkStart w:id="460" w:name="_Toc164229231"/>
      <w:bookmarkStart w:id="461" w:name="_Toc150509287"/>
      <w:bookmarkStart w:id="462" w:name="_Toc151193850"/>
      <w:bookmarkStart w:id="463" w:name="_Toc127151737"/>
      <w:bookmarkStart w:id="464" w:name="_Toc127161450"/>
      <w:bookmarkStart w:id="465" w:name="_Toc127151536"/>
      <w:bookmarkStart w:id="466" w:name="_Toc265228374"/>
      <w:bookmarkStart w:id="467" w:name="_Toc520356161"/>
      <w:bookmarkStart w:id="468" w:name="_Toc150480774"/>
      <w:bookmarkStart w:id="469" w:name="_Toc151193634"/>
      <w:bookmarkStart w:id="470" w:name="_Toc150774741"/>
      <w:bookmarkStart w:id="471" w:name="_Toc150774636"/>
      <w:bookmarkStart w:id="472" w:name="_Toc151190163"/>
      <w:bookmarkStart w:id="473" w:name="_Toc151193778"/>
      <w:bookmarkStart w:id="474" w:name="_Toc151193706"/>
      <w:bookmarkStart w:id="475" w:name="_Toc151193924"/>
      <w:bookmarkStart w:id="476" w:name="_Toc164608805"/>
      <w:bookmarkStart w:id="477" w:name="_Toc164351630"/>
      <w:bookmarkStart w:id="478" w:name="_Toc164229377"/>
      <w:bookmarkStart w:id="479" w:name="_Toc164608650"/>
      <w:bookmarkStart w:id="480" w:name="_Toc226309780"/>
      <w:bookmarkStart w:id="481" w:name="_Toc195842901"/>
      <w:bookmarkStart w:id="482" w:name="_Toc226337232"/>
      <w:r>
        <w:rPr>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sz w:val="24"/>
        </w:rPr>
        <w:t>时间</w:t>
      </w:r>
    </w:p>
    <w:p w14:paraId="3BB40756"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048A43D0" w14:textId="77777777" w:rsidR="00C764F7" w:rsidRDefault="009232AA">
      <w:pPr>
        <w:numPr>
          <w:ilvl w:val="0"/>
          <w:numId w:val="8"/>
        </w:numPr>
        <w:tabs>
          <w:tab w:val="left" w:pos="360"/>
        </w:tabs>
        <w:snapToGrid w:val="0"/>
        <w:spacing w:line="360" w:lineRule="auto"/>
        <w:ind w:left="357" w:hanging="357"/>
        <w:outlineLvl w:val="1"/>
        <w:rPr>
          <w:sz w:val="24"/>
        </w:rPr>
      </w:pPr>
      <w:bookmarkStart w:id="483" w:name="_Toc265228375"/>
      <w:bookmarkStart w:id="484" w:name="_Toc226309781"/>
      <w:bookmarkStart w:id="485" w:name="_Toc164351631"/>
      <w:bookmarkStart w:id="486" w:name="_Toc164229378"/>
      <w:bookmarkStart w:id="487" w:name="_Toc164608806"/>
      <w:bookmarkStart w:id="488" w:name="_Toc164608651"/>
      <w:bookmarkStart w:id="489" w:name="_Toc195842902"/>
      <w:bookmarkStart w:id="490" w:name="_Toc305158805"/>
      <w:bookmarkStart w:id="491" w:name="_Toc226965727"/>
      <w:bookmarkStart w:id="492" w:name="_Toc226337233"/>
      <w:bookmarkStart w:id="493" w:name="_Toc226965810"/>
      <w:bookmarkStart w:id="494" w:name="_Toc142311039"/>
      <w:bookmarkStart w:id="495" w:name="_Toc305158879"/>
      <w:bookmarkStart w:id="496" w:name="_Toc264969227"/>
      <w:bookmarkStart w:id="497" w:name="_Toc164229232"/>
      <w:bookmarkStart w:id="498" w:name="_Toc150774637"/>
      <w:bookmarkStart w:id="499" w:name="_Toc127161451"/>
      <w:bookmarkStart w:id="500" w:name="_Toc127151537"/>
      <w:bookmarkStart w:id="501" w:name="_Toc520356162"/>
      <w:bookmarkStart w:id="502" w:name="_Toc127151738"/>
      <w:bookmarkStart w:id="503" w:name="_Toc150480775"/>
      <w:bookmarkStart w:id="504" w:name="_Toc149720830"/>
      <w:bookmarkStart w:id="505" w:name="_Toc150509288"/>
      <w:bookmarkStart w:id="506" w:name="_Toc151193707"/>
      <w:bookmarkStart w:id="507" w:name="_Toc151190164"/>
      <w:bookmarkStart w:id="508" w:name="_Toc150774742"/>
      <w:bookmarkStart w:id="509" w:name="_Toc151193635"/>
      <w:bookmarkStart w:id="510" w:name="_Toc151193851"/>
      <w:bookmarkStart w:id="511" w:name="_Toc151193779"/>
      <w:bookmarkStart w:id="512" w:name="_Toc151193925"/>
      <w:r>
        <w:rPr>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475846AC"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09C1299"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1E823074" w14:textId="77777777" w:rsidR="00C764F7" w:rsidRDefault="00C764F7">
      <w:pPr>
        <w:spacing w:line="360" w:lineRule="auto"/>
        <w:rPr>
          <w:sz w:val="24"/>
        </w:rPr>
      </w:pPr>
    </w:p>
    <w:p w14:paraId="0389A6D0" w14:textId="77777777" w:rsidR="00C764F7" w:rsidRDefault="009232AA">
      <w:pPr>
        <w:pStyle w:val="21"/>
        <w:spacing w:before="0" w:line="360" w:lineRule="auto"/>
        <w:rPr>
          <w:rFonts w:ascii="Times New Roman" w:eastAsia="宋体" w:hAnsi="Times New Roman"/>
          <w:sz w:val="28"/>
        </w:rPr>
      </w:pPr>
      <w:bookmarkStart w:id="513" w:name="_Toc226309782"/>
      <w:bookmarkStart w:id="514" w:name="_Toc264969228"/>
      <w:bookmarkStart w:id="515" w:name="_Toc520356163"/>
      <w:bookmarkStart w:id="516" w:name="_Toc265228376"/>
      <w:bookmarkStart w:id="517" w:name="_Toc151193780"/>
      <w:bookmarkStart w:id="518" w:name="_Toc151193636"/>
      <w:bookmarkStart w:id="519" w:name="_Toc151190165"/>
      <w:bookmarkStart w:id="520" w:name="_Toc151193708"/>
      <w:bookmarkStart w:id="521" w:name="_Toc151193926"/>
      <w:bookmarkStart w:id="522" w:name="_Toc150774743"/>
      <w:bookmarkStart w:id="523" w:name="_Toc195842903"/>
      <w:bookmarkStart w:id="524" w:name="_Toc150480776"/>
      <w:bookmarkStart w:id="525" w:name="_Toc226965811"/>
      <w:bookmarkStart w:id="526" w:name="_Toc226337234"/>
      <w:bookmarkStart w:id="527" w:name="_Toc150774638"/>
      <w:bookmarkStart w:id="528" w:name="_Toc226965728"/>
      <w:bookmarkStart w:id="529" w:name="_Toc305158880"/>
      <w:bookmarkStart w:id="530" w:name="_Toc305158806"/>
      <w:bookmarkStart w:id="531" w:name="_Toc150509289"/>
      <w:bookmarkStart w:id="532" w:name="_Toc127151538"/>
      <w:bookmarkStart w:id="533" w:name="_Toc142311040"/>
      <w:bookmarkStart w:id="534" w:name="_Toc151193852"/>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52D136C7" w14:textId="77777777" w:rsidR="00C764F7" w:rsidRDefault="009232AA">
      <w:pPr>
        <w:numPr>
          <w:ilvl w:val="0"/>
          <w:numId w:val="8"/>
        </w:numPr>
        <w:tabs>
          <w:tab w:val="left" w:pos="360"/>
        </w:tabs>
        <w:snapToGrid w:val="0"/>
        <w:spacing w:line="360" w:lineRule="auto"/>
        <w:ind w:left="357" w:hanging="357"/>
        <w:outlineLvl w:val="1"/>
        <w:rPr>
          <w:sz w:val="24"/>
        </w:rPr>
      </w:pPr>
      <w:bookmarkStart w:id="535" w:name="_Toc127151740"/>
      <w:bookmarkStart w:id="536" w:name="_Toc264969229"/>
      <w:bookmarkStart w:id="537" w:name="_Toc520356164"/>
      <w:bookmarkStart w:id="538" w:name="_Toc265228377"/>
      <w:bookmarkStart w:id="539" w:name="_Toc127151539"/>
      <w:bookmarkStart w:id="540" w:name="_Toc150480777"/>
      <w:bookmarkStart w:id="541" w:name="_Toc142311041"/>
      <w:bookmarkStart w:id="542" w:name="_Toc127161453"/>
      <w:bookmarkStart w:id="543" w:name="_Toc149720832"/>
      <w:bookmarkStart w:id="544" w:name="_Toc150774639"/>
      <w:bookmarkStart w:id="545" w:name="_Toc150509290"/>
      <w:bookmarkStart w:id="546" w:name="_Toc151193637"/>
      <w:bookmarkStart w:id="547" w:name="_Toc151190166"/>
      <w:bookmarkStart w:id="548" w:name="_Toc151193709"/>
      <w:bookmarkStart w:id="549" w:name="_Toc151193781"/>
      <w:bookmarkStart w:id="550" w:name="_Toc164608808"/>
      <w:bookmarkStart w:id="551" w:name="_Toc164229380"/>
      <w:bookmarkStart w:id="552" w:name="_Toc305158807"/>
      <w:bookmarkStart w:id="553" w:name="_Toc195842904"/>
      <w:bookmarkStart w:id="554" w:name="_Toc226309783"/>
      <w:bookmarkStart w:id="555" w:name="_Toc151193927"/>
      <w:bookmarkStart w:id="556" w:name="_Toc164608653"/>
      <w:bookmarkStart w:id="557" w:name="_Toc226337235"/>
      <w:bookmarkStart w:id="558" w:name="_Toc164351633"/>
      <w:bookmarkStart w:id="559" w:name="_Toc151193853"/>
      <w:bookmarkStart w:id="560" w:name="_Toc164229234"/>
      <w:bookmarkStart w:id="561" w:name="_Toc226965812"/>
      <w:bookmarkStart w:id="562" w:name="_Toc305158881"/>
      <w:bookmarkStart w:id="563" w:name="_Toc150774744"/>
      <w:bookmarkStart w:id="564" w:name="_Toc226965729"/>
      <w:r>
        <w:rPr>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3F2F597E"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16891184"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5" w:name="_Hlk167284562"/>
      <w:r>
        <w:rPr>
          <w:sz w:val="24"/>
        </w:rPr>
        <w:t>《投标人须知资料表》</w:t>
      </w:r>
      <w:bookmarkEnd w:id="565"/>
      <w:r>
        <w:rPr>
          <w:sz w:val="24"/>
        </w:rPr>
        <w:t>规定的时间内对投标文件进行解密，因非系统原因导致的解密失败，视为</w:t>
      </w:r>
      <w:r>
        <w:rPr>
          <w:b/>
          <w:sz w:val="24"/>
        </w:rPr>
        <w:t>投标无效</w:t>
      </w:r>
      <w:r>
        <w:rPr>
          <w:sz w:val="24"/>
        </w:rPr>
        <w:t>。</w:t>
      </w:r>
    </w:p>
    <w:p w14:paraId="2371A728"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6" w:name="_Toc520356165"/>
      <w:r>
        <w:rPr>
          <w:sz w:val="24"/>
        </w:rPr>
        <w:t>。</w:t>
      </w:r>
      <w:bookmarkStart w:id="567" w:name="_Hlk143533942"/>
      <w:r>
        <w:rPr>
          <w:sz w:val="24"/>
        </w:rPr>
        <w:t>投标人未在规定时间内提出疑义或确认一览表的，视同认可开标结果。</w:t>
      </w:r>
      <w:bookmarkEnd w:id="567"/>
    </w:p>
    <w:p w14:paraId="5A2677D4"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0CFF91A"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1594224E"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资格审查</w:t>
      </w:r>
    </w:p>
    <w:p w14:paraId="6EF4C53A"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见第三章《资格审查》。</w:t>
      </w:r>
    </w:p>
    <w:p w14:paraId="3F3F396E" w14:textId="77777777" w:rsidR="00C764F7" w:rsidRDefault="009232AA">
      <w:pPr>
        <w:numPr>
          <w:ilvl w:val="0"/>
          <w:numId w:val="8"/>
        </w:numPr>
        <w:tabs>
          <w:tab w:val="left" w:pos="360"/>
        </w:tabs>
        <w:snapToGrid w:val="0"/>
        <w:spacing w:line="360" w:lineRule="auto"/>
        <w:ind w:left="357" w:hanging="357"/>
        <w:outlineLvl w:val="1"/>
        <w:rPr>
          <w:sz w:val="24"/>
        </w:rPr>
      </w:pPr>
      <w:bookmarkStart w:id="568" w:name="_Toc151193854"/>
      <w:bookmarkStart w:id="569" w:name="_Toc151190167"/>
      <w:bookmarkStart w:id="570" w:name="_Toc164351634"/>
      <w:bookmarkStart w:id="571" w:name="_Toc150509291"/>
      <w:bookmarkStart w:id="572" w:name="_Toc151193928"/>
      <w:bookmarkStart w:id="573" w:name="_Toc151193782"/>
      <w:bookmarkStart w:id="574" w:name="_Toc151193638"/>
      <w:bookmarkStart w:id="575" w:name="_Toc151193710"/>
      <w:bookmarkStart w:id="576" w:name="_Toc164229381"/>
      <w:bookmarkStart w:id="577" w:name="_Toc150480778"/>
      <w:bookmarkStart w:id="578" w:name="_Toc150774640"/>
      <w:bookmarkStart w:id="579" w:name="_Toc305158882"/>
      <w:bookmarkStart w:id="580" w:name="_Toc305158808"/>
      <w:bookmarkStart w:id="581" w:name="_Toc226965813"/>
      <w:bookmarkStart w:id="582" w:name="_Toc226965730"/>
      <w:bookmarkStart w:id="583" w:name="_Toc164608654"/>
      <w:bookmarkStart w:id="584" w:name="_Toc164608809"/>
      <w:bookmarkStart w:id="585" w:name="_Toc150774745"/>
      <w:bookmarkStart w:id="586" w:name="_Toc226337236"/>
      <w:bookmarkStart w:id="587" w:name="_Toc226309784"/>
      <w:bookmarkStart w:id="588" w:name="_Toc195842905"/>
      <w:bookmarkStart w:id="589" w:name="_Toc164229235"/>
      <w:bookmarkStart w:id="590" w:name="_Toc149720833"/>
      <w:bookmarkStart w:id="591" w:name="_Toc264969230"/>
      <w:bookmarkStart w:id="592" w:name="_Toc265228378"/>
      <w:bookmarkStart w:id="593" w:name="_Toc127151540"/>
      <w:bookmarkStart w:id="594" w:name="_Toc127161454"/>
      <w:bookmarkStart w:id="595" w:name="_Toc127151741"/>
      <w:bookmarkStart w:id="596" w:name="_Toc142311042"/>
      <w:bookmarkEnd w:id="566"/>
      <w:r>
        <w:rPr>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778B186F"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7" w:name="_Toc520356166"/>
    </w:p>
    <w:p w14:paraId="2E35549C"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8" w:name="_Toc520356169"/>
      <w:bookmarkEnd w:id="597"/>
    </w:p>
    <w:p w14:paraId="4EFBA8EE"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278C9E82"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58A9B838" w14:textId="77777777" w:rsidR="00C764F7" w:rsidRDefault="00C764F7">
      <w:pPr>
        <w:tabs>
          <w:tab w:val="left" w:pos="360"/>
          <w:tab w:val="left" w:pos="1080"/>
        </w:tabs>
        <w:snapToGrid w:val="0"/>
        <w:spacing w:line="360" w:lineRule="auto"/>
        <w:ind w:left="1080"/>
        <w:rPr>
          <w:sz w:val="24"/>
        </w:rPr>
      </w:pPr>
    </w:p>
    <w:p w14:paraId="020D11C4" w14:textId="77777777" w:rsidR="00C764F7" w:rsidRDefault="009232AA">
      <w:pPr>
        <w:pStyle w:val="21"/>
        <w:spacing w:before="0" w:line="360" w:lineRule="auto"/>
        <w:rPr>
          <w:rFonts w:ascii="Times New Roman" w:eastAsia="宋体" w:hAnsi="Times New Roman"/>
          <w:sz w:val="28"/>
        </w:rPr>
      </w:pPr>
      <w:bookmarkStart w:id="599" w:name="_Toc264969235"/>
      <w:bookmarkStart w:id="600" w:name="_Toc151193933"/>
      <w:bookmarkStart w:id="601" w:name="_Toc151193859"/>
      <w:bookmarkStart w:id="602" w:name="_Toc151193787"/>
      <w:bookmarkStart w:id="603" w:name="_Toc151193643"/>
      <w:bookmarkStart w:id="604" w:name="_Toc305158813"/>
      <w:bookmarkStart w:id="605" w:name="_Toc305158887"/>
      <w:bookmarkStart w:id="606" w:name="_Toc226965818"/>
      <w:bookmarkStart w:id="607" w:name="_Toc226965735"/>
      <w:bookmarkStart w:id="608" w:name="_Toc226337241"/>
      <w:bookmarkStart w:id="609" w:name="_Toc226309789"/>
      <w:bookmarkStart w:id="610" w:name="_Toc195842910"/>
      <w:bookmarkStart w:id="611" w:name="_Toc151193715"/>
      <w:bookmarkStart w:id="612" w:name="_Toc151190172"/>
      <w:bookmarkStart w:id="613" w:name="_Toc150774750"/>
      <w:bookmarkStart w:id="614" w:name="_Toc150774645"/>
      <w:bookmarkStart w:id="615" w:name="_Toc150509296"/>
      <w:bookmarkStart w:id="616" w:name="_Toc150480783"/>
      <w:bookmarkStart w:id="617" w:name="_Toc142311047"/>
      <w:bookmarkStart w:id="618" w:name="_Toc127151545"/>
      <w:bookmarkStart w:id="619" w:name="_Toc265228383"/>
      <w:r>
        <w:rPr>
          <w:rFonts w:ascii="Times New Roman" w:eastAsia="宋体" w:hAnsi="Times New Roman"/>
          <w:sz w:val="28"/>
        </w:rPr>
        <w:t>六</w:t>
      </w:r>
      <w:r>
        <w:rPr>
          <w:rFonts w:ascii="Times New Roman" w:eastAsia="宋体" w:hAnsi="Times New Roman"/>
          <w:sz w:val="28"/>
        </w:rPr>
        <w:t xml:space="preserve">   </w:t>
      </w:r>
      <w:bookmarkEnd w:id="598"/>
      <w:r>
        <w:rPr>
          <w:rFonts w:ascii="Times New Roman" w:eastAsia="宋体" w:hAnsi="Times New Roman"/>
          <w:sz w:val="28"/>
        </w:rPr>
        <w:t>确定中标</w:t>
      </w:r>
      <w:bookmarkStart w:id="620" w:name="_Toc151193861"/>
      <w:bookmarkStart w:id="621" w:name="_Toc226309791"/>
      <w:bookmarkStart w:id="622" w:name="_Toc127151547"/>
      <w:bookmarkStart w:id="623" w:name="_Toc265228385"/>
      <w:bookmarkStart w:id="624" w:name="_Toc264969237"/>
      <w:bookmarkStart w:id="625" w:name="_Toc150480785"/>
      <w:bookmarkStart w:id="626" w:name="_Toc149720840"/>
      <w:bookmarkStart w:id="627" w:name="_Toc142311049"/>
      <w:bookmarkStart w:id="628" w:name="_Toc305158815"/>
      <w:bookmarkStart w:id="629" w:name="_Toc127161461"/>
      <w:bookmarkStart w:id="630" w:name="_Toc150509298"/>
      <w:bookmarkStart w:id="631" w:name="_Toc226965820"/>
      <w:bookmarkStart w:id="632" w:name="_Toc151193789"/>
      <w:bookmarkStart w:id="633" w:name="_Toc150774752"/>
      <w:bookmarkStart w:id="634" w:name="_Toc150774647"/>
      <w:bookmarkStart w:id="635" w:name="_Toc151190174"/>
      <w:bookmarkStart w:id="636" w:name="_Toc151193645"/>
      <w:bookmarkStart w:id="637" w:name="_Toc195842912"/>
      <w:bookmarkStart w:id="638" w:name="_Toc226337243"/>
      <w:bookmarkStart w:id="639" w:name="_Toc226965737"/>
      <w:bookmarkStart w:id="640" w:name="_Toc151193717"/>
      <w:bookmarkStart w:id="641" w:name="_Toc164608661"/>
      <w:bookmarkStart w:id="642" w:name="_Toc164608816"/>
      <w:bookmarkStart w:id="643" w:name="_Toc164351641"/>
      <w:bookmarkStart w:id="644" w:name="_Toc164229242"/>
      <w:bookmarkStart w:id="645" w:name="_Toc164229388"/>
      <w:bookmarkStart w:id="646" w:name="_Toc151193935"/>
      <w:bookmarkStart w:id="647" w:name="_Toc127151748"/>
      <w:bookmarkStart w:id="648" w:name="_Toc305158889"/>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4A6F4260"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2952433B"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53E9FD8F" w14:textId="77777777" w:rsidR="00C764F7" w:rsidRDefault="009232AA">
      <w:pPr>
        <w:numPr>
          <w:ilvl w:val="0"/>
          <w:numId w:val="8"/>
        </w:numPr>
        <w:tabs>
          <w:tab w:val="left" w:pos="360"/>
        </w:tabs>
        <w:snapToGrid w:val="0"/>
        <w:spacing w:line="360" w:lineRule="auto"/>
        <w:ind w:left="357" w:hanging="357"/>
        <w:outlineLvl w:val="1"/>
        <w:rPr>
          <w:sz w:val="24"/>
        </w:rPr>
      </w:pPr>
      <w:bookmarkStart w:id="649" w:name="_Toc305158817"/>
      <w:bookmarkStart w:id="650" w:name="_Toc305158891"/>
      <w:bookmarkStart w:id="651" w:name="_Toc265228387"/>
      <w:bookmarkStart w:id="652" w:name="_Toc127151750"/>
      <w:bookmarkStart w:id="653" w:name="_Toc127151549"/>
      <w:bookmarkStart w:id="654" w:name="_Toc127161463"/>
      <w:bookmarkStart w:id="655" w:name="_Toc151193719"/>
      <w:bookmarkStart w:id="656" w:name="_Toc151193647"/>
      <w:bookmarkStart w:id="657" w:name="_Toc151190176"/>
      <w:bookmarkStart w:id="658" w:name="_Toc150774754"/>
      <w:bookmarkStart w:id="659" w:name="_Toc150774649"/>
      <w:bookmarkStart w:id="660" w:name="_Toc150509300"/>
      <w:bookmarkStart w:id="661" w:name="_Toc150480787"/>
      <w:bookmarkStart w:id="662" w:name="_Toc149720842"/>
      <w:bookmarkStart w:id="663" w:name="_Toc151193791"/>
      <w:bookmarkStart w:id="664" w:name="_Toc142311051"/>
      <w:bookmarkStart w:id="665" w:name="_Toc264969239"/>
      <w:bookmarkStart w:id="666" w:name="_Toc151193863"/>
      <w:bookmarkStart w:id="667" w:name="_Toc151193937"/>
      <w:bookmarkStart w:id="668" w:name="_Toc164229244"/>
      <w:bookmarkStart w:id="669" w:name="_Toc164229390"/>
      <w:bookmarkStart w:id="670" w:name="_Toc164351643"/>
      <w:bookmarkStart w:id="671" w:name="_Toc164608663"/>
      <w:bookmarkStart w:id="672" w:name="_Toc164608818"/>
      <w:bookmarkStart w:id="673" w:name="_Toc195842914"/>
      <w:bookmarkStart w:id="674" w:name="_Toc226309793"/>
      <w:bookmarkStart w:id="675" w:name="_Toc226337245"/>
      <w:bookmarkStart w:id="676" w:name="_Toc226965739"/>
      <w:bookmarkStart w:id="677" w:name="_Toc226965822"/>
      <w:bookmarkStart w:id="678" w:name="_Ref467306425"/>
      <w:bookmarkStart w:id="679" w:name="_Toc520356176"/>
      <w:bookmarkStart w:id="680" w:name="_Ref467307090"/>
      <w:r>
        <w:rPr>
          <w:sz w:val="24"/>
        </w:rPr>
        <w:t>中标公告与中标通知书</w:t>
      </w:r>
      <w:bookmarkEnd w:id="649"/>
      <w:bookmarkEnd w:id="650"/>
    </w:p>
    <w:p w14:paraId="52B12998"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71959378"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24747FA"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废标</w:t>
      </w:r>
    </w:p>
    <w:p w14:paraId="53A0EC27"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5F90860F" w14:textId="77777777" w:rsidR="00C764F7" w:rsidRDefault="009232AA">
      <w:pPr>
        <w:numPr>
          <w:ilvl w:val="2"/>
          <w:numId w:val="8"/>
        </w:numPr>
        <w:snapToGrid w:val="0"/>
        <w:spacing w:line="360" w:lineRule="auto"/>
        <w:rPr>
          <w:sz w:val="24"/>
        </w:rPr>
      </w:pPr>
      <w:r>
        <w:rPr>
          <w:sz w:val="24"/>
        </w:rPr>
        <w:t>符合专业条件的供应商或者对招标文件作实质响应的供应商不足三家的；</w:t>
      </w:r>
    </w:p>
    <w:p w14:paraId="4673CAE2" w14:textId="77777777" w:rsidR="00C764F7" w:rsidRDefault="009232AA">
      <w:pPr>
        <w:numPr>
          <w:ilvl w:val="2"/>
          <w:numId w:val="8"/>
        </w:numPr>
        <w:snapToGrid w:val="0"/>
        <w:spacing w:line="360" w:lineRule="auto"/>
        <w:rPr>
          <w:sz w:val="24"/>
        </w:rPr>
      </w:pPr>
      <w:r>
        <w:rPr>
          <w:sz w:val="24"/>
        </w:rPr>
        <w:t>出现影响采购公正的违法、违规行为的；</w:t>
      </w:r>
    </w:p>
    <w:p w14:paraId="633B2D58" w14:textId="77777777" w:rsidR="00C764F7" w:rsidRDefault="009232AA">
      <w:pPr>
        <w:numPr>
          <w:ilvl w:val="2"/>
          <w:numId w:val="8"/>
        </w:numPr>
        <w:snapToGrid w:val="0"/>
        <w:spacing w:line="360" w:lineRule="auto"/>
        <w:rPr>
          <w:sz w:val="24"/>
        </w:rPr>
      </w:pPr>
      <w:r>
        <w:rPr>
          <w:sz w:val="24"/>
        </w:rPr>
        <w:t>投标人的报价均超过了采购预算，采购人不能支付的；</w:t>
      </w:r>
    </w:p>
    <w:p w14:paraId="704782B9" w14:textId="77777777" w:rsidR="00C764F7" w:rsidRDefault="009232AA">
      <w:pPr>
        <w:numPr>
          <w:ilvl w:val="2"/>
          <w:numId w:val="8"/>
        </w:numPr>
        <w:snapToGrid w:val="0"/>
        <w:spacing w:line="360" w:lineRule="auto"/>
        <w:rPr>
          <w:sz w:val="24"/>
        </w:rPr>
      </w:pPr>
      <w:r>
        <w:rPr>
          <w:sz w:val="24"/>
        </w:rPr>
        <w:t>因重大变故，采购任务取消的。</w:t>
      </w:r>
    </w:p>
    <w:p w14:paraId="026EF9C8"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14:paraId="767129D2" w14:textId="77777777" w:rsidR="00C764F7" w:rsidRDefault="009232AA">
      <w:pPr>
        <w:numPr>
          <w:ilvl w:val="0"/>
          <w:numId w:val="8"/>
        </w:numPr>
        <w:tabs>
          <w:tab w:val="left" w:pos="360"/>
        </w:tabs>
        <w:snapToGrid w:val="0"/>
        <w:spacing w:line="360" w:lineRule="auto"/>
        <w:ind w:left="357" w:hanging="357"/>
        <w:outlineLvl w:val="1"/>
        <w:rPr>
          <w:sz w:val="24"/>
        </w:rPr>
      </w:pPr>
      <w:bookmarkStart w:id="681" w:name="_Toc150509301"/>
      <w:bookmarkStart w:id="682" w:name="_Toc150774650"/>
      <w:bookmarkStart w:id="683" w:name="_Toc150774755"/>
      <w:bookmarkStart w:id="684" w:name="_Toc151190177"/>
      <w:bookmarkStart w:id="685" w:name="_Toc151193648"/>
      <w:bookmarkStart w:id="686" w:name="_Toc151193720"/>
      <w:bookmarkStart w:id="687" w:name="_Toc151193792"/>
      <w:bookmarkStart w:id="688" w:name="_Toc151193864"/>
      <w:bookmarkStart w:id="689" w:name="_Toc151193938"/>
      <w:bookmarkStart w:id="690" w:name="_Toc164229245"/>
      <w:bookmarkStart w:id="691" w:name="_Toc164229391"/>
      <w:bookmarkStart w:id="692" w:name="_Toc164351644"/>
      <w:bookmarkStart w:id="693" w:name="_Toc164608664"/>
      <w:bookmarkStart w:id="694" w:name="_Toc164608819"/>
      <w:bookmarkStart w:id="695" w:name="_Toc195842915"/>
      <w:bookmarkStart w:id="696" w:name="_Toc226309794"/>
      <w:bookmarkStart w:id="697" w:name="_Toc226337246"/>
      <w:bookmarkStart w:id="698" w:name="_Toc226965740"/>
      <w:bookmarkStart w:id="699" w:name="_Toc226965823"/>
      <w:bookmarkStart w:id="700" w:name="_Toc305158818"/>
      <w:bookmarkStart w:id="701" w:name="_Toc305158892"/>
      <w:bookmarkStart w:id="702" w:name="_Toc150480788"/>
      <w:bookmarkStart w:id="703" w:name="_Toc264969240"/>
      <w:bookmarkStart w:id="704" w:name="_Toc265228388"/>
      <w:bookmarkStart w:id="705" w:name="_Ref467306377"/>
      <w:bookmarkStart w:id="706" w:name="_Ref467306978"/>
      <w:bookmarkStart w:id="707" w:name="_Ref467307062"/>
      <w:bookmarkStart w:id="708" w:name="_Ref467307204"/>
      <w:bookmarkStart w:id="709" w:name="_Toc520356175"/>
      <w:bookmarkStart w:id="710" w:name="_Toc127151550"/>
      <w:bookmarkStart w:id="711" w:name="_Toc127151751"/>
      <w:bookmarkStart w:id="712" w:name="_Toc127161464"/>
      <w:bookmarkStart w:id="713" w:name="_Toc142311052"/>
      <w:bookmarkStart w:id="714" w:name="_Toc149720843"/>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6E5E5805"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3463BCF7"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71552106"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9E0E674"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73F5D2F8"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8AB6456"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8"/>
    <w:bookmarkEnd w:id="679"/>
    <w:bookmarkEnd w:id="680"/>
    <w:p w14:paraId="223514FB"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询问与质疑</w:t>
      </w:r>
    </w:p>
    <w:p w14:paraId="69729D93"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询问</w:t>
      </w:r>
    </w:p>
    <w:p w14:paraId="6D13F9AD" w14:textId="77777777" w:rsidR="00C764F7" w:rsidRDefault="009232AA">
      <w:pPr>
        <w:numPr>
          <w:ilvl w:val="2"/>
          <w:numId w:val="8"/>
        </w:numPr>
        <w:snapToGrid w:val="0"/>
        <w:spacing w:line="360" w:lineRule="auto"/>
        <w:rPr>
          <w:sz w:val="24"/>
        </w:rPr>
      </w:pPr>
      <w:bookmarkStart w:id="715"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5"/>
    </w:p>
    <w:p w14:paraId="325E438E" w14:textId="77777777" w:rsidR="00C764F7" w:rsidRDefault="009232AA">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65527307"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质疑</w:t>
      </w:r>
    </w:p>
    <w:p w14:paraId="2713C895" w14:textId="77777777" w:rsidR="00C764F7" w:rsidRDefault="009232AA">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3D02CB54" w14:textId="77777777" w:rsidR="00C764F7" w:rsidRDefault="009232AA">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F3F2F22" w14:textId="77777777" w:rsidR="00C764F7" w:rsidRDefault="009232AA">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5FFE81F" w14:textId="77777777" w:rsidR="00C764F7" w:rsidRDefault="009232AA">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6578ACA6"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61844FC4" w14:textId="77777777" w:rsidR="00C764F7" w:rsidRDefault="009232AA">
      <w:pPr>
        <w:numPr>
          <w:ilvl w:val="0"/>
          <w:numId w:val="8"/>
        </w:numPr>
        <w:tabs>
          <w:tab w:val="left" w:pos="360"/>
        </w:tabs>
        <w:snapToGrid w:val="0"/>
        <w:spacing w:line="360" w:lineRule="auto"/>
        <w:ind w:left="357" w:hanging="357"/>
        <w:outlineLvl w:val="1"/>
        <w:rPr>
          <w:sz w:val="24"/>
        </w:rPr>
      </w:pPr>
      <w:r>
        <w:rPr>
          <w:sz w:val="24"/>
        </w:rPr>
        <w:t>代理费</w:t>
      </w:r>
    </w:p>
    <w:p w14:paraId="2BF50EE3" w14:textId="77777777" w:rsidR="00C764F7" w:rsidRDefault="009232AA">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7348D787" w14:textId="77777777" w:rsidR="00C764F7" w:rsidRDefault="00C764F7">
      <w:pPr>
        <w:tabs>
          <w:tab w:val="left" w:pos="360"/>
          <w:tab w:val="left" w:pos="1080"/>
        </w:tabs>
        <w:snapToGrid w:val="0"/>
        <w:spacing w:line="360" w:lineRule="auto"/>
        <w:ind w:left="360"/>
        <w:rPr>
          <w:sz w:val="24"/>
        </w:rPr>
      </w:pPr>
    </w:p>
    <w:p w14:paraId="4C8157AB" w14:textId="77777777" w:rsidR="00C764F7" w:rsidRDefault="009232AA">
      <w:pPr>
        <w:spacing w:line="360" w:lineRule="auto"/>
        <w:jc w:val="center"/>
        <w:outlineLvl w:val="0"/>
        <w:rPr>
          <w:b/>
          <w:sz w:val="36"/>
          <w:szCs w:val="36"/>
        </w:rPr>
      </w:pPr>
      <w:bookmarkStart w:id="716" w:name="_Toc353825544"/>
      <w:bookmarkStart w:id="717" w:name="_Toc305158896"/>
      <w:bookmarkStart w:id="718" w:name="_Toc226337250"/>
      <w:bookmarkStart w:id="719" w:name="_Toc353873934"/>
      <w:bookmarkStart w:id="720" w:name="_Toc265228392"/>
      <w:bookmarkStart w:id="721" w:name="_Toc353873664"/>
      <w:bookmarkStart w:id="722" w:name="_Toc264969244"/>
      <w:bookmarkStart w:id="723" w:name="_Toc127151554"/>
      <w:bookmarkStart w:id="724" w:name="_Toc226965827"/>
      <w:bookmarkStart w:id="725" w:name="_Toc305158822"/>
      <w:bookmarkStart w:id="726" w:name="_Toc150480792"/>
      <w:bookmarkStart w:id="727" w:name="_Toc150774759"/>
      <w:bookmarkStart w:id="728" w:name="_Toc142311056"/>
      <w:r>
        <w:rPr>
          <w:sz w:val="24"/>
        </w:rPr>
        <w:br w:type="page"/>
      </w:r>
      <w:bookmarkStart w:id="729" w:name="_Toc99301421"/>
      <w:r>
        <w:rPr>
          <w:b/>
          <w:sz w:val="36"/>
          <w:szCs w:val="36"/>
        </w:rPr>
        <w:t>第三章</w:t>
      </w:r>
      <w:r>
        <w:rPr>
          <w:b/>
          <w:sz w:val="36"/>
          <w:szCs w:val="36"/>
        </w:rPr>
        <w:t xml:space="preserve">   </w:t>
      </w:r>
      <w:bookmarkEnd w:id="716"/>
      <w:bookmarkEnd w:id="717"/>
      <w:bookmarkEnd w:id="718"/>
      <w:bookmarkEnd w:id="719"/>
      <w:bookmarkEnd w:id="720"/>
      <w:bookmarkEnd w:id="721"/>
      <w:bookmarkEnd w:id="722"/>
      <w:bookmarkEnd w:id="723"/>
      <w:bookmarkEnd w:id="724"/>
      <w:bookmarkEnd w:id="725"/>
      <w:bookmarkEnd w:id="726"/>
      <w:bookmarkEnd w:id="727"/>
      <w:bookmarkEnd w:id="728"/>
      <w:r>
        <w:rPr>
          <w:b/>
          <w:sz w:val="36"/>
          <w:szCs w:val="36"/>
        </w:rPr>
        <w:t>资格审查</w:t>
      </w:r>
      <w:bookmarkStart w:id="730" w:name="_Toc487900382"/>
      <w:bookmarkEnd w:id="729"/>
    </w:p>
    <w:p w14:paraId="190D1E41" w14:textId="77777777" w:rsidR="00C764F7" w:rsidRDefault="009232AA">
      <w:pPr>
        <w:tabs>
          <w:tab w:val="left" w:pos="360"/>
          <w:tab w:val="left" w:pos="900"/>
        </w:tabs>
        <w:snapToGrid w:val="0"/>
        <w:spacing w:line="360" w:lineRule="auto"/>
        <w:jc w:val="center"/>
        <w:outlineLvl w:val="1"/>
        <w:rPr>
          <w:b/>
          <w:sz w:val="24"/>
        </w:rPr>
      </w:pPr>
      <w:bookmarkStart w:id="731" w:name="_Toc99301422"/>
      <w:r>
        <w:rPr>
          <w:b/>
          <w:sz w:val="24"/>
        </w:rPr>
        <w:t>一、资格审查程序</w:t>
      </w:r>
      <w:bookmarkEnd w:id="731"/>
    </w:p>
    <w:p w14:paraId="274E6301" w14:textId="77777777" w:rsidR="00C764F7" w:rsidRDefault="009232AA">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538EA78" w14:textId="77777777" w:rsidR="00C764F7" w:rsidRDefault="009232AA">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7387AD8C" w14:textId="77777777" w:rsidR="00C764F7" w:rsidRDefault="009232AA">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719B74A" w14:textId="77777777" w:rsidR="00C764F7" w:rsidRDefault="009232AA">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0996D38" w14:textId="77777777" w:rsidR="00C764F7" w:rsidRDefault="00C764F7">
      <w:pPr>
        <w:widowControl/>
        <w:jc w:val="left"/>
        <w:rPr>
          <w:sz w:val="24"/>
        </w:rPr>
      </w:pPr>
    </w:p>
    <w:p w14:paraId="48FFE74B" w14:textId="77777777" w:rsidR="00C764F7" w:rsidRDefault="009232AA">
      <w:pPr>
        <w:tabs>
          <w:tab w:val="left" w:pos="360"/>
          <w:tab w:val="left" w:pos="900"/>
        </w:tabs>
        <w:snapToGrid w:val="0"/>
        <w:spacing w:line="360" w:lineRule="auto"/>
        <w:jc w:val="center"/>
        <w:outlineLvl w:val="1"/>
        <w:rPr>
          <w:b/>
          <w:sz w:val="24"/>
        </w:rPr>
      </w:pPr>
      <w:bookmarkStart w:id="732" w:name="_Hlk143693557"/>
      <w:r>
        <w:rPr>
          <w:b/>
          <w:sz w:val="24"/>
        </w:rPr>
        <w:t>二、资格审查要求</w:t>
      </w:r>
      <w:bookmarkEnd w:id="732"/>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764F7" w14:paraId="60528F23" w14:textId="77777777">
        <w:trPr>
          <w:cantSplit/>
          <w:trHeight w:val="468"/>
          <w:tblHeader/>
        </w:trPr>
        <w:tc>
          <w:tcPr>
            <w:tcW w:w="824" w:type="dxa"/>
            <w:vAlign w:val="center"/>
          </w:tcPr>
          <w:p w14:paraId="1C58FC18" w14:textId="77777777" w:rsidR="00C764F7" w:rsidRDefault="009232AA">
            <w:pPr>
              <w:tabs>
                <w:tab w:val="left" w:pos="1080"/>
              </w:tabs>
              <w:snapToGrid w:val="0"/>
              <w:jc w:val="center"/>
              <w:rPr>
                <w:b/>
                <w:sz w:val="24"/>
              </w:rPr>
            </w:pPr>
            <w:bookmarkStart w:id="733" w:name="_Hlt487972895"/>
            <w:bookmarkStart w:id="734" w:name="_Hlk143693460"/>
            <w:bookmarkEnd w:id="733"/>
            <w:r>
              <w:rPr>
                <w:b/>
                <w:sz w:val="24"/>
              </w:rPr>
              <w:t>序号</w:t>
            </w:r>
          </w:p>
        </w:tc>
        <w:tc>
          <w:tcPr>
            <w:tcW w:w="1934" w:type="dxa"/>
            <w:vAlign w:val="center"/>
          </w:tcPr>
          <w:p w14:paraId="1CCBE203" w14:textId="77777777" w:rsidR="00C764F7" w:rsidRDefault="009232AA">
            <w:pPr>
              <w:tabs>
                <w:tab w:val="left" w:pos="1080"/>
              </w:tabs>
              <w:snapToGrid w:val="0"/>
              <w:jc w:val="center"/>
              <w:rPr>
                <w:b/>
                <w:sz w:val="24"/>
              </w:rPr>
            </w:pPr>
            <w:r>
              <w:rPr>
                <w:b/>
                <w:sz w:val="24"/>
              </w:rPr>
              <w:t>审查因素</w:t>
            </w:r>
          </w:p>
        </w:tc>
        <w:tc>
          <w:tcPr>
            <w:tcW w:w="4705" w:type="dxa"/>
            <w:vAlign w:val="center"/>
          </w:tcPr>
          <w:p w14:paraId="54AA56E5" w14:textId="77777777" w:rsidR="00C764F7" w:rsidRDefault="009232AA">
            <w:pPr>
              <w:tabs>
                <w:tab w:val="left" w:pos="1080"/>
              </w:tabs>
              <w:snapToGrid w:val="0"/>
              <w:jc w:val="center"/>
              <w:rPr>
                <w:b/>
                <w:sz w:val="24"/>
              </w:rPr>
            </w:pPr>
            <w:r>
              <w:rPr>
                <w:b/>
                <w:sz w:val="24"/>
              </w:rPr>
              <w:t>审查内容</w:t>
            </w:r>
          </w:p>
        </w:tc>
        <w:tc>
          <w:tcPr>
            <w:tcW w:w="1599" w:type="dxa"/>
            <w:vAlign w:val="center"/>
          </w:tcPr>
          <w:p w14:paraId="25D465CF" w14:textId="77777777" w:rsidR="00C764F7" w:rsidRDefault="009232AA">
            <w:pPr>
              <w:tabs>
                <w:tab w:val="left" w:pos="1080"/>
              </w:tabs>
              <w:snapToGrid w:val="0"/>
              <w:jc w:val="center"/>
              <w:rPr>
                <w:b/>
                <w:sz w:val="24"/>
              </w:rPr>
            </w:pPr>
            <w:r>
              <w:rPr>
                <w:b/>
                <w:sz w:val="24"/>
              </w:rPr>
              <w:t>格式要求</w:t>
            </w:r>
          </w:p>
        </w:tc>
      </w:tr>
      <w:tr w:rsidR="00C764F7" w14:paraId="37938363" w14:textId="77777777">
        <w:trPr>
          <w:cantSplit/>
          <w:trHeight w:val="468"/>
        </w:trPr>
        <w:tc>
          <w:tcPr>
            <w:tcW w:w="824" w:type="dxa"/>
            <w:vAlign w:val="center"/>
          </w:tcPr>
          <w:p w14:paraId="5A4A22DB" w14:textId="77777777" w:rsidR="00C764F7" w:rsidRDefault="009232AA">
            <w:pPr>
              <w:tabs>
                <w:tab w:val="left" w:pos="1080"/>
              </w:tabs>
              <w:snapToGrid w:val="0"/>
              <w:jc w:val="center"/>
              <w:rPr>
                <w:sz w:val="24"/>
              </w:rPr>
            </w:pPr>
            <w:r>
              <w:rPr>
                <w:sz w:val="24"/>
              </w:rPr>
              <w:t>1</w:t>
            </w:r>
          </w:p>
        </w:tc>
        <w:tc>
          <w:tcPr>
            <w:tcW w:w="1934" w:type="dxa"/>
            <w:vAlign w:val="center"/>
          </w:tcPr>
          <w:p w14:paraId="69281009" w14:textId="77777777" w:rsidR="00C764F7" w:rsidRDefault="009232AA">
            <w:pPr>
              <w:tabs>
                <w:tab w:val="left" w:pos="1080"/>
              </w:tabs>
              <w:snapToGrid w:val="0"/>
              <w:rPr>
                <w:sz w:val="24"/>
              </w:rPr>
            </w:pPr>
            <w:r>
              <w:rPr>
                <w:sz w:val="24"/>
              </w:rPr>
              <w:t>满足《中华人民共和国政府采购法》第二十二条规定</w:t>
            </w:r>
          </w:p>
        </w:tc>
        <w:tc>
          <w:tcPr>
            <w:tcW w:w="4705" w:type="dxa"/>
            <w:vAlign w:val="center"/>
          </w:tcPr>
          <w:p w14:paraId="40FC195D" w14:textId="77777777" w:rsidR="00C764F7" w:rsidRDefault="009232AA">
            <w:pPr>
              <w:tabs>
                <w:tab w:val="left" w:pos="1080"/>
              </w:tabs>
              <w:snapToGrid w:val="0"/>
              <w:rPr>
                <w:sz w:val="24"/>
              </w:rPr>
            </w:pPr>
            <w:r>
              <w:rPr>
                <w:sz w:val="24"/>
              </w:rPr>
              <w:t>具体规定见第一章《投标邀请》</w:t>
            </w:r>
          </w:p>
        </w:tc>
        <w:tc>
          <w:tcPr>
            <w:tcW w:w="1599" w:type="dxa"/>
            <w:vAlign w:val="center"/>
          </w:tcPr>
          <w:p w14:paraId="2265D470" w14:textId="77777777" w:rsidR="00C764F7" w:rsidRDefault="00C764F7">
            <w:pPr>
              <w:tabs>
                <w:tab w:val="left" w:pos="1080"/>
              </w:tabs>
              <w:snapToGrid w:val="0"/>
              <w:rPr>
                <w:sz w:val="24"/>
              </w:rPr>
            </w:pPr>
          </w:p>
        </w:tc>
      </w:tr>
      <w:tr w:rsidR="00C764F7" w14:paraId="65FB84B2" w14:textId="77777777">
        <w:trPr>
          <w:cantSplit/>
          <w:trHeight w:val="468"/>
        </w:trPr>
        <w:tc>
          <w:tcPr>
            <w:tcW w:w="824" w:type="dxa"/>
            <w:vAlign w:val="center"/>
          </w:tcPr>
          <w:p w14:paraId="3124375F" w14:textId="77777777" w:rsidR="00C764F7" w:rsidRDefault="009232AA">
            <w:pPr>
              <w:tabs>
                <w:tab w:val="left" w:pos="1080"/>
              </w:tabs>
              <w:snapToGrid w:val="0"/>
              <w:jc w:val="center"/>
              <w:rPr>
                <w:sz w:val="24"/>
              </w:rPr>
            </w:pPr>
            <w:r>
              <w:rPr>
                <w:sz w:val="24"/>
              </w:rPr>
              <w:t>1-1</w:t>
            </w:r>
          </w:p>
        </w:tc>
        <w:tc>
          <w:tcPr>
            <w:tcW w:w="1934" w:type="dxa"/>
            <w:vAlign w:val="center"/>
          </w:tcPr>
          <w:p w14:paraId="556CF926" w14:textId="77777777" w:rsidR="00C764F7" w:rsidRDefault="009232AA">
            <w:pPr>
              <w:tabs>
                <w:tab w:val="left" w:pos="1080"/>
              </w:tabs>
              <w:snapToGrid w:val="0"/>
              <w:rPr>
                <w:sz w:val="24"/>
              </w:rPr>
            </w:pPr>
            <w:r>
              <w:rPr>
                <w:sz w:val="24"/>
              </w:rPr>
              <w:t>营业执照等证明文件</w:t>
            </w:r>
          </w:p>
        </w:tc>
        <w:tc>
          <w:tcPr>
            <w:tcW w:w="4705" w:type="dxa"/>
            <w:vAlign w:val="center"/>
          </w:tcPr>
          <w:p w14:paraId="509F0524" w14:textId="77777777" w:rsidR="00C764F7" w:rsidRDefault="009232AA">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F9503DA" w14:textId="77777777" w:rsidR="00C764F7" w:rsidRDefault="009232AA">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12C1B0DE" w14:textId="77777777" w:rsidR="00C764F7" w:rsidRDefault="009232AA">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2BAAF311" w14:textId="77777777" w:rsidR="00C764F7" w:rsidRDefault="009232AA">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583B926A" w14:textId="77777777" w:rsidR="00C764F7" w:rsidRDefault="009232AA">
            <w:pPr>
              <w:tabs>
                <w:tab w:val="left" w:pos="1080"/>
              </w:tabs>
              <w:snapToGrid w:val="0"/>
              <w:rPr>
                <w:sz w:val="24"/>
              </w:rPr>
            </w:pPr>
            <w:r>
              <w:rPr>
                <w:sz w:val="24"/>
              </w:rPr>
              <w:t>投标人是自然人的，应提供有效的自然人身份证明。</w:t>
            </w:r>
          </w:p>
          <w:p w14:paraId="006CD20A" w14:textId="77777777" w:rsidR="00C764F7" w:rsidRDefault="009232AA">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1599" w:type="dxa"/>
            <w:vAlign w:val="center"/>
          </w:tcPr>
          <w:p w14:paraId="69C281D4" w14:textId="77777777" w:rsidR="00C764F7" w:rsidRDefault="009232AA">
            <w:pPr>
              <w:tabs>
                <w:tab w:val="left" w:pos="1080"/>
              </w:tabs>
              <w:snapToGrid w:val="0"/>
              <w:rPr>
                <w:sz w:val="24"/>
              </w:rPr>
            </w:pPr>
            <w:r>
              <w:rPr>
                <w:sz w:val="24"/>
              </w:rPr>
              <w:t>提供证明文件的电子件或电子证照</w:t>
            </w:r>
          </w:p>
        </w:tc>
      </w:tr>
      <w:tr w:rsidR="00C764F7" w14:paraId="1540012C" w14:textId="77777777">
        <w:trPr>
          <w:cantSplit/>
          <w:trHeight w:val="468"/>
        </w:trPr>
        <w:tc>
          <w:tcPr>
            <w:tcW w:w="824" w:type="dxa"/>
            <w:vAlign w:val="center"/>
          </w:tcPr>
          <w:p w14:paraId="7D1E8E6E" w14:textId="77777777" w:rsidR="00C764F7" w:rsidRDefault="009232AA">
            <w:pPr>
              <w:tabs>
                <w:tab w:val="left" w:pos="1080"/>
              </w:tabs>
              <w:snapToGrid w:val="0"/>
              <w:jc w:val="center"/>
              <w:rPr>
                <w:sz w:val="24"/>
              </w:rPr>
            </w:pPr>
            <w:r>
              <w:rPr>
                <w:sz w:val="24"/>
              </w:rPr>
              <w:t>1-2</w:t>
            </w:r>
          </w:p>
        </w:tc>
        <w:tc>
          <w:tcPr>
            <w:tcW w:w="1934" w:type="dxa"/>
            <w:vAlign w:val="center"/>
          </w:tcPr>
          <w:p w14:paraId="184B1623" w14:textId="77777777" w:rsidR="00C764F7" w:rsidRDefault="009232AA">
            <w:pPr>
              <w:tabs>
                <w:tab w:val="left" w:pos="1080"/>
              </w:tabs>
              <w:snapToGrid w:val="0"/>
              <w:rPr>
                <w:sz w:val="24"/>
              </w:rPr>
            </w:pPr>
            <w:r>
              <w:rPr>
                <w:sz w:val="24"/>
              </w:rPr>
              <w:t>投标人资格声明书</w:t>
            </w:r>
          </w:p>
        </w:tc>
        <w:tc>
          <w:tcPr>
            <w:tcW w:w="4705" w:type="dxa"/>
            <w:vAlign w:val="center"/>
          </w:tcPr>
          <w:p w14:paraId="139D0014" w14:textId="77777777" w:rsidR="00C764F7" w:rsidRDefault="009232AA">
            <w:pPr>
              <w:tabs>
                <w:tab w:val="left" w:pos="1080"/>
              </w:tabs>
              <w:snapToGrid w:val="0"/>
              <w:rPr>
                <w:sz w:val="24"/>
              </w:rPr>
            </w:pPr>
            <w:r>
              <w:rPr>
                <w:sz w:val="24"/>
              </w:rPr>
              <w:t>提供了符合招标文件要求的《投标人资格声明书》。</w:t>
            </w:r>
          </w:p>
        </w:tc>
        <w:tc>
          <w:tcPr>
            <w:tcW w:w="1599" w:type="dxa"/>
            <w:vAlign w:val="center"/>
          </w:tcPr>
          <w:p w14:paraId="0918BE0F" w14:textId="77777777" w:rsidR="00C764F7" w:rsidRDefault="009232AA">
            <w:pPr>
              <w:tabs>
                <w:tab w:val="left" w:pos="1080"/>
              </w:tabs>
              <w:snapToGrid w:val="0"/>
              <w:rPr>
                <w:sz w:val="24"/>
              </w:rPr>
            </w:pPr>
            <w:r>
              <w:rPr>
                <w:sz w:val="24"/>
              </w:rPr>
              <w:t>格式见《投标文件格式》</w:t>
            </w:r>
          </w:p>
        </w:tc>
      </w:tr>
      <w:tr w:rsidR="00C764F7" w14:paraId="0B31C5EC" w14:textId="77777777">
        <w:trPr>
          <w:cantSplit/>
          <w:trHeight w:val="468"/>
        </w:trPr>
        <w:tc>
          <w:tcPr>
            <w:tcW w:w="824" w:type="dxa"/>
            <w:vAlign w:val="center"/>
          </w:tcPr>
          <w:p w14:paraId="53799F8B" w14:textId="77777777" w:rsidR="00C764F7" w:rsidRDefault="009232AA">
            <w:pPr>
              <w:tabs>
                <w:tab w:val="left" w:pos="1080"/>
              </w:tabs>
              <w:snapToGrid w:val="0"/>
              <w:jc w:val="center"/>
              <w:rPr>
                <w:sz w:val="24"/>
              </w:rPr>
            </w:pPr>
            <w:r>
              <w:rPr>
                <w:sz w:val="24"/>
              </w:rPr>
              <w:t>1-3</w:t>
            </w:r>
          </w:p>
        </w:tc>
        <w:tc>
          <w:tcPr>
            <w:tcW w:w="1934" w:type="dxa"/>
            <w:vAlign w:val="center"/>
          </w:tcPr>
          <w:p w14:paraId="7BEA77ED" w14:textId="77777777" w:rsidR="00C764F7" w:rsidRDefault="009232AA">
            <w:pPr>
              <w:tabs>
                <w:tab w:val="left" w:pos="1080"/>
              </w:tabs>
              <w:snapToGrid w:val="0"/>
              <w:rPr>
                <w:sz w:val="24"/>
              </w:rPr>
            </w:pPr>
            <w:r>
              <w:rPr>
                <w:sz w:val="24"/>
              </w:rPr>
              <w:t>投标人信用记录</w:t>
            </w:r>
          </w:p>
        </w:tc>
        <w:tc>
          <w:tcPr>
            <w:tcW w:w="4705" w:type="dxa"/>
            <w:vAlign w:val="center"/>
          </w:tcPr>
          <w:p w14:paraId="6D07B688" w14:textId="77777777" w:rsidR="00C764F7" w:rsidRDefault="009232AA">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BF26DED" w14:textId="77777777" w:rsidR="00C764F7" w:rsidRDefault="009232AA">
            <w:pPr>
              <w:tabs>
                <w:tab w:val="left" w:pos="900"/>
                <w:tab w:val="left" w:pos="1980"/>
              </w:tabs>
              <w:snapToGrid w:val="0"/>
              <w:rPr>
                <w:sz w:val="24"/>
              </w:rPr>
            </w:pPr>
            <w:r>
              <w:rPr>
                <w:sz w:val="24"/>
              </w:rPr>
              <w:t>截止时点：投标截止时间以后、资格审查阶段采购人或采购代理机构的实际查询时间；</w:t>
            </w:r>
          </w:p>
          <w:p w14:paraId="7E6FF3F0" w14:textId="77777777" w:rsidR="00C764F7" w:rsidRDefault="009232AA">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27EE2C09" w14:textId="77777777" w:rsidR="00C764F7" w:rsidRDefault="009232AA">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771C13D5" w14:textId="77777777" w:rsidR="00C764F7" w:rsidRDefault="009232AA">
            <w:pPr>
              <w:tabs>
                <w:tab w:val="left" w:pos="1080"/>
              </w:tabs>
              <w:snapToGrid w:val="0"/>
              <w:rPr>
                <w:sz w:val="24"/>
              </w:rPr>
            </w:pPr>
            <w:r>
              <w:rPr>
                <w:sz w:val="24"/>
              </w:rPr>
              <w:t>无须投标人提供，由采购人或采购代理机构查询。</w:t>
            </w:r>
          </w:p>
        </w:tc>
      </w:tr>
      <w:tr w:rsidR="00C764F7" w14:paraId="0926D880" w14:textId="77777777">
        <w:trPr>
          <w:cantSplit/>
          <w:trHeight w:val="468"/>
        </w:trPr>
        <w:tc>
          <w:tcPr>
            <w:tcW w:w="824" w:type="dxa"/>
            <w:vAlign w:val="center"/>
          </w:tcPr>
          <w:p w14:paraId="0F82A5CF" w14:textId="77777777" w:rsidR="00C764F7" w:rsidRDefault="009232AA">
            <w:pPr>
              <w:tabs>
                <w:tab w:val="left" w:pos="1080"/>
              </w:tabs>
              <w:snapToGrid w:val="0"/>
              <w:jc w:val="center"/>
              <w:rPr>
                <w:sz w:val="24"/>
              </w:rPr>
            </w:pPr>
            <w:r>
              <w:rPr>
                <w:sz w:val="24"/>
              </w:rPr>
              <w:t>1-4</w:t>
            </w:r>
          </w:p>
        </w:tc>
        <w:tc>
          <w:tcPr>
            <w:tcW w:w="1934" w:type="dxa"/>
            <w:vAlign w:val="center"/>
          </w:tcPr>
          <w:p w14:paraId="221FBD15" w14:textId="77777777" w:rsidR="00C764F7" w:rsidRDefault="009232AA">
            <w:pPr>
              <w:tabs>
                <w:tab w:val="left" w:pos="1080"/>
              </w:tabs>
              <w:snapToGrid w:val="0"/>
              <w:rPr>
                <w:sz w:val="24"/>
              </w:rPr>
            </w:pPr>
            <w:r>
              <w:rPr>
                <w:sz w:val="24"/>
              </w:rPr>
              <w:t>法律、行政法规规定的其他条件</w:t>
            </w:r>
          </w:p>
        </w:tc>
        <w:tc>
          <w:tcPr>
            <w:tcW w:w="4705" w:type="dxa"/>
            <w:vAlign w:val="center"/>
          </w:tcPr>
          <w:p w14:paraId="36A5A206" w14:textId="77777777" w:rsidR="00C764F7" w:rsidRDefault="009232AA">
            <w:pPr>
              <w:tabs>
                <w:tab w:val="left" w:pos="1080"/>
              </w:tabs>
              <w:snapToGrid w:val="0"/>
              <w:rPr>
                <w:sz w:val="24"/>
              </w:rPr>
            </w:pPr>
            <w:r>
              <w:rPr>
                <w:sz w:val="24"/>
              </w:rPr>
              <w:t>法律、行政法规规定的其他条件</w:t>
            </w:r>
          </w:p>
        </w:tc>
        <w:tc>
          <w:tcPr>
            <w:tcW w:w="1599" w:type="dxa"/>
            <w:vAlign w:val="center"/>
          </w:tcPr>
          <w:p w14:paraId="0B45A064" w14:textId="77777777" w:rsidR="00C764F7" w:rsidRDefault="009232AA">
            <w:pPr>
              <w:tabs>
                <w:tab w:val="left" w:pos="1080"/>
              </w:tabs>
              <w:snapToGrid w:val="0"/>
              <w:jc w:val="center"/>
              <w:rPr>
                <w:sz w:val="24"/>
              </w:rPr>
            </w:pPr>
            <w:r>
              <w:rPr>
                <w:sz w:val="24"/>
              </w:rPr>
              <w:t>/</w:t>
            </w:r>
          </w:p>
        </w:tc>
      </w:tr>
      <w:tr w:rsidR="00C764F7" w14:paraId="313FEFDD" w14:textId="77777777">
        <w:trPr>
          <w:cantSplit/>
          <w:trHeight w:val="468"/>
        </w:trPr>
        <w:tc>
          <w:tcPr>
            <w:tcW w:w="824" w:type="dxa"/>
            <w:vAlign w:val="center"/>
          </w:tcPr>
          <w:p w14:paraId="324C5482" w14:textId="77777777" w:rsidR="00C764F7" w:rsidRDefault="009232AA">
            <w:pPr>
              <w:tabs>
                <w:tab w:val="left" w:pos="1080"/>
              </w:tabs>
              <w:snapToGrid w:val="0"/>
              <w:jc w:val="center"/>
              <w:rPr>
                <w:sz w:val="24"/>
              </w:rPr>
            </w:pPr>
            <w:r>
              <w:rPr>
                <w:sz w:val="24"/>
              </w:rPr>
              <w:t>2</w:t>
            </w:r>
          </w:p>
        </w:tc>
        <w:tc>
          <w:tcPr>
            <w:tcW w:w="1934" w:type="dxa"/>
            <w:vAlign w:val="center"/>
          </w:tcPr>
          <w:p w14:paraId="3552C6EF" w14:textId="77777777" w:rsidR="00C764F7" w:rsidRDefault="009232AA">
            <w:pPr>
              <w:tabs>
                <w:tab w:val="left" w:pos="1080"/>
              </w:tabs>
              <w:snapToGrid w:val="0"/>
              <w:rPr>
                <w:sz w:val="24"/>
              </w:rPr>
            </w:pPr>
            <w:r>
              <w:rPr>
                <w:sz w:val="24"/>
              </w:rPr>
              <w:t>落实政府采购政策需满足的资格要求</w:t>
            </w:r>
          </w:p>
        </w:tc>
        <w:tc>
          <w:tcPr>
            <w:tcW w:w="4705" w:type="dxa"/>
            <w:vAlign w:val="center"/>
          </w:tcPr>
          <w:p w14:paraId="43A69225" w14:textId="77777777" w:rsidR="00C764F7" w:rsidRDefault="009232AA">
            <w:pPr>
              <w:tabs>
                <w:tab w:val="left" w:pos="1080"/>
              </w:tabs>
              <w:snapToGrid w:val="0"/>
              <w:rPr>
                <w:sz w:val="24"/>
              </w:rPr>
            </w:pPr>
            <w:r>
              <w:rPr>
                <w:sz w:val="24"/>
              </w:rPr>
              <w:t>具体要求见第一章《投标邀请》</w:t>
            </w:r>
          </w:p>
        </w:tc>
        <w:tc>
          <w:tcPr>
            <w:tcW w:w="1599" w:type="dxa"/>
            <w:vAlign w:val="center"/>
          </w:tcPr>
          <w:p w14:paraId="68416EAE" w14:textId="77777777" w:rsidR="00C764F7" w:rsidRDefault="00C764F7">
            <w:pPr>
              <w:tabs>
                <w:tab w:val="left" w:pos="1080"/>
              </w:tabs>
              <w:snapToGrid w:val="0"/>
              <w:rPr>
                <w:sz w:val="24"/>
              </w:rPr>
            </w:pPr>
          </w:p>
        </w:tc>
      </w:tr>
      <w:tr w:rsidR="00C764F7" w14:paraId="5C6644E9" w14:textId="77777777">
        <w:trPr>
          <w:cantSplit/>
          <w:trHeight w:val="468"/>
        </w:trPr>
        <w:tc>
          <w:tcPr>
            <w:tcW w:w="824" w:type="dxa"/>
            <w:vAlign w:val="center"/>
          </w:tcPr>
          <w:p w14:paraId="7CE1C547" w14:textId="77777777" w:rsidR="00C764F7" w:rsidRDefault="009232AA">
            <w:pPr>
              <w:tabs>
                <w:tab w:val="left" w:pos="1080"/>
              </w:tabs>
              <w:snapToGrid w:val="0"/>
              <w:jc w:val="center"/>
              <w:rPr>
                <w:sz w:val="24"/>
              </w:rPr>
            </w:pPr>
            <w:r>
              <w:rPr>
                <w:sz w:val="24"/>
              </w:rPr>
              <w:t>2-1</w:t>
            </w:r>
          </w:p>
        </w:tc>
        <w:tc>
          <w:tcPr>
            <w:tcW w:w="1934" w:type="dxa"/>
            <w:vAlign w:val="center"/>
          </w:tcPr>
          <w:p w14:paraId="7C5A2662" w14:textId="77777777" w:rsidR="00C764F7" w:rsidRDefault="009232AA">
            <w:pPr>
              <w:tabs>
                <w:tab w:val="left" w:pos="1080"/>
              </w:tabs>
              <w:snapToGrid w:val="0"/>
              <w:rPr>
                <w:sz w:val="24"/>
              </w:rPr>
            </w:pPr>
            <w:r>
              <w:rPr>
                <w:sz w:val="24"/>
              </w:rPr>
              <w:t>中小企业政策证明文件</w:t>
            </w:r>
          </w:p>
        </w:tc>
        <w:tc>
          <w:tcPr>
            <w:tcW w:w="4705" w:type="dxa"/>
            <w:vAlign w:val="center"/>
          </w:tcPr>
          <w:p w14:paraId="297F6587" w14:textId="77777777" w:rsidR="00C764F7" w:rsidRDefault="009232AA">
            <w:pPr>
              <w:tabs>
                <w:tab w:val="left" w:pos="1080"/>
              </w:tabs>
              <w:snapToGrid w:val="0"/>
              <w:rPr>
                <w:sz w:val="24"/>
              </w:rPr>
            </w:pPr>
            <w:r>
              <w:rPr>
                <w:sz w:val="24"/>
              </w:rPr>
              <w:t>具体要求见第一章《投标邀请》</w:t>
            </w:r>
          </w:p>
        </w:tc>
        <w:tc>
          <w:tcPr>
            <w:tcW w:w="1599" w:type="dxa"/>
            <w:vAlign w:val="center"/>
          </w:tcPr>
          <w:p w14:paraId="1766C37D" w14:textId="77777777" w:rsidR="00C764F7" w:rsidRDefault="00C764F7">
            <w:pPr>
              <w:tabs>
                <w:tab w:val="left" w:pos="1080"/>
              </w:tabs>
              <w:snapToGrid w:val="0"/>
              <w:rPr>
                <w:sz w:val="24"/>
              </w:rPr>
            </w:pPr>
          </w:p>
        </w:tc>
      </w:tr>
      <w:tr w:rsidR="00C764F7" w14:paraId="7A992E06" w14:textId="77777777">
        <w:trPr>
          <w:cantSplit/>
          <w:trHeight w:val="468"/>
        </w:trPr>
        <w:tc>
          <w:tcPr>
            <w:tcW w:w="824" w:type="dxa"/>
            <w:vAlign w:val="center"/>
          </w:tcPr>
          <w:p w14:paraId="5A6E88D1" w14:textId="77777777" w:rsidR="00C764F7" w:rsidRDefault="009232AA">
            <w:pPr>
              <w:tabs>
                <w:tab w:val="left" w:pos="1080"/>
              </w:tabs>
              <w:snapToGrid w:val="0"/>
              <w:jc w:val="center"/>
              <w:rPr>
                <w:sz w:val="24"/>
              </w:rPr>
            </w:pPr>
            <w:r>
              <w:rPr>
                <w:sz w:val="24"/>
              </w:rPr>
              <w:t>2-1-1</w:t>
            </w:r>
          </w:p>
        </w:tc>
        <w:tc>
          <w:tcPr>
            <w:tcW w:w="1934" w:type="dxa"/>
            <w:vAlign w:val="center"/>
          </w:tcPr>
          <w:p w14:paraId="5D83A286" w14:textId="77777777" w:rsidR="00C764F7" w:rsidRDefault="009232AA">
            <w:pPr>
              <w:tabs>
                <w:tab w:val="left" w:pos="1080"/>
              </w:tabs>
              <w:snapToGrid w:val="0"/>
              <w:rPr>
                <w:sz w:val="24"/>
              </w:rPr>
            </w:pPr>
            <w:r>
              <w:rPr>
                <w:sz w:val="24"/>
              </w:rPr>
              <w:t>中小企业证明文件</w:t>
            </w:r>
          </w:p>
        </w:tc>
        <w:tc>
          <w:tcPr>
            <w:tcW w:w="4705" w:type="dxa"/>
            <w:vAlign w:val="center"/>
          </w:tcPr>
          <w:p w14:paraId="1DFEDE66" w14:textId="77777777" w:rsidR="00C764F7" w:rsidRDefault="009232AA">
            <w:pPr>
              <w:tabs>
                <w:tab w:val="left" w:pos="1080"/>
              </w:tabs>
              <w:snapToGrid w:val="0"/>
              <w:rPr>
                <w:sz w:val="24"/>
              </w:rPr>
            </w:pPr>
            <w:r>
              <w:rPr>
                <w:sz w:val="24"/>
              </w:rPr>
              <w:t>当本项目（包）涉及预留份额专门面向中小企业采购，此时建议在《资格证明文件》中提供。</w:t>
            </w:r>
          </w:p>
          <w:p w14:paraId="55A6C239" w14:textId="77777777" w:rsidR="00C764F7" w:rsidRDefault="009232AA">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7975F65F" w14:textId="77777777" w:rsidR="00C764F7" w:rsidRDefault="009232AA">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vAlign w:val="center"/>
          </w:tcPr>
          <w:p w14:paraId="3D798968" w14:textId="77777777" w:rsidR="00C764F7" w:rsidRDefault="009232AA">
            <w:pPr>
              <w:tabs>
                <w:tab w:val="left" w:pos="1080"/>
              </w:tabs>
              <w:snapToGrid w:val="0"/>
              <w:rPr>
                <w:sz w:val="24"/>
              </w:rPr>
            </w:pPr>
            <w:r>
              <w:rPr>
                <w:sz w:val="24"/>
              </w:rPr>
              <w:t>格式见《投标文件格式》</w:t>
            </w:r>
          </w:p>
        </w:tc>
      </w:tr>
      <w:tr w:rsidR="00C764F7" w14:paraId="6844FCEB" w14:textId="77777777">
        <w:trPr>
          <w:cantSplit/>
          <w:trHeight w:val="468"/>
        </w:trPr>
        <w:tc>
          <w:tcPr>
            <w:tcW w:w="824" w:type="dxa"/>
            <w:vAlign w:val="center"/>
          </w:tcPr>
          <w:p w14:paraId="618794D0" w14:textId="77777777" w:rsidR="00C764F7" w:rsidRDefault="009232AA">
            <w:pPr>
              <w:tabs>
                <w:tab w:val="left" w:pos="1080"/>
              </w:tabs>
              <w:snapToGrid w:val="0"/>
              <w:jc w:val="center"/>
              <w:rPr>
                <w:sz w:val="24"/>
              </w:rPr>
            </w:pPr>
            <w:r>
              <w:rPr>
                <w:sz w:val="24"/>
              </w:rPr>
              <w:t>2-1-2</w:t>
            </w:r>
          </w:p>
        </w:tc>
        <w:tc>
          <w:tcPr>
            <w:tcW w:w="1934" w:type="dxa"/>
            <w:vAlign w:val="center"/>
          </w:tcPr>
          <w:p w14:paraId="2964DA7D" w14:textId="77777777" w:rsidR="00C764F7" w:rsidRDefault="009232AA">
            <w:pPr>
              <w:tabs>
                <w:tab w:val="left" w:pos="1080"/>
              </w:tabs>
              <w:snapToGrid w:val="0"/>
              <w:rPr>
                <w:sz w:val="24"/>
              </w:rPr>
            </w:pPr>
            <w:r>
              <w:rPr>
                <w:sz w:val="24"/>
              </w:rPr>
              <w:t>拟分包情况说明及分包意向协议</w:t>
            </w:r>
          </w:p>
        </w:tc>
        <w:tc>
          <w:tcPr>
            <w:tcW w:w="4705" w:type="dxa"/>
            <w:vAlign w:val="center"/>
          </w:tcPr>
          <w:p w14:paraId="1D1EA89B" w14:textId="77777777" w:rsidR="00C764F7" w:rsidRDefault="009232AA">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C3708D1" w14:textId="77777777" w:rsidR="00C764F7" w:rsidRDefault="009232AA">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265A10D8" w14:textId="77777777" w:rsidR="00C764F7" w:rsidRDefault="009232AA">
            <w:pPr>
              <w:tabs>
                <w:tab w:val="left" w:pos="1080"/>
              </w:tabs>
              <w:snapToGrid w:val="0"/>
              <w:rPr>
                <w:sz w:val="24"/>
              </w:rPr>
            </w:pPr>
            <w:r>
              <w:rPr>
                <w:sz w:val="24"/>
              </w:rPr>
              <w:t>格式见《投标文件格式》</w:t>
            </w:r>
          </w:p>
        </w:tc>
      </w:tr>
      <w:tr w:rsidR="00C764F7" w14:paraId="4F58F05D" w14:textId="77777777">
        <w:trPr>
          <w:cantSplit/>
          <w:trHeight w:val="468"/>
        </w:trPr>
        <w:tc>
          <w:tcPr>
            <w:tcW w:w="824" w:type="dxa"/>
            <w:vAlign w:val="center"/>
          </w:tcPr>
          <w:p w14:paraId="39A7A408" w14:textId="77777777" w:rsidR="00C764F7" w:rsidRDefault="009232AA">
            <w:pPr>
              <w:tabs>
                <w:tab w:val="left" w:pos="1080"/>
              </w:tabs>
              <w:snapToGrid w:val="0"/>
              <w:jc w:val="center"/>
              <w:rPr>
                <w:sz w:val="24"/>
              </w:rPr>
            </w:pPr>
            <w:r>
              <w:rPr>
                <w:sz w:val="24"/>
              </w:rPr>
              <w:t>2-2</w:t>
            </w:r>
          </w:p>
        </w:tc>
        <w:tc>
          <w:tcPr>
            <w:tcW w:w="1934" w:type="dxa"/>
            <w:vAlign w:val="center"/>
          </w:tcPr>
          <w:p w14:paraId="6F4C8685" w14:textId="77777777" w:rsidR="00C764F7" w:rsidRDefault="009232AA">
            <w:pPr>
              <w:tabs>
                <w:tab w:val="left" w:pos="1080"/>
              </w:tabs>
              <w:snapToGrid w:val="0"/>
              <w:rPr>
                <w:sz w:val="24"/>
              </w:rPr>
            </w:pPr>
            <w:r>
              <w:rPr>
                <w:sz w:val="24"/>
              </w:rPr>
              <w:t>其它落实政府采购政策的资格要求</w:t>
            </w:r>
          </w:p>
        </w:tc>
        <w:tc>
          <w:tcPr>
            <w:tcW w:w="4705" w:type="dxa"/>
            <w:vAlign w:val="center"/>
          </w:tcPr>
          <w:p w14:paraId="65D17E52" w14:textId="77777777" w:rsidR="00C764F7" w:rsidRDefault="009232AA">
            <w:pPr>
              <w:tabs>
                <w:tab w:val="left" w:pos="1080"/>
              </w:tabs>
              <w:snapToGrid w:val="0"/>
              <w:rPr>
                <w:sz w:val="24"/>
              </w:rPr>
            </w:pPr>
            <w:r>
              <w:rPr>
                <w:sz w:val="24"/>
              </w:rPr>
              <w:t>如有，见第一章《投标邀请》</w:t>
            </w:r>
          </w:p>
        </w:tc>
        <w:tc>
          <w:tcPr>
            <w:tcW w:w="1599" w:type="dxa"/>
            <w:vAlign w:val="center"/>
          </w:tcPr>
          <w:p w14:paraId="30E8001C" w14:textId="77777777" w:rsidR="00C764F7" w:rsidRDefault="009232AA">
            <w:pPr>
              <w:tabs>
                <w:tab w:val="left" w:pos="1080"/>
              </w:tabs>
              <w:snapToGrid w:val="0"/>
              <w:rPr>
                <w:sz w:val="24"/>
              </w:rPr>
            </w:pPr>
            <w:r>
              <w:rPr>
                <w:sz w:val="24"/>
              </w:rPr>
              <w:t>提供证明文件的电子件或电子证照</w:t>
            </w:r>
          </w:p>
        </w:tc>
      </w:tr>
      <w:tr w:rsidR="00C764F7" w14:paraId="4944B72D" w14:textId="77777777">
        <w:trPr>
          <w:cantSplit/>
          <w:trHeight w:val="468"/>
        </w:trPr>
        <w:tc>
          <w:tcPr>
            <w:tcW w:w="824" w:type="dxa"/>
            <w:vAlign w:val="center"/>
          </w:tcPr>
          <w:p w14:paraId="2209F07C" w14:textId="77777777" w:rsidR="00C764F7" w:rsidRDefault="009232AA">
            <w:pPr>
              <w:tabs>
                <w:tab w:val="left" w:pos="1080"/>
              </w:tabs>
              <w:snapToGrid w:val="0"/>
              <w:jc w:val="center"/>
              <w:rPr>
                <w:sz w:val="24"/>
              </w:rPr>
            </w:pPr>
            <w:r>
              <w:rPr>
                <w:sz w:val="24"/>
              </w:rPr>
              <w:t>3</w:t>
            </w:r>
          </w:p>
        </w:tc>
        <w:tc>
          <w:tcPr>
            <w:tcW w:w="1934" w:type="dxa"/>
            <w:vAlign w:val="center"/>
          </w:tcPr>
          <w:p w14:paraId="725B9092" w14:textId="77777777" w:rsidR="00C764F7" w:rsidRDefault="009232AA">
            <w:pPr>
              <w:tabs>
                <w:tab w:val="left" w:pos="1080"/>
              </w:tabs>
              <w:snapToGrid w:val="0"/>
              <w:rPr>
                <w:sz w:val="24"/>
              </w:rPr>
            </w:pPr>
            <w:r>
              <w:rPr>
                <w:sz w:val="24"/>
              </w:rPr>
              <w:t>本项目的特定资格要求</w:t>
            </w:r>
          </w:p>
        </w:tc>
        <w:tc>
          <w:tcPr>
            <w:tcW w:w="4705" w:type="dxa"/>
            <w:vAlign w:val="center"/>
          </w:tcPr>
          <w:p w14:paraId="3DC634D7" w14:textId="77777777" w:rsidR="00C764F7" w:rsidRDefault="009232AA">
            <w:pPr>
              <w:tabs>
                <w:tab w:val="left" w:pos="1080"/>
              </w:tabs>
              <w:snapToGrid w:val="0"/>
              <w:rPr>
                <w:sz w:val="24"/>
              </w:rPr>
            </w:pPr>
            <w:r>
              <w:rPr>
                <w:sz w:val="24"/>
              </w:rPr>
              <w:t>如有，见第一章《投标邀请》</w:t>
            </w:r>
          </w:p>
        </w:tc>
        <w:tc>
          <w:tcPr>
            <w:tcW w:w="1599" w:type="dxa"/>
            <w:vAlign w:val="center"/>
          </w:tcPr>
          <w:p w14:paraId="77E5E30F" w14:textId="77777777" w:rsidR="00C764F7" w:rsidRDefault="00C764F7">
            <w:pPr>
              <w:tabs>
                <w:tab w:val="left" w:pos="1080"/>
              </w:tabs>
              <w:snapToGrid w:val="0"/>
              <w:rPr>
                <w:sz w:val="24"/>
              </w:rPr>
            </w:pPr>
          </w:p>
        </w:tc>
      </w:tr>
      <w:tr w:rsidR="00C764F7" w14:paraId="1A04EC65" w14:textId="77777777">
        <w:trPr>
          <w:cantSplit/>
          <w:trHeight w:val="468"/>
        </w:trPr>
        <w:tc>
          <w:tcPr>
            <w:tcW w:w="824" w:type="dxa"/>
            <w:vAlign w:val="center"/>
          </w:tcPr>
          <w:p w14:paraId="6C341595" w14:textId="77777777" w:rsidR="00C764F7" w:rsidRDefault="009232AA">
            <w:pPr>
              <w:tabs>
                <w:tab w:val="left" w:pos="1080"/>
              </w:tabs>
              <w:snapToGrid w:val="0"/>
              <w:jc w:val="center"/>
              <w:rPr>
                <w:sz w:val="24"/>
              </w:rPr>
            </w:pPr>
            <w:r>
              <w:rPr>
                <w:sz w:val="24"/>
              </w:rPr>
              <w:t>3-1</w:t>
            </w:r>
          </w:p>
        </w:tc>
        <w:tc>
          <w:tcPr>
            <w:tcW w:w="1934" w:type="dxa"/>
            <w:vAlign w:val="center"/>
          </w:tcPr>
          <w:p w14:paraId="252CE5F9" w14:textId="77777777" w:rsidR="00C764F7" w:rsidRDefault="009232AA">
            <w:pPr>
              <w:tabs>
                <w:tab w:val="left" w:pos="1080"/>
              </w:tabs>
              <w:snapToGrid w:val="0"/>
              <w:rPr>
                <w:sz w:val="24"/>
              </w:rPr>
            </w:pPr>
            <w:r>
              <w:rPr>
                <w:sz w:val="24"/>
              </w:rPr>
              <w:t>本项目对于联合体的要求</w:t>
            </w:r>
          </w:p>
        </w:tc>
        <w:tc>
          <w:tcPr>
            <w:tcW w:w="4705" w:type="dxa"/>
            <w:vAlign w:val="center"/>
          </w:tcPr>
          <w:p w14:paraId="467F4A36" w14:textId="77777777" w:rsidR="00C764F7" w:rsidRDefault="009232AA">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C4EE1C5" w14:textId="77777777" w:rsidR="00C764F7" w:rsidRDefault="009232AA">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1938087A" w14:textId="77777777" w:rsidR="00C764F7" w:rsidRDefault="009232AA">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15A9F5DB" w14:textId="77777777" w:rsidR="00C764F7" w:rsidRDefault="009232AA">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34499B9D" w14:textId="77777777" w:rsidR="00C764F7" w:rsidRDefault="009232AA">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06E3B3B3" w14:textId="77777777" w:rsidR="00C764F7" w:rsidRDefault="009232AA">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68718F73" w14:textId="77777777" w:rsidR="00C764F7" w:rsidRDefault="009232AA">
            <w:pPr>
              <w:tabs>
                <w:tab w:val="left" w:pos="1080"/>
              </w:tabs>
              <w:snapToGrid w:val="0"/>
              <w:rPr>
                <w:sz w:val="24"/>
              </w:rPr>
            </w:pPr>
            <w:r>
              <w:rPr>
                <w:sz w:val="24"/>
              </w:rPr>
              <w:t>7</w:t>
            </w:r>
            <w:r>
              <w:rPr>
                <w:sz w:val="24"/>
              </w:rPr>
              <w:t>、本项目不接受联合体投标时，投标人不得为联合体。</w:t>
            </w:r>
          </w:p>
        </w:tc>
        <w:tc>
          <w:tcPr>
            <w:tcW w:w="1599" w:type="dxa"/>
            <w:vAlign w:val="center"/>
          </w:tcPr>
          <w:p w14:paraId="67991C2C" w14:textId="77777777" w:rsidR="00C764F7" w:rsidRDefault="009232AA">
            <w:pPr>
              <w:tabs>
                <w:tab w:val="left" w:pos="1080"/>
              </w:tabs>
              <w:snapToGrid w:val="0"/>
              <w:rPr>
                <w:sz w:val="24"/>
              </w:rPr>
            </w:pPr>
            <w:r>
              <w:rPr>
                <w:sz w:val="24"/>
              </w:rPr>
              <w:t>提供《联合协议》原件的电子件</w:t>
            </w:r>
          </w:p>
          <w:p w14:paraId="77DAA550" w14:textId="77777777" w:rsidR="00C764F7" w:rsidRDefault="009232AA">
            <w:pPr>
              <w:tabs>
                <w:tab w:val="left" w:pos="1080"/>
              </w:tabs>
              <w:snapToGrid w:val="0"/>
              <w:rPr>
                <w:sz w:val="24"/>
              </w:rPr>
            </w:pPr>
            <w:r>
              <w:rPr>
                <w:sz w:val="24"/>
              </w:rPr>
              <w:t>格式见《投标文件格式》</w:t>
            </w:r>
          </w:p>
        </w:tc>
      </w:tr>
      <w:tr w:rsidR="00C764F7" w14:paraId="4463A009" w14:textId="77777777">
        <w:trPr>
          <w:cantSplit/>
          <w:trHeight w:val="468"/>
        </w:trPr>
        <w:tc>
          <w:tcPr>
            <w:tcW w:w="824" w:type="dxa"/>
            <w:vAlign w:val="center"/>
          </w:tcPr>
          <w:p w14:paraId="49ED9BC2" w14:textId="77777777" w:rsidR="00C764F7" w:rsidRDefault="009232AA">
            <w:pPr>
              <w:tabs>
                <w:tab w:val="left" w:pos="1080"/>
              </w:tabs>
              <w:snapToGrid w:val="0"/>
              <w:jc w:val="center"/>
              <w:rPr>
                <w:sz w:val="24"/>
              </w:rPr>
            </w:pPr>
            <w:r>
              <w:rPr>
                <w:sz w:val="24"/>
              </w:rPr>
              <w:t>3-2</w:t>
            </w:r>
          </w:p>
        </w:tc>
        <w:tc>
          <w:tcPr>
            <w:tcW w:w="1934" w:type="dxa"/>
            <w:vAlign w:val="center"/>
          </w:tcPr>
          <w:p w14:paraId="3B7D3CBD" w14:textId="77777777" w:rsidR="00C764F7" w:rsidRDefault="009232AA">
            <w:pPr>
              <w:tabs>
                <w:tab w:val="left" w:pos="1080"/>
              </w:tabs>
              <w:snapToGrid w:val="0"/>
              <w:rPr>
                <w:sz w:val="24"/>
              </w:rPr>
            </w:pPr>
            <w:r>
              <w:rPr>
                <w:sz w:val="24"/>
              </w:rPr>
              <w:t>政府购买服务承接主体的要求</w:t>
            </w:r>
          </w:p>
        </w:tc>
        <w:tc>
          <w:tcPr>
            <w:tcW w:w="4705" w:type="dxa"/>
            <w:vAlign w:val="center"/>
          </w:tcPr>
          <w:p w14:paraId="4E9001A4" w14:textId="77777777" w:rsidR="00C764F7" w:rsidRDefault="009232AA">
            <w:pPr>
              <w:tabs>
                <w:tab w:val="left" w:pos="1080"/>
              </w:tabs>
              <w:snapToGrid w:val="0"/>
              <w:rPr>
                <w:sz w:val="24"/>
              </w:rPr>
            </w:pPr>
            <w:r>
              <w:rPr>
                <w:sz w:val="24"/>
              </w:rPr>
              <w:t>如本项目属于政府购买服务，投标人不属于公益一类事业单位、使用事业编制且由财政拨款保障的群团组织。</w:t>
            </w:r>
          </w:p>
        </w:tc>
        <w:tc>
          <w:tcPr>
            <w:tcW w:w="1599" w:type="dxa"/>
            <w:vAlign w:val="center"/>
          </w:tcPr>
          <w:p w14:paraId="059BC866" w14:textId="77777777" w:rsidR="00C764F7" w:rsidRDefault="009232AA">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C764F7" w14:paraId="51079042" w14:textId="77777777">
        <w:trPr>
          <w:cantSplit/>
          <w:trHeight w:val="460"/>
        </w:trPr>
        <w:tc>
          <w:tcPr>
            <w:tcW w:w="824" w:type="dxa"/>
            <w:vAlign w:val="center"/>
          </w:tcPr>
          <w:p w14:paraId="3CFF4ED7" w14:textId="77777777" w:rsidR="00C764F7" w:rsidRDefault="009232AA">
            <w:pPr>
              <w:tabs>
                <w:tab w:val="left" w:pos="1080"/>
              </w:tabs>
              <w:snapToGrid w:val="0"/>
              <w:jc w:val="center"/>
              <w:rPr>
                <w:sz w:val="24"/>
              </w:rPr>
            </w:pPr>
            <w:r>
              <w:rPr>
                <w:sz w:val="24"/>
              </w:rPr>
              <w:t>3-3</w:t>
            </w:r>
          </w:p>
        </w:tc>
        <w:tc>
          <w:tcPr>
            <w:tcW w:w="1934" w:type="dxa"/>
            <w:vAlign w:val="center"/>
          </w:tcPr>
          <w:p w14:paraId="29805238" w14:textId="77777777" w:rsidR="00C764F7" w:rsidRDefault="009232AA">
            <w:pPr>
              <w:tabs>
                <w:tab w:val="left" w:pos="1080"/>
              </w:tabs>
              <w:snapToGrid w:val="0"/>
              <w:rPr>
                <w:sz w:val="24"/>
              </w:rPr>
            </w:pPr>
            <w:r>
              <w:rPr>
                <w:sz w:val="24"/>
              </w:rPr>
              <w:t>其他特定资格要求</w:t>
            </w:r>
          </w:p>
        </w:tc>
        <w:tc>
          <w:tcPr>
            <w:tcW w:w="4705" w:type="dxa"/>
            <w:vAlign w:val="center"/>
          </w:tcPr>
          <w:p w14:paraId="3ADEE617" w14:textId="77777777" w:rsidR="00C764F7" w:rsidRDefault="009232AA">
            <w:pPr>
              <w:tabs>
                <w:tab w:val="left" w:pos="1080"/>
              </w:tabs>
              <w:snapToGrid w:val="0"/>
              <w:rPr>
                <w:sz w:val="24"/>
              </w:rPr>
            </w:pPr>
            <w:r>
              <w:rPr>
                <w:color w:val="000000"/>
                <w:sz w:val="24"/>
              </w:rPr>
              <w:t>如有，见</w:t>
            </w:r>
            <w:r>
              <w:rPr>
                <w:sz w:val="24"/>
              </w:rPr>
              <w:t>第一章《投标邀请》</w:t>
            </w:r>
          </w:p>
          <w:p w14:paraId="142DDF98" w14:textId="77777777" w:rsidR="00C764F7" w:rsidRDefault="009232AA">
            <w:pPr>
              <w:tabs>
                <w:tab w:val="left" w:pos="1080"/>
              </w:tabs>
              <w:snapToGrid w:val="0"/>
              <w:rPr>
                <w:sz w:val="24"/>
              </w:rPr>
            </w:pPr>
            <w:r>
              <w:rPr>
                <w:sz w:val="24"/>
              </w:rPr>
              <w:t>注：如联合体中有同类资质的供应商按照联合体分工承担相同工作的，均应当提供资质证书电子件或电子证照。</w:t>
            </w:r>
          </w:p>
        </w:tc>
        <w:tc>
          <w:tcPr>
            <w:tcW w:w="1599" w:type="dxa"/>
            <w:vAlign w:val="center"/>
          </w:tcPr>
          <w:p w14:paraId="3EE77886" w14:textId="77777777" w:rsidR="00C764F7" w:rsidRDefault="009232AA">
            <w:pPr>
              <w:tabs>
                <w:tab w:val="left" w:pos="1080"/>
              </w:tabs>
              <w:snapToGrid w:val="0"/>
              <w:rPr>
                <w:sz w:val="24"/>
              </w:rPr>
            </w:pPr>
            <w:r>
              <w:rPr>
                <w:sz w:val="24"/>
              </w:rPr>
              <w:t>提供证明文件的电子件或电子证照</w:t>
            </w:r>
          </w:p>
        </w:tc>
      </w:tr>
      <w:tr w:rsidR="00C764F7" w14:paraId="5F76E3B6" w14:textId="77777777">
        <w:trPr>
          <w:cantSplit/>
          <w:trHeight w:val="468"/>
        </w:trPr>
        <w:tc>
          <w:tcPr>
            <w:tcW w:w="824" w:type="dxa"/>
            <w:vAlign w:val="center"/>
          </w:tcPr>
          <w:p w14:paraId="2A361D2D" w14:textId="77777777" w:rsidR="00C764F7" w:rsidRDefault="009232AA">
            <w:pPr>
              <w:tabs>
                <w:tab w:val="left" w:pos="1080"/>
              </w:tabs>
              <w:snapToGrid w:val="0"/>
              <w:jc w:val="center"/>
              <w:rPr>
                <w:sz w:val="24"/>
              </w:rPr>
            </w:pPr>
            <w:r>
              <w:rPr>
                <w:sz w:val="24"/>
              </w:rPr>
              <w:t>4</w:t>
            </w:r>
          </w:p>
        </w:tc>
        <w:tc>
          <w:tcPr>
            <w:tcW w:w="1934" w:type="dxa"/>
            <w:vAlign w:val="center"/>
          </w:tcPr>
          <w:p w14:paraId="790A2215" w14:textId="77777777" w:rsidR="00C764F7" w:rsidRDefault="009232AA">
            <w:pPr>
              <w:tabs>
                <w:tab w:val="left" w:pos="1080"/>
              </w:tabs>
              <w:snapToGrid w:val="0"/>
              <w:rPr>
                <w:sz w:val="24"/>
              </w:rPr>
            </w:pPr>
            <w:r>
              <w:rPr>
                <w:sz w:val="24"/>
              </w:rPr>
              <w:t>投标保证金</w:t>
            </w:r>
          </w:p>
        </w:tc>
        <w:tc>
          <w:tcPr>
            <w:tcW w:w="4705" w:type="dxa"/>
            <w:vAlign w:val="center"/>
          </w:tcPr>
          <w:p w14:paraId="14CA7E8F" w14:textId="77777777" w:rsidR="00C764F7" w:rsidRDefault="009232AA">
            <w:pPr>
              <w:tabs>
                <w:tab w:val="left" w:pos="1080"/>
              </w:tabs>
              <w:snapToGrid w:val="0"/>
              <w:rPr>
                <w:sz w:val="24"/>
              </w:rPr>
            </w:pPr>
            <w:r>
              <w:rPr>
                <w:color w:val="000000"/>
                <w:kern w:val="0"/>
                <w:sz w:val="24"/>
              </w:rPr>
              <w:t>按照招标文件的规定提交投标保证金。</w:t>
            </w:r>
          </w:p>
        </w:tc>
        <w:tc>
          <w:tcPr>
            <w:tcW w:w="1599" w:type="dxa"/>
            <w:vAlign w:val="center"/>
          </w:tcPr>
          <w:p w14:paraId="37660266" w14:textId="77777777" w:rsidR="00C764F7" w:rsidRDefault="00C764F7">
            <w:pPr>
              <w:tabs>
                <w:tab w:val="left" w:pos="1080"/>
              </w:tabs>
              <w:snapToGrid w:val="0"/>
              <w:rPr>
                <w:sz w:val="24"/>
              </w:rPr>
            </w:pPr>
          </w:p>
        </w:tc>
      </w:tr>
      <w:tr w:rsidR="00C764F7" w14:paraId="1141F8AB" w14:textId="77777777">
        <w:trPr>
          <w:cantSplit/>
          <w:trHeight w:val="468"/>
        </w:trPr>
        <w:tc>
          <w:tcPr>
            <w:tcW w:w="824" w:type="dxa"/>
            <w:vAlign w:val="center"/>
          </w:tcPr>
          <w:p w14:paraId="6F0AA318" w14:textId="77777777" w:rsidR="00C764F7" w:rsidRDefault="009232AA">
            <w:pPr>
              <w:tabs>
                <w:tab w:val="left" w:pos="1080"/>
              </w:tabs>
              <w:snapToGrid w:val="0"/>
              <w:jc w:val="center"/>
              <w:rPr>
                <w:sz w:val="24"/>
              </w:rPr>
            </w:pPr>
            <w:r>
              <w:rPr>
                <w:sz w:val="24"/>
              </w:rPr>
              <w:t>5</w:t>
            </w:r>
          </w:p>
        </w:tc>
        <w:tc>
          <w:tcPr>
            <w:tcW w:w="1934" w:type="dxa"/>
            <w:vAlign w:val="center"/>
          </w:tcPr>
          <w:p w14:paraId="061FB1BB" w14:textId="77777777" w:rsidR="00C764F7" w:rsidRDefault="009232AA">
            <w:pPr>
              <w:tabs>
                <w:tab w:val="left" w:pos="1080"/>
              </w:tabs>
              <w:snapToGrid w:val="0"/>
              <w:rPr>
                <w:sz w:val="24"/>
              </w:rPr>
            </w:pPr>
            <w:r>
              <w:rPr>
                <w:sz w:val="24"/>
              </w:rPr>
              <w:t>获取招标文件</w:t>
            </w:r>
          </w:p>
        </w:tc>
        <w:tc>
          <w:tcPr>
            <w:tcW w:w="4705" w:type="dxa"/>
            <w:vAlign w:val="center"/>
          </w:tcPr>
          <w:p w14:paraId="08F1F687" w14:textId="77777777" w:rsidR="00C764F7" w:rsidRDefault="009232AA">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458B573C" w14:textId="77777777" w:rsidR="00C764F7" w:rsidRDefault="009232AA">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1599" w:type="dxa"/>
            <w:vAlign w:val="center"/>
          </w:tcPr>
          <w:p w14:paraId="0D9E6980" w14:textId="77777777" w:rsidR="00C764F7" w:rsidRDefault="00C764F7">
            <w:pPr>
              <w:tabs>
                <w:tab w:val="left" w:pos="1080"/>
              </w:tabs>
              <w:snapToGrid w:val="0"/>
              <w:rPr>
                <w:sz w:val="24"/>
              </w:rPr>
            </w:pPr>
          </w:p>
        </w:tc>
      </w:tr>
    </w:tbl>
    <w:p w14:paraId="2AED6F32" w14:textId="77777777" w:rsidR="00C764F7" w:rsidRDefault="009232AA">
      <w:pPr>
        <w:widowControl/>
        <w:jc w:val="left"/>
        <w:rPr>
          <w:sz w:val="24"/>
        </w:rPr>
      </w:pPr>
      <w:bookmarkStart w:id="735" w:name="_Hlt487900425"/>
      <w:bookmarkStart w:id="736" w:name="_Hlt522424701"/>
      <w:bookmarkStart w:id="737" w:name="_Toc353825550"/>
      <w:bookmarkStart w:id="738" w:name="_Toc226965858"/>
      <w:bookmarkStart w:id="739" w:name="_Toc353873940"/>
      <w:bookmarkStart w:id="740" w:name="_Toc127161490"/>
      <w:bookmarkStart w:id="741" w:name="_Toc12715177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0"/>
      <w:bookmarkEnd w:id="734"/>
      <w:bookmarkEnd w:id="735"/>
      <w:bookmarkEnd w:id="736"/>
      <w:r>
        <w:rPr>
          <w:sz w:val="24"/>
        </w:rPr>
        <w:br w:type="page"/>
      </w:r>
    </w:p>
    <w:p w14:paraId="71CF980B" w14:textId="77777777" w:rsidR="00C764F7" w:rsidRDefault="009232AA">
      <w:pPr>
        <w:spacing w:line="360" w:lineRule="auto"/>
        <w:jc w:val="center"/>
        <w:outlineLvl w:val="0"/>
        <w:rPr>
          <w:b/>
          <w:sz w:val="36"/>
          <w:szCs w:val="36"/>
        </w:rPr>
      </w:pPr>
      <w:bookmarkStart w:id="742" w:name="_Toc99301423"/>
      <w:r>
        <w:rPr>
          <w:b/>
          <w:sz w:val="36"/>
          <w:szCs w:val="36"/>
        </w:rPr>
        <w:t>第四章</w:t>
      </w:r>
      <w:r>
        <w:rPr>
          <w:b/>
          <w:sz w:val="36"/>
          <w:szCs w:val="36"/>
        </w:rPr>
        <w:t xml:space="preserve">   </w:t>
      </w:r>
      <w:bookmarkStart w:id="743" w:name="_Hlt164229061"/>
      <w:bookmarkEnd w:id="737"/>
      <w:bookmarkEnd w:id="738"/>
      <w:bookmarkEnd w:id="739"/>
      <w:bookmarkEnd w:id="740"/>
      <w:bookmarkEnd w:id="741"/>
      <w:bookmarkEnd w:id="743"/>
      <w:r>
        <w:rPr>
          <w:b/>
          <w:sz w:val="36"/>
          <w:szCs w:val="36"/>
        </w:rPr>
        <w:t>评标程序、评标方法和评标标准</w:t>
      </w:r>
      <w:bookmarkEnd w:id="742"/>
    </w:p>
    <w:p w14:paraId="4408D7C1" w14:textId="77777777" w:rsidR="00C764F7" w:rsidRDefault="009232AA">
      <w:pPr>
        <w:tabs>
          <w:tab w:val="left" w:pos="360"/>
          <w:tab w:val="left" w:pos="900"/>
        </w:tabs>
        <w:snapToGrid w:val="0"/>
        <w:spacing w:line="360" w:lineRule="auto"/>
        <w:jc w:val="center"/>
        <w:outlineLvl w:val="1"/>
        <w:rPr>
          <w:b/>
        </w:rPr>
      </w:pPr>
      <w:r>
        <w:rPr>
          <w:b/>
          <w:sz w:val="24"/>
        </w:rPr>
        <w:t>一、评标方法</w:t>
      </w:r>
    </w:p>
    <w:p w14:paraId="2249E766" w14:textId="77777777" w:rsidR="00C764F7" w:rsidRDefault="009232AA">
      <w:pPr>
        <w:numPr>
          <w:ilvl w:val="0"/>
          <w:numId w:val="12"/>
        </w:numPr>
        <w:tabs>
          <w:tab w:val="left" w:pos="360"/>
        </w:tabs>
        <w:snapToGrid w:val="0"/>
        <w:spacing w:line="360" w:lineRule="auto"/>
        <w:outlineLvl w:val="1"/>
        <w:rPr>
          <w:sz w:val="24"/>
        </w:rPr>
      </w:pPr>
      <w:bookmarkStart w:id="744" w:name="_Toc305158809"/>
      <w:bookmarkStart w:id="745" w:name="_Toc305158883"/>
      <w:bookmarkStart w:id="746" w:name="_Toc226965814"/>
      <w:bookmarkStart w:id="747" w:name="_Toc226965731"/>
      <w:bookmarkStart w:id="748" w:name="_Toc226337237"/>
      <w:bookmarkStart w:id="749" w:name="_Toc226309785"/>
      <w:bookmarkStart w:id="750" w:name="_Toc195842906"/>
      <w:bookmarkStart w:id="751" w:name="_Toc164608810"/>
      <w:bookmarkStart w:id="752" w:name="_Toc164608655"/>
      <w:bookmarkStart w:id="753" w:name="_Toc164351635"/>
      <w:bookmarkStart w:id="754" w:name="_Toc164229236"/>
      <w:bookmarkStart w:id="755" w:name="_Toc164229382"/>
      <w:bookmarkStart w:id="756" w:name="_Toc127161455"/>
      <w:bookmarkStart w:id="757" w:name="_Toc151193929"/>
      <w:bookmarkStart w:id="758" w:name="_Toc151193855"/>
      <w:bookmarkStart w:id="759" w:name="_Toc151193783"/>
      <w:bookmarkStart w:id="760" w:name="_Toc151193711"/>
      <w:bookmarkStart w:id="761" w:name="_Toc151193639"/>
      <w:bookmarkStart w:id="762" w:name="_Toc150774641"/>
      <w:bookmarkStart w:id="763" w:name="_Toc151190168"/>
      <w:bookmarkStart w:id="764" w:name="_Toc150774746"/>
      <w:bookmarkStart w:id="765" w:name="_Toc150509292"/>
      <w:bookmarkStart w:id="766" w:name="_Toc150480779"/>
      <w:bookmarkStart w:id="767" w:name="_Toc149720834"/>
      <w:bookmarkStart w:id="768" w:name="_Toc142311043"/>
      <w:bookmarkStart w:id="769" w:name="_Toc127151742"/>
      <w:bookmarkStart w:id="770" w:name="_Toc127151541"/>
      <w:bookmarkStart w:id="771" w:name="_Toc265228379"/>
      <w:bookmarkStart w:id="772" w:name="_Toc264969231"/>
      <w:bookmarkStart w:id="773" w:name="_Toc353873941"/>
      <w:bookmarkStart w:id="774" w:name="_Toc353825551"/>
      <w:bookmarkStart w:id="775" w:name="_Toc226965828"/>
      <w:bookmarkStart w:id="776" w:name="_Toc226337251"/>
      <w:bookmarkStart w:id="777" w:name="_Toc305158823"/>
      <w:bookmarkStart w:id="778" w:name="_Toc150774760"/>
      <w:bookmarkStart w:id="779" w:name="_Toc265228393"/>
      <w:bookmarkStart w:id="780" w:name="_Toc305158897"/>
      <w:bookmarkStart w:id="781" w:name="_Toc195842920"/>
      <w:bookmarkStart w:id="782" w:name="_Toc150480793"/>
      <w:bookmarkStart w:id="783" w:name="_Toc353873935"/>
      <w:bookmarkStart w:id="784" w:name="_Toc264969245"/>
      <w:bookmarkStart w:id="785" w:name="_Toc142311057"/>
      <w:bookmarkStart w:id="786" w:name="_Toc353825545"/>
      <w:bookmarkStart w:id="787" w:name="_Toc353873665"/>
      <w:bookmarkStart w:id="788" w:name="_Toc127151555"/>
      <w:r>
        <w:rPr>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083EF732" w14:textId="77777777" w:rsidR="00C764F7" w:rsidRDefault="009232AA">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9" w:name="_Toc520356167"/>
    </w:p>
    <w:p w14:paraId="729DE30C" w14:textId="77777777" w:rsidR="00C764F7" w:rsidRDefault="009232AA">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sz w:val="24"/>
        </w:rPr>
        <w:t>要求的，</w:t>
      </w:r>
      <w:r>
        <w:rPr>
          <w:b/>
          <w:sz w:val="24"/>
        </w:rPr>
        <w:t>投标无效</w:t>
      </w:r>
      <w:r>
        <w:rPr>
          <w:sz w:val="24"/>
        </w:rPr>
        <w:t>。</w:t>
      </w:r>
    </w:p>
    <w:p w14:paraId="2E1C31CE" w14:textId="77777777" w:rsidR="00C764F7" w:rsidRDefault="009232AA">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C764F7" w14:paraId="4247A537" w14:textId="77777777">
        <w:trPr>
          <w:trHeight w:val="300"/>
          <w:jc w:val="center"/>
        </w:trPr>
        <w:tc>
          <w:tcPr>
            <w:tcW w:w="732" w:type="dxa"/>
            <w:shd w:val="clear" w:color="auto" w:fill="auto"/>
            <w:vAlign w:val="center"/>
          </w:tcPr>
          <w:p w14:paraId="0AAF7BCA" w14:textId="77777777" w:rsidR="00C764F7" w:rsidRDefault="009232AA">
            <w:pPr>
              <w:widowControl/>
              <w:jc w:val="center"/>
              <w:rPr>
                <w:b/>
                <w:color w:val="000000"/>
                <w:kern w:val="0"/>
                <w:sz w:val="24"/>
              </w:rPr>
            </w:pPr>
            <w:r>
              <w:rPr>
                <w:b/>
                <w:color w:val="000000"/>
                <w:kern w:val="0"/>
                <w:sz w:val="24"/>
              </w:rPr>
              <w:t>序号</w:t>
            </w:r>
          </w:p>
        </w:tc>
        <w:tc>
          <w:tcPr>
            <w:tcW w:w="1769" w:type="dxa"/>
            <w:shd w:val="clear" w:color="auto" w:fill="auto"/>
            <w:vAlign w:val="center"/>
          </w:tcPr>
          <w:p w14:paraId="092CA098" w14:textId="77777777" w:rsidR="00C764F7" w:rsidRDefault="009232AA">
            <w:pPr>
              <w:widowControl/>
              <w:jc w:val="center"/>
              <w:rPr>
                <w:b/>
                <w:color w:val="000000"/>
                <w:kern w:val="0"/>
                <w:sz w:val="24"/>
              </w:rPr>
            </w:pPr>
            <w:r>
              <w:rPr>
                <w:b/>
                <w:color w:val="000000"/>
                <w:kern w:val="0"/>
                <w:sz w:val="24"/>
              </w:rPr>
              <w:t>审查因素</w:t>
            </w:r>
          </w:p>
        </w:tc>
        <w:tc>
          <w:tcPr>
            <w:tcW w:w="6561" w:type="dxa"/>
            <w:shd w:val="clear" w:color="auto" w:fill="auto"/>
            <w:vAlign w:val="center"/>
          </w:tcPr>
          <w:p w14:paraId="1019A124" w14:textId="77777777" w:rsidR="00C764F7" w:rsidRDefault="009232AA">
            <w:pPr>
              <w:widowControl/>
              <w:jc w:val="center"/>
              <w:rPr>
                <w:b/>
                <w:color w:val="000000"/>
                <w:kern w:val="0"/>
                <w:sz w:val="24"/>
              </w:rPr>
            </w:pPr>
            <w:r>
              <w:rPr>
                <w:b/>
                <w:color w:val="000000"/>
                <w:kern w:val="0"/>
                <w:sz w:val="24"/>
              </w:rPr>
              <w:t>审查内容</w:t>
            </w:r>
          </w:p>
        </w:tc>
      </w:tr>
      <w:tr w:rsidR="00C764F7" w14:paraId="3C015DC0" w14:textId="77777777">
        <w:trPr>
          <w:trHeight w:val="685"/>
          <w:jc w:val="center"/>
        </w:trPr>
        <w:tc>
          <w:tcPr>
            <w:tcW w:w="732" w:type="dxa"/>
            <w:shd w:val="clear" w:color="auto" w:fill="auto"/>
            <w:vAlign w:val="center"/>
          </w:tcPr>
          <w:p w14:paraId="5199FF3A" w14:textId="77777777" w:rsidR="00C764F7" w:rsidRDefault="009232AA">
            <w:pPr>
              <w:widowControl/>
              <w:jc w:val="center"/>
              <w:rPr>
                <w:color w:val="000000"/>
                <w:kern w:val="0"/>
                <w:sz w:val="24"/>
              </w:rPr>
            </w:pPr>
            <w:r>
              <w:rPr>
                <w:color w:val="000000"/>
                <w:kern w:val="0"/>
                <w:sz w:val="24"/>
              </w:rPr>
              <w:t>1</w:t>
            </w:r>
          </w:p>
        </w:tc>
        <w:tc>
          <w:tcPr>
            <w:tcW w:w="1769" w:type="dxa"/>
            <w:shd w:val="clear" w:color="auto" w:fill="auto"/>
            <w:vAlign w:val="center"/>
          </w:tcPr>
          <w:p w14:paraId="1BE14284" w14:textId="77777777" w:rsidR="00C764F7" w:rsidRDefault="009232AA">
            <w:pPr>
              <w:widowControl/>
              <w:jc w:val="left"/>
              <w:rPr>
                <w:color w:val="000000"/>
                <w:kern w:val="0"/>
                <w:sz w:val="24"/>
              </w:rPr>
            </w:pPr>
            <w:r>
              <w:rPr>
                <w:color w:val="000000"/>
                <w:kern w:val="0"/>
                <w:sz w:val="24"/>
              </w:rPr>
              <w:t>授权委托书</w:t>
            </w:r>
          </w:p>
        </w:tc>
        <w:tc>
          <w:tcPr>
            <w:tcW w:w="6561" w:type="dxa"/>
            <w:shd w:val="clear" w:color="auto" w:fill="auto"/>
            <w:vAlign w:val="center"/>
          </w:tcPr>
          <w:p w14:paraId="2BC191C1" w14:textId="77777777" w:rsidR="00C764F7" w:rsidRDefault="009232AA">
            <w:pPr>
              <w:widowControl/>
              <w:jc w:val="left"/>
              <w:rPr>
                <w:color w:val="000000"/>
                <w:kern w:val="0"/>
                <w:sz w:val="24"/>
              </w:rPr>
            </w:pPr>
            <w:r>
              <w:rPr>
                <w:color w:val="000000"/>
                <w:kern w:val="0"/>
                <w:sz w:val="24"/>
              </w:rPr>
              <w:t>按招标文件要求提供授权委托书；</w:t>
            </w:r>
          </w:p>
        </w:tc>
      </w:tr>
      <w:tr w:rsidR="00C764F7" w14:paraId="17753E7A" w14:textId="77777777">
        <w:trPr>
          <w:trHeight w:val="685"/>
          <w:jc w:val="center"/>
        </w:trPr>
        <w:tc>
          <w:tcPr>
            <w:tcW w:w="732" w:type="dxa"/>
            <w:shd w:val="clear" w:color="auto" w:fill="auto"/>
            <w:vAlign w:val="center"/>
          </w:tcPr>
          <w:p w14:paraId="1B7650EA" w14:textId="77777777" w:rsidR="00C764F7" w:rsidRDefault="009232AA">
            <w:pPr>
              <w:widowControl/>
              <w:jc w:val="center"/>
              <w:rPr>
                <w:color w:val="000000"/>
                <w:kern w:val="0"/>
                <w:sz w:val="24"/>
              </w:rPr>
            </w:pPr>
            <w:r>
              <w:rPr>
                <w:color w:val="000000"/>
                <w:kern w:val="0"/>
                <w:sz w:val="24"/>
              </w:rPr>
              <w:t>2</w:t>
            </w:r>
          </w:p>
        </w:tc>
        <w:tc>
          <w:tcPr>
            <w:tcW w:w="1769" w:type="dxa"/>
            <w:shd w:val="clear" w:color="auto" w:fill="auto"/>
            <w:vAlign w:val="center"/>
          </w:tcPr>
          <w:p w14:paraId="250AE365" w14:textId="77777777" w:rsidR="00C764F7" w:rsidRDefault="009232AA">
            <w:pPr>
              <w:widowControl/>
              <w:jc w:val="left"/>
              <w:rPr>
                <w:color w:val="000000"/>
                <w:kern w:val="0"/>
                <w:sz w:val="24"/>
              </w:rPr>
            </w:pPr>
            <w:r>
              <w:rPr>
                <w:color w:val="000000"/>
                <w:kern w:val="0"/>
                <w:sz w:val="24"/>
              </w:rPr>
              <w:t>投标完整性</w:t>
            </w:r>
          </w:p>
        </w:tc>
        <w:tc>
          <w:tcPr>
            <w:tcW w:w="6561" w:type="dxa"/>
            <w:shd w:val="clear" w:color="auto" w:fill="auto"/>
            <w:vAlign w:val="center"/>
          </w:tcPr>
          <w:p w14:paraId="2DC270FC" w14:textId="77777777" w:rsidR="00C764F7" w:rsidRDefault="009232AA">
            <w:pPr>
              <w:widowControl/>
              <w:jc w:val="left"/>
              <w:rPr>
                <w:color w:val="000000"/>
                <w:kern w:val="0"/>
                <w:sz w:val="24"/>
              </w:rPr>
            </w:pPr>
            <w:r>
              <w:rPr>
                <w:sz w:val="24"/>
              </w:rPr>
              <w:t>未将一个采购包中的内容拆分投标；</w:t>
            </w:r>
          </w:p>
        </w:tc>
      </w:tr>
      <w:tr w:rsidR="00C764F7" w14:paraId="7813E717" w14:textId="77777777">
        <w:trPr>
          <w:trHeight w:val="685"/>
          <w:jc w:val="center"/>
        </w:trPr>
        <w:tc>
          <w:tcPr>
            <w:tcW w:w="732" w:type="dxa"/>
            <w:shd w:val="clear" w:color="auto" w:fill="auto"/>
            <w:vAlign w:val="center"/>
          </w:tcPr>
          <w:p w14:paraId="07EA9A60" w14:textId="77777777" w:rsidR="00C764F7" w:rsidRDefault="009232AA">
            <w:pPr>
              <w:widowControl/>
              <w:jc w:val="center"/>
              <w:rPr>
                <w:color w:val="000000"/>
                <w:kern w:val="0"/>
                <w:sz w:val="24"/>
              </w:rPr>
            </w:pPr>
            <w:r>
              <w:rPr>
                <w:color w:val="000000"/>
                <w:kern w:val="0"/>
                <w:sz w:val="24"/>
              </w:rPr>
              <w:t>3</w:t>
            </w:r>
          </w:p>
        </w:tc>
        <w:tc>
          <w:tcPr>
            <w:tcW w:w="1769" w:type="dxa"/>
            <w:shd w:val="clear" w:color="auto" w:fill="auto"/>
            <w:vAlign w:val="center"/>
          </w:tcPr>
          <w:p w14:paraId="4E31165D" w14:textId="77777777" w:rsidR="00C764F7" w:rsidRDefault="009232AA">
            <w:pPr>
              <w:widowControl/>
              <w:jc w:val="left"/>
              <w:rPr>
                <w:color w:val="000000"/>
                <w:kern w:val="0"/>
                <w:sz w:val="24"/>
              </w:rPr>
            </w:pPr>
            <w:r>
              <w:rPr>
                <w:color w:val="000000"/>
                <w:kern w:val="0"/>
                <w:sz w:val="24"/>
              </w:rPr>
              <w:t>投标报价</w:t>
            </w:r>
          </w:p>
        </w:tc>
        <w:tc>
          <w:tcPr>
            <w:tcW w:w="6561" w:type="dxa"/>
            <w:shd w:val="clear" w:color="auto" w:fill="auto"/>
            <w:vAlign w:val="center"/>
          </w:tcPr>
          <w:p w14:paraId="4C33BE2F" w14:textId="77777777" w:rsidR="00C764F7" w:rsidRDefault="009232AA">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C764F7" w14:paraId="0A96BFD0" w14:textId="77777777">
        <w:trPr>
          <w:trHeight w:val="685"/>
          <w:jc w:val="center"/>
        </w:trPr>
        <w:tc>
          <w:tcPr>
            <w:tcW w:w="732" w:type="dxa"/>
            <w:shd w:val="clear" w:color="auto" w:fill="auto"/>
            <w:vAlign w:val="center"/>
          </w:tcPr>
          <w:p w14:paraId="2E954B47" w14:textId="77777777" w:rsidR="00C764F7" w:rsidRDefault="009232AA">
            <w:pPr>
              <w:widowControl/>
              <w:jc w:val="center"/>
              <w:rPr>
                <w:color w:val="000000"/>
                <w:kern w:val="0"/>
                <w:sz w:val="24"/>
              </w:rPr>
            </w:pPr>
            <w:r>
              <w:rPr>
                <w:color w:val="000000"/>
                <w:kern w:val="0"/>
                <w:sz w:val="24"/>
              </w:rPr>
              <w:t>4</w:t>
            </w:r>
          </w:p>
        </w:tc>
        <w:tc>
          <w:tcPr>
            <w:tcW w:w="1769" w:type="dxa"/>
            <w:shd w:val="clear" w:color="auto" w:fill="auto"/>
            <w:vAlign w:val="center"/>
          </w:tcPr>
          <w:p w14:paraId="3075A841" w14:textId="77777777" w:rsidR="00C764F7" w:rsidRDefault="009232AA">
            <w:pPr>
              <w:widowControl/>
              <w:jc w:val="left"/>
              <w:rPr>
                <w:color w:val="000000"/>
                <w:kern w:val="0"/>
                <w:sz w:val="24"/>
              </w:rPr>
            </w:pPr>
            <w:r>
              <w:rPr>
                <w:color w:val="000000"/>
                <w:kern w:val="0"/>
                <w:sz w:val="24"/>
              </w:rPr>
              <w:t>报价唯一性</w:t>
            </w:r>
          </w:p>
        </w:tc>
        <w:tc>
          <w:tcPr>
            <w:tcW w:w="6561" w:type="dxa"/>
            <w:shd w:val="clear" w:color="auto" w:fill="auto"/>
            <w:vAlign w:val="center"/>
          </w:tcPr>
          <w:p w14:paraId="2CC487B4" w14:textId="77777777" w:rsidR="00C764F7" w:rsidRDefault="009232AA">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C764F7" w14:paraId="62B3EA0D" w14:textId="77777777">
        <w:trPr>
          <w:trHeight w:val="685"/>
          <w:jc w:val="center"/>
        </w:trPr>
        <w:tc>
          <w:tcPr>
            <w:tcW w:w="732" w:type="dxa"/>
            <w:shd w:val="clear" w:color="auto" w:fill="auto"/>
            <w:vAlign w:val="center"/>
          </w:tcPr>
          <w:p w14:paraId="5449439C" w14:textId="77777777" w:rsidR="00C764F7" w:rsidRDefault="009232AA">
            <w:pPr>
              <w:widowControl/>
              <w:jc w:val="center"/>
              <w:rPr>
                <w:color w:val="000000"/>
                <w:kern w:val="0"/>
                <w:sz w:val="24"/>
              </w:rPr>
            </w:pPr>
            <w:r>
              <w:rPr>
                <w:color w:val="000000"/>
                <w:kern w:val="0"/>
                <w:sz w:val="24"/>
              </w:rPr>
              <w:t>5</w:t>
            </w:r>
          </w:p>
        </w:tc>
        <w:tc>
          <w:tcPr>
            <w:tcW w:w="1769" w:type="dxa"/>
            <w:shd w:val="clear" w:color="auto" w:fill="auto"/>
            <w:vAlign w:val="center"/>
          </w:tcPr>
          <w:p w14:paraId="19B3A897" w14:textId="77777777" w:rsidR="00C764F7" w:rsidRDefault="009232AA">
            <w:pPr>
              <w:widowControl/>
              <w:jc w:val="left"/>
              <w:rPr>
                <w:color w:val="000000"/>
                <w:kern w:val="0"/>
                <w:sz w:val="24"/>
              </w:rPr>
            </w:pPr>
            <w:r>
              <w:rPr>
                <w:color w:val="000000"/>
                <w:kern w:val="0"/>
                <w:sz w:val="24"/>
              </w:rPr>
              <w:t>投标有效期</w:t>
            </w:r>
          </w:p>
        </w:tc>
        <w:tc>
          <w:tcPr>
            <w:tcW w:w="6561" w:type="dxa"/>
            <w:shd w:val="clear" w:color="auto" w:fill="auto"/>
            <w:vAlign w:val="center"/>
          </w:tcPr>
          <w:p w14:paraId="1C57786F" w14:textId="77777777" w:rsidR="00C764F7" w:rsidRDefault="009232AA">
            <w:pPr>
              <w:widowControl/>
              <w:jc w:val="left"/>
              <w:rPr>
                <w:color w:val="000000"/>
                <w:kern w:val="0"/>
                <w:sz w:val="24"/>
              </w:rPr>
            </w:pPr>
            <w:r>
              <w:rPr>
                <w:color w:val="000000"/>
                <w:kern w:val="0"/>
                <w:sz w:val="24"/>
              </w:rPr>
              <w:t>投标文件中承诺的投标有效期满足招标文件中载明的投标有效期的；</w:t>
            </w:r>
          </w:p>
        </w:tc>
      </w:tr>
      <w:tr w:rsidR="00C764F7" w14:paraId="269CDD9D" w14:textId="77777777">
        <w:trPr>
          <w:trHeight w:val="685"/>
          <w:jc w:val="center"/>
        </w:trPr>
        <w:tc>
          <w:tcPr>
            <w:tcW w:w="732" w:type="dxa"/>
            <w:shd w:val="clear" w:color="auto" w:fill="auto"/>
            <w:vAlign w:val="center"/>
          </w:tcPr>
          <w:p w14:paraId="2B26E99D" w14:textId="77777777" w:rsidR="00C764F7" w:rsidRDefault="009232AA">
            <w:pPr>
              <w:widowControl/>
              <w:jc w:val="center"/>
              <w:rPr>
                <w:color w:val="000000"/>
                <w:kern w:val="0"/>
                <w:sz w:val="24"/>
              </w:rPr>
            </w:pPr>
            <w:r>
              <w:rPr>
                <w:color w:val="000000"/>
                <w:kern w:val="0"/>
                <w:sz w:val="24"/>
              </w:rPr>
              <w:t>6</w:t>
            </w:r>
          </w:p>
        </w:tc>
        <w:tc>
          <w:tcPr>
            <w:tcW w:w="1769" w:type="dxa"/>
            <w:shd w:val="clear" w:color="auto" w:fill="auto"/>
            <w:vAlign w:val="center"/>
          </w:tcPr>
          <w:p w14:paraId="0EDCED4D" w14:textId="77777777" w:rsidR="00C764F7" w:rsidRDefault="009232AA">
            <w:pPr>
              <w:widowControl/>
              <w:jc w:val="left"/>
              <w:rPr>
                <w:color w:val="000000"/>
                <w:kern w:val="0"/>
                <w:sz w:val="24"/>
              </w:rPr>
            </w:pPr>
            <w:r>
              <w:rPr>
                <w:color w:val="000000"/>
                <w:kern w:val="0"/>
                <w:sz w:val="24"/>
              </w:rPr>
              <w:t>实质性格式</w:t>
            </w:r>
          </w:p>
        </w:tc>
        <w:tc>
          <w:tcPr>
            <w:tcW w:w="6561" w:type="dxa"/>
            <w:shd w:val="clear" w:color="auto" w:fill="auto"/>
            <w:vAlign w:val="center"/>
          </w:tcPr>
          <w:p w14:paraId="4C885E77" w14:textId="77777777" w:rsidR="00C764F7" w:rsidRDefault="009232AA">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C764F7" w14:paraId="0EFB4855" w14:textId="77777777">
        <w:trPr>
          <w:trHeight w:val="685"/>
          <w:jc w:val="center"/>
        </w:trPr>
        <w:tc>
          <w:tcPr>
            <w:tcW w:w="732" w:type="dxa"/>
            <w:shd w:val="clear" w:color="auto" w:fill="auto"/>
            <w:vAlign w:val="center"/>
          </w:tcPr>
          <w:p w14:paraId="6AEE9677" w14:textId="77777777" w:rsidR="00C764F7" w:rsidRDefault="009232AA">
            <w:pPr>
              <w:widowControl/>
              <w:jc w:val="center"/>
              <w:rPr>
                <w:color w:val="000000"/>
                <w:kern w:val="0"/>
                <w:sz w:val="24"/>
              </w:rPr>
            </w:pPr>
            <w:r>
              <w:rPr>
                <w:color w:val="000000"/>
                <w:kern w:val="0"/>
                <w:sz w:val="24"/>
              </w:rPr>
              <w:t>7</w:t>
            </w:r>
          </w:p>
        </w:tc>
        <w:tc>
          <w:tcPr>
            <w:tcW w:w="1769" w:type="dxa"/>
            <w:shd w:val="clear" w:color="auto" w:fill="auto"/>
            <w:vAlign w:val="center"/>
          </w:tcPr>
          <w:p w14:paraId="5E0F498A" w14:textId="77777777" w:rsidR="00C764F7" w:rsidRDefault="009232AA">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shd w:val="clear" w:color="auto" w:fill="auto"/>
            <w:vAlign w:val="center"/>
          </w:tcPr>
          <w:p w14:paraId="0B852C25" w14:textId="77777777" w:rsidR="00C764F7" w:rsidRDefault="009232AA">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C764F7" w14:paraId="6D7A8C9A" w14:textId="77777777">
        <w:trPr>
          <w:trHeight w:val="685"/>
          <w:jc w:val="center"/>
        </w:trPr>
        <w:tc>
          <w:tcPr>
            <w:tcW w:w="732" w:type="dxa"/>
            <w:shd w:val="clear" w:color="auto" w:fill="auto"/>
            <w:vAlign w:val="center"/>
          </w:tcPr>
          <w:p w14:paraId="5912A3E4" w14:textId="77777777" w:rsidR="00C764F7" w:rsidRDefault="009232AA">
            <w:pPr>
              <w:widowControl/>
              <w:jc w:val="center"/>
              <w:rPr>
                <w:color w:val="000000"/>
                <w:kern w:val="0"/>
                <w:sz w:val="24"/>
              </w:rPr>
            </w:pPr>
            <w:r>
              <w:rPr>
                <w:color w:val="000000"/>
                <w:kern w:val="0"/>
                <w:sz w:val="24"/>
              </w:rPr>
              <w:t>8</w:t>
            </w:r>
          </w:p>
        </w:tc>
        <w:tc>
          <w:tcPr>
            <w:tcW w:w="1769" w:type="dxa"/>
            <w:shd w:val="clear" w:color="auto" w:fill="auto"/>
            <w:vAlign w:val="center"/>
          </w:tcPr>
          <w:p w14:paraId="3B2658D1" w14:textId="77777777" w:rsidR="00C764F7" w:rsidRDefault="009232AA">
            <w:pPr>
              <w:widowControl/>
              <w:jc w:val="left"/>
              <w:rPr>
                <w:color w:val="000000"/>
                <w:kern w:val="0"/>
                <w:sz w:val="24"/>
              </w:rPr>
            </w:pPr>
            <w:r>
              <w:rPr>
                <w:sz w:val="24"/>
              </w:rPr>
              <w:t>拟分包情况说明（如有）</w:t>
            </w:r>
          </w:p>
        </w:tc>
        <w:tc>
          <w:tcPr>
            <w:tcW w:w="6561" w:type="dxa"/>
            <w:shd w:val="clear" w:color="auto" w:fill="auto"/>
            <w:vAlign w:val="center"/>
          </w:tcPr>
          <w:p w14:paraId="492A0E7C" w14:textId="77777777" w:rsidR="00C764F7" w:rsidRDefault="009232AA">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C764F7" w14:paraId="4B1AEAB9" w14:textId="77777777">
        <w:trPr>
          <w:trHeight w:val="685"/>
          <w:jc w:val="center"/>
        </w:trPr>
        <w:tc>
          <w:tcPr>
            <w:tcW w:w="732" w:type="dxa"/>
            <w:shd w:val="clear" w:color="auto" w:fill="auto"/>
            <w:vAlign w:val="center"/>
          </w:tcPr>
          <w:p w14:paraId="1170DCD2" w14:textId="77777777" w:rsidR="00C764F7" w:rsidRDefault="009232AA">
            <w:pPr>
              <w:widowControl/>
              <w:jc w:val="center"/>
              <w:rPr>
                <w:color w:val="000000"/>
                <w:kern w:val="0"/>
                <w:sz w:val="24"/>
              </w:rPr>
            </w:pPr>
            <w:r>
              <w:rPr>
                <w:color w:val="000000"/>
                <w:kern w:val="0"/>
                <w:sz w:val="24"/>
              </w:rPr>
              <w:t>9</w:t>
            </w:r>
          </w:p>
        </w:tc>
        <w:tc>
          <w:tcPr>
            <w:tcW w:w="1769" w:type="dxa"/>
            <w:shd w:val="clear" w:color="auto" w:fill="auto"/>
            <w:vAlign w:val="center"/>
          </w:tcPr>
          <w:p w14:paraId="31D414EB" w14:textId="77777777" w:rsidR="00C764F7" w:rsidRDefault="009232AA">
            <w:pPr>
              <w:widowControl/>
              <w:jc w:val="left"/>
              <w:rPr>
                <w:color w:val="000000"/>
                <w:kern w:val="0"/>
                <w:sz w:val="24"/>
              </w:rPr>
            </w:pPr>
            <w:r>
              <w:rPr>
                <w:color w:val="000000"/>
                <w:kern w:val="0"/>
                <w:sz w:val="24"/>
              </w:rPr>
              <w:t>分包其他要求（如有）</w:t>
            </w:r>
          </w:p>
        </w:tc>
        <w:tc>
          <w:tcPr>
            <w:tcW w:w="6561" w:type="dxa"/>
            <w:shd w:val="clear" w:color="auto" w:fill="auto"/>
            <w:vAlign w:val="center"/>
          </w:tcPr>
          <w:p w14:paraId="303350CA" w14:textId="77777777" w:rsidR="00C764F7" w:rsidRDefault="009232AA">
            <w:pPr>
              <w:widowControl/>
              <w:jc w:val="left"/>
              <w:rPr>
                <w:sz w:val="24"/>
              </w:rPr>
            </w:pPr>
            <w:r>
              <w:rPr>
                <w:sz w:val="24"/>
              </w:rPr>
              <w:t>分包履行的内容、金额或者比例未超出《投标人须知资料表》中的规定；</w:t>
            </w:r>
          </w:p>
          <w:p w14:paraId="3BAF31EB" w14:textId="77777777" w:rsidR="00C764F7" w:rsidRDefault="009232AA">
            <w:pPr>
              <w:widowControl/>
              <w:jc w:val="left"/>
              <w:rPr>
                <w:color w:val="000000"/>
                <w:kern w:val="0"/>
                <w:sz w:val="24"/>
              </w:rPr>
            </w:pPr>
            <w:r>
              <w:rPr>
                <w:sz w:val="24"/>
              </w:rPr>
              <w:t>分包承担主体具备《投标人须知资料表》载明的资质条件且提供了资质证书电子件（如有）；</w:t>
            </w:r>
          </w:p>
        </w:tc>
      </w:tr>
      <w:tr w:rsidR="00C764F7" w14:paraId="0557F17C" w14:textId="77777777">
        <w:trPr>
          <w:trHeight w:val="685"/>
          <w:jc w:val="center"/>
        </w:trPr>
        <w:tc>
          <w:tcPr>
            <w:tcW w:w="732" w:type="dxa"/>
            <w:shd w:val="clear" w:color="auto" w:fill="auto"/>
            <w:vAlign w:val="center"/>
          </w:tcPr>
          <w:p w14:paraId="62AB99B1" w14:textId="77777777" w:rsidR="00C764F7" w:rsidRDefault="009232AA">
            <w:pPr>
              <w:widowControl/>
              <w:jc w:val="center"/>
              <w:rPr>
                <w:color w:val="000000"/>
                <w:kern w:val="0"/>
                <w:sz w:val="24"/>
              </w:rPr>
            </w:pPr>
            <w:r>
              <w:rPr>
                <w:color w:val="000000"/>
                <w:kern w:val="0"/>
                <w:sz w:val="24"/>
              </w:rPr>
              <w:t>10</w:t>
            </w:r>
          </w:p>
        </w:tc>
        <w:tc>
          <w:tcPr>
            <w:tcW w:w="1769" w:type="dxa"/>
            <w:shd w:val="clear" w:color="auto" w:fill="auto"/>
            <w:vAlign w:val="center"/>
          </w:tcPr>
          <w:p w14:paraId="6C33F703" w14:textId="77777777" w:rsidR="00C764F7" w:rsidRDefault="009232AA">
            <w:pPr>
              <w:widowControl/>
              <w:jc w:val="left"/>
              <w:rPr>
                <w:color w:val="000000"/>
                <w:kern w:val="0"/>
                <w:sz w:val="24"/>
              </w:rPr>
            </w:pPr>
            <w:r>
              <w:rPr>
                <w:color w:val="000000"/>
                <w:kern w:val="0"/>
                <w:sz w:val="24"/>
              </w:rPr>
              <w:t>报价的修正（如有）</w:t>
            </w:r>
          </w:p>
        </w:tc>
        <w:tc>
          <w:tcPr>
            <w:tcW w:w="6561" w:type="dxa"/>
            <w:shd w:val="clear" w:color="auto" w:fill="auto"/>
            <w:vAlign w:val="center"/>
          </w:tcPr>
          <w:p w14:paraId="20981485" w14:textId="77777777" w:rsidR="00C764F7" w:rsidRDefault="009232AA">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C764F7" w14:paraId="0B6ED3FF" w14:textId="77777777">
        <w:trPr>
          <w:trHeight w:val="685"/>
          <w:jc w:val="center"/>
        </w:trPr>
        <w:tc>
          <w:tcPr>
            <w:tcW w:w="732" w:type="dxa"/>
            <w:shd w:val="clear" w:color="auto" w:fill="auto"/>
            <w:vAlign w:val="center"/>
          </w:tcPr>
          <w:p w14:paraId="19D7DA3F" w14:textId="77777777" w:rsidR="00C764F7" w:rsidRDefault="009232AA">
            <w:pPr>
              <w:widowControl/>
              <w:jc w:val="center"/>
              <w:rPr>
                <w:color w:val="000000"/>
                <w:kern w:val="0"/>
                <w:sz w:val="24"/>
              </w:rPr>
            </w:pPr>
            <w:r>
              <w:rPr>
                <w:color w:val="000000"/>
                <w:kern w:val="0"/>
                <w:sz w:val="24"/>
              </w:rPr>
              <w:t>11</w:t>
            </w:r>
          </w:p>
        </w:tc>
        <w:tc>
          <w:tcPr>
            <w:tcW w:w="1769" w:type="dxa"/>
            <w:shd w:val="clear" w:color="auto" w:fill="auto"/>
            <w:vAlign w:val="center"/>
          </w:tcPr>
          <w:p w14:paraId="08DC5F35" w14:textId="77777777" w:rsidR="00C764F7" w:rsidRDefault="009232AA">
            <w:pPr>
              <w:widowControl/>
              <w:jc w:val="left"/>
              <w:rPr>
                <w:color w:val="000000"/>
                <w:kern w:val="0"/>
                <w:sz w:val="24"/>
              </w:rPr>
            </w:pPr>
            <w:r>
              <w:rPr>
                <w:color w:val="000000"/>
                <w:kern w:val="0"/>
                <w:sz w:val="24"/>
              </w:rPr>
              <w:t>报价合理性</w:t>
            </w:r>
          </w:p>
        </w:tc>
        <w:tc>
          <w:tcPr>
            <w:tcW w:w="6561" w:type="dxa"/>
            <w:shd w:val="clear" w:color="auto" w:fill="auto"/>
            <w:vAlign w:val="center"/>
          </w:tcPr>
          <w:p w14:paraId="093D3033" w14:textId="77777777" w:rsidR="00C764F7" w:rsidRDefault="009232AA">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rsidR="00C764F7" w14:paraId="3F63AAF6" w14:textId="77777777">
        <w:trPr>
          <w:trHeight w:val="685"/>
          <w:jc w:val="center"/>
        </w:trPr>
        <w:tc>
          <w:tcPr>
            <w:tcW w:w="732" w:type="dxa"/>
            <w:shd w:val="clear" w:color="auto" w:fill="auto"/>
            <w:vAlign w:val="center"/>
          </w:tcPr>
          <w:p w14:paraId="35C78B58" w14:textId="77777777" w:rsidR="00C764F7" w:rsidRDefault="009232AA">
            <w:pPr>
              <w:widowControl/>
              <w:jc w:val="center"/>
              <w:rPr>
                <w:color w:val="000000"/>
                <w:kern w:val="0"/>
                <w:sz w:val="24"/>
              </w:rPr>
            </w:pPr>
            <w:r>
              <w:rPr>
                <w:color w:val="000000"/>
                <w:kern w:val="0"/>
                <w:sz w:val="24"/>
              </w:rPr>
              <w:t>12</w:t>
            </w:r>
          </w:p>
        </w:tc>
        <w:tc>
          <w:tcPr>
            <w:tcW w:w="1769" w:type="dxa"/>
            <w:shd w:val="clear" w:color="auto" w:fill="auto"/>
            <w:vAlign w:val="center"/>
          </w:tcPr>
          <w:p w14:paraId="4339812A" w14:textId="77777777" w:rsidR="00C764F7" w:rsidRDefault="009232AA">
            <w:pPr>
              <w:widowControl/>
              <w:jc w:val="left"/>
              <w:rPr>
                <w:color w:val="000000"/>
                <w:kern w:val="0"/>
                <w:sz w:val="24"/>
              </w:rPr>
            </w:pPr>
            <w:r>
              <w:rPr>
                <w:color w:val="000000"/>
                <w:kern w:val="0"/>
                <w:sz w:val="24"/>
              </w:rPr>
              <w:t>进口产品</w:t>
            </w:r>
          </w:p>
          <w:p w14:paraId="101D0C11" w14:textId="77777777" w:rsidR="00C764F7" w:rsidRDefault="009232AA">
            <w:pPr>
              <w:widowControl/>
              <w:jc w:val="left"/>
              <w:rPr>
                <w:color w:val="000000"/>
                <w:kern w:val="0"/>
                <w:sz w:val="24"/>
              </w:rPr>
            </w:pPr>
            <w:r>
              <w:rPr>
                <w:color w:val="000000"/>
                <w:kern w:val="0"/>
                <w:sz w:val="24"/>
              </w:rPr>
              <w:t>（如有）</w:t>
            </w:r>
          </w:p>
        </w:tc>
        <w:tc>
          <w:tcPr>
            <w:tcW w:w="6561" w:type="dxa"/>
            <w:shd w:val="clear" w:color="auto" w:fill="auto"/>
            <w:vAlign w:val="center"/>
          </w:tcPr>
          <w:p w14:paraId="4564998E" w14:textId="77777777" w:rsidR="00C764F7" w:rsidRDefault="009232AA">
            <w:pPr>
              <w:widowControl/>
              <w:jc w:val="left"/>
              <w:rPr>
                <w:color w:val="000000"/>
                <w:kern w:val="0"/>
                <w:sz w:val="24"/>
              </w:rPr>
            </w:pPr>
            <w:r>
              <w:rPr>
                <w:sz w:val="24"/>
              </w:rPr>
              <w:t>招标文件不接受进口产品投标的内容时，投标人所投产品不含进口产品；</w:t>
            </w:r>
          </w:p>
        </w:tc>
      </w:tr>
      <w:tr w:rsidR="00C764F7" w14:paraId="7E1841E4" w14:textId="77777777">
        <w:trPr>
          <w:trHeight w:val="685"/>
          <w:jc w:val="center"/>
        </w:trPr>
        <w:tc>
          <w:tcPr>
            <w:tcW w:w="732" w:type="dxa"/>
            <w:shd w:val="clear" w:color="auto" w:fill="auto"/>
            <w:vAlign w:val="center"/>
          </w:tcPr>
          <w:p w14:paraId="6DA2790E" w14:textId="77777777" w:rsidR="00C764F7" w:rsidRDefault="009232AA">
            <w:pPr>
              <w:widowControl/>
              <w:jc w:val="center"/>
              <w:rPr>
                <w:color w:val="000000"/>
                <w:kern w:val="0"/>
                <w:sz w:val="24"/>
              </w:rPr>
            </w:pPr>
            <w:r>
              <w:rPr>
                <w:color w:val="000000"/>
                <w:kern w:val="0"/>
                <w:sz w:val="24"/>
              </w:rPr>
              <w:t>13</w:t>
            </w:r>
          </w:p>
        </w:tc>
        <w:tc>
          <w:tcPr>
            <w:tcW w:w="1769" w:type="dxa"/>
            <w:shd w:val="clear" w:color="auto" w:fill="auto"/>
            <w:vAlign w:val="center"/>
          </w:tcPr>
          <w:p w14:paraId="0D0AF830" w14:textId="77777777" w:rsidR="00C764F7" w:rsidRDefault="009232AA">
            <w:pPr>
              <w:widowControl/>
              <w:jc w:val="left"/>
              <w:rPr>
                <w:color w:val="000000"/>
                <w:kern w:val="0"/>
                <w:sz w:val="24"/>
              </w:rPr>
            </w:pPr>
            <w:r>
              <w:rPr>
                <w:color w:val="000000"/>
                <w:kern w:val="0"/>
                <w:sz w:val="24"/>
              </w:rPr>
              <w:t>国家有关部门对投标人的投标产品有强制性规定或要求的</w:t>
            </w:r>
          </w:p>
        </w:tc>
        <w:tc>
          <w:tcPr>
            <w:tcW w:w="6561" w:type="dxa"/>
            <w:shd w:val="clear" w:color="auto" w:fill="auto"/>
            <w:vAlign w:val="center"/>
          </w:tcPr>
          <w:p w14:paraId="78E004B4" w14:textId="77777777" w:rsidR="00C764F7" w:rsidRDefault="009232AA">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4521613B" w14:textId="77777777" w:rsidR="00C764F7" w:rsidRDefault="009232AA">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2C9BE761" w14:textId="77777777" w:rsidR="00C764F7" w:rsidRDefault="009232AA">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40850FF" w14:textId="77777777" w:rsidR="00C764F7" w:rsidRDefault="009232AA">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C764F7" w14:paraId="0121D8F8" w14:textId="77777777">
        <w:trPr>
          <w:trHeight w:val="685"/>
          <w:jc w:val="center"/>
        </w:trPr>
        <w:tc>
          <w:tcPr>
            <w:tcW w:w="732" w:type="dxa"/>
            <w:shd w:val="clear" w:color="auto" w:fill="auto"/>
            <w:vAlign w:val="center"/>
          </w:tcPr>
          <w:p w14:paraId="03A4C064" w14:textId="77777777" w:rsidR="00C764F7" w:rsidRDefault="009232AA">
            <w:pPr>
              <w:widowControl/>
              <w:jc w:val="center"/>
              <w:rPr>
                <w:color w:val="000000"/>
                <w:kern w:val="0"/>
                <w:sz w:val="24"/>
              </w:rPr>
            </w:pPr>
            <w:r>
              <w:rPr>
                <w:color w:val="000000"/>
                <w:kern w:val="0"/>
                <w:sz w:val="24"/>
              </w:rPr>
              <w:t>14</w:t>
            </w:r>
          </w:p>
        </w:tc>
        <w:tc>
          <w:tcPr>
            <w:tcW w:w="1769" w:type="dxa"/>
            <w:shd w:val="clear" w:color="auto" w:fill="auto"/>
            <w:vAlign w:val="center"/>
          </w:tcPr>
          <w:p w14:paraId="627579D8" w14:textId="77777777" w:rsidR="00C764F7" w:rsidRDefault="009232AA">
            <w:pPr>
              <w:widowControl/>
              <w:jc w:val="left"/>
              <w:rPr>
                <w:color w:val="000000"/>
                <w:kern w:val="0"/>
                <w:sz w:val="24"/>
              </w:rPr>
            </w:pPr>
            <w:r>
              <w:rPr>
                <w:color w:val="000000"/>
                <w:kern w:val="0"/>
                <w:sz w:val="24"/>
              </w:rPr>
              <w:t>公平竞争</w:t>
            </w:r>
          </w:p>
        </w:tc>
        <w:tc>
          <w:tcPr>
            <w:tcW w:w="6561" w:type="dxa"/>
            <w:shd w:val="clear" w:color="auto" w:fill="auto"/>
            <w:vAlign w:val="center"/>
          </w:tcPr>
          <w:p w14:paraId="4FD0322D" w14:textId="77777777" w:rsidR="00C764F7" w:rsidRDefault="009232AA">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C764F7" w14:paraId="60BE243F" w14:textId="77777777">
        <w:trPr>
          <w:trHeight w:val="685"/>
          <w:jc w:val="center"/>
        </w:trPr>
        <w:tc>
          <w:tcPr>
            <w:tcW w:w="732" w:type="dxa"/>
            <w:shd w:val="clear" w:color="auto" w:fill="auto"/>
            <w:vAlign w:val="center"/>
          </w:tcPr>
          <w:p w14:paraId="0A8D55CC" w14:textId="77777777" w:rsidR="00C764F7" w:rsidRDefault="009232AA">
            <w:pPr>
              <w:widowControl/>
              <w:jc w:val="center"/>
              <w:rPr>
                <w:color w:val="000000"/>
                <w:kern w:val="0"/>
                <w:sz w:val="24"/>
              </w:rPr>
            </w:pPr>
            <w:r>
              <w:rPr>
                <w:color w:val="000000"/>
                <w:kern w:val="0"/>
                <w:sz w:val="24"/>
              </w:rPr>
              <w:t>15</w:t>
            </w:r>
          </w:p>
        </w:tc>
        <w:tc>
          <w:tcPr>
            <w:tcW w:w="1769" w:type="dxa"/>
            <w:shd w:val="clear" w:color="auto" w:fill="auto"/>
            <w:vAlign w:val="center"/>
          </w:tcPr>
          <w:p w14:paraId="6B213352" w14:textId="77777777" w:rsidR="00C764F7" w:rsidRDefault="009232AA">
            <w:pPr>
              <w:widowControl/>
              <w:jc w:val="left"/>
              <w:rPr>
                <w:color w:val="000000"/>
                <w:kern w:val="0"/>
                <w:sz w:val="24"/>
              </w:rPr>
            </w:pPr>
            <w:r>
              <w:rPr>
                <w:color w:val="000000"/>
                <w:kern w:val="0"/>
                <w:sz w:val="24"/>
              </w:rPr>
              <w:t>串通投标</w:t>
            </w:r>
          </w:p>
        </w:tc>
        <w:tc>
          <w:tcPr>
            <w:tcW w:w="6561" w:type="dxa"/>
            <w:shd w:val="clear" w:color="auto" w:fill="auto"/>
            <w:vAlign w:val="center"/>
          </w:tcPr>
          <w:p w14:paraId="73BACFAD" w14:textId="77777777" w:rsidR="00C764F7" w:rsidRDefault="009232AA">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764F7" w14:paraId="5112E0FE" w14:textId="77777777">
        <w:trPr>
          <w:trHeight w:val="685"/>
          <w:jc w:val="center"/>
        </w:trPr>
        <w:tc>
          <w:tcPr>
            <w:tcW w:w="732" w:type="dxa"/>
            <w:shd w:val="clear" w:color="auto" w:fill="auto"/>
            <w:vAlign w:val="center"/>
          </w:tcPr>
          <w:p w14:paraId="79815D39" w14:textId="77777777" w:rsidR="00C764F7" w:rsidRDefault="009232AA">
            <w:pPr>
              <w:widowControl/>
              <w:jc w:val="center"/>
              <w:rPr>
                <w:color w:val="000000"/>
                <w:kern w:val="0"/>
                <w:sz w:val="24"/>
              </w:rPr>
            </w:pPr>
            <w:r>
              <w:rPr>
                <w:color w:val="000000"/>
                <w:kern w:val="0"/>
                <w:sz w:val="24"/>
              </w:rPr>
              <w:t>16</w:t>
            </w:r>
          </w:p>
        </w:tc>
        <w:tc>
          <w:tcPr>
            <w:tcW w:w="1769" w:type="dxa"/>
            <w:shd w:val="clear" w:color="auto" w:fill="auto"/>
            <w:vAlign w:val="center"/>
          </w:tcPr>
          <w:p w14:paraId="72E259D3" w14:textId="77777777" w:rsidR="00C764F7" w:rsidRDefault="009232AA">
            <w:pPr>
              <w:widowControl/>
              <w:jc w:val="left"/>
              <w:rPr>
                <w:color w:val="000000"/>
                <w:kern w:val="0"/>
                <w:sz w:val="24"/>
              </w:rPr>
            </w:pPr>
            <w:r>
              <w:rPr>
                <w:color w:val="000000"/>
                <w:kern w:val="0"/>
                <w:sz w:val="24"/>
              </w:rPr>
              <w:t>附加条件</w:t>
            </w:r>
          </w:p>
        </w:tc>
        <w:tc>
          <w:tcPr>
            <w:tcW w:w="6561" w:type="dxa"/>
            <w:shd w:val="clear" w:color="auto" w:fill="auto"/>
            <w:vAlign w:val="center"/>
          </w:tcPr>
          <w:p w14:paraId="709CF93F" w14:textId="77777777" w:rsidR="00C764F7" w:rsidRDefault="009232AA">
            <w:pPr>
              <w:widowControl/>
              <w:jc w:val="left"/>
              <w:rPr>
                <w:color w:val="000000"/>
                <w:kern w:val="0"/>
                <w:sz w:val="24"/>
              </w:rPr>
            </w:pPr>
            <w:r>
              <w:rPr>
                <w:color w:val="000000"/>
                <w:kern w:val="0"/>
                <w:sz w:val="24"/>
              </w:rPr>
              <w:t>投标文件未含有采购人不能接受的附加条件的；</w:t>
            </w:r>
          </w:p>
        </w:tc>
      </w:tr>
      <w:tr w:rsidR="00C764F7" w14:paraId="22488397" w14:textId="77777777">
        <w:trPr>
          <w:trHeight w:val="685"/>
          <w:jc w:val="center"/>
        </w:trPr>
        <w:tc>
          <w:tcPr>
            <w:tcW w:w="732" w:type="dxa"/>
            <w:shd w:val="clear" w:color="auto" w:fill="auto"/>
            <w:vAlign w:val="center"/>
          </w:tcPr>
          <w:p w14:paraId="5C4E5AE5" w14:textId="77777777" w:rsidR="00C764F7" w:rsidRDefault="009232AA">
            <w:pPr>
              <w:widowControl/>
              <w:jc w:val="center"/>
              <w:rPr>
                <w:color w:val="000000"/>
                <w:kern w:val="0"/>
                <w:sz w:val="24"/>
              </w:rPr>
            </w:pPr>
            <w:r>
              <w:rPr>
                <w:color w:val="000000"/>
                <w:kern w:val="0"/>
                <w:sz w:val="24"/>
              </w:rPr>
              <w:t>17</w:t>
            </w:r>
          </w:p>
        </w:tc>
        <w:tc>
          <w:tcPr>
            <w:tcW w:w="1769" w:type="dxa"/>
            <w:shd w:val="clear" w:color="auto" w:fill="auto"/>
            <w:vAlign w:val="center"/>
          </w:tcPr>
          <w:p w14:paraId="4501EF3D" w14:textId="77777777" w:rsidR="00C764F7" w:rsidRDefault="009232AA">
            <w:pPr>
              <w:widowControl/>
              <w:jc w:val="left"/>
              <w:rPr>
                <w:color w:val="000000"/>
                <w:kern w:val="0"/>
                <w:sz w:val="24"/>
              </w:rPr>
            </w:pPr>
            <w:r>
              <w:rPr>
                <w:color w:val="000000"/>
                <w:kern w:val="0"/>
                <w:sz w:val="24"/>
              </w:rPr>
              <w:t>其他无效情形</w:t>
            </w:r>
          </w:p>
        </w:tc>
        <w:tc>
          <w:tcPr>
            <w:tcW w:w="6561" w:type="dxa"/>
            <w:shd w:val="clear" w:color="auto" w:fill="auto"/>
            <w:vAlign w:val="center"/>
          </w:tcPr>
          <w:p w14:paraId="7643CE26" w14:textId="77777777" w:rsidR="00C764F7" w:rsidRDefault="009232AA">
            <w:pPr>
              <w:widowControl/>
              <w:jc w:val="left"/>
              <w:rPr>
                <w:color w:val="000000"/>
                <w:kern w:val="0"/>
                <w:sz w:val="24"/>
              </w:rPr>
            </w:pPr>
            <w:r>
              <w:rPr>
                <w:color w:val="000000" w:themeColor="text1"/>
                <w:sz w:val="24"/>
              </w:rPr>
              <w:t>投标人、投标文件不存在不符合法律、法规和招标文件规定的其他无效情形。</w:t>
            </w:r>
          </w:p>
        </w:tc>
      </w:tr>
    </w:tbl>
    <w:p w14:paraId="52ECEE07" w14:textId="77777777" w:rsidR="00C764F7" w:rsidRDefault="00C764F7">
      <w:pPr>
        <w:numPr>
          <w:ilvl w:val="0"/>
          <w:numId w:val="13"/>
        </w:numPr>
        <w:tabs>
          <w:tab w:val="left" w:pos="1080"/>
          <w:tab w:val="left" w:pos="1589"/>
        </w:tabs>
        <w:snapToGrid w:val="0"/>
        <w:spacing w:line="360" w:lineRule="auto"/>
        <w:rPr>
          <w:sz w:val="24"/>
        </w:rPr>
        <w:sectPr w:rsidR="00C764F7">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667468E5" w14:textId="77777777" w:rsidR="00C764F7" w:rsidRDefault="009232AA">
      <w:pPr>
        <w:numPr>
          <w:ilvl w:val="0"/>
          <w:numId w:val="12"/>
        </w:numPr>
        <w:tabs>
          <w:tab w:val="left" w:pos="360"/>
        </w:tabs>
        <w:snapToGrid w:val="0"/>
        <w:spacing w:line="360" w:lineRule="auto"/>
        <w:outlineLvl w:val="1"/>
        <w:rPr>
          <w:sz w:val="24"/>
        </w:rPr>
      </w:pPr>
      <w:r>
        <w:rPr>
          <w:sz w:val="24"/>
        </w:rPr>
        <w:t>投标文件有关事项的澄清或者说明</w:t>
      </w:r>
    </w:p>
    <w:p w14:paraId="1AE8F7AE" w14:textId="77777777" w:rsidR="00C764F7" w:rsidRDefault="009232AA">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color w:val="000000"/>
          <w:sz w:val="24"/>
          <w:szCs w:val="20"/>
        </w:rPr>
        <w:t>若投标人为事业单位或其他组织或分支机构，可为单位负责人</w:t>
      </w:r>
      <w:bookmarkEnd w:id="790"/>
      <w:r>
        <w:rPr>
          <w:sz w:val="24"/>
        </w:rPr>
        <w:t>）或其授权的代表签字。投标人的澄清、说明或者补正不得超出投标文件的范围或者改变投标文件的实质性内容。澄清文件将作为投标文件内容的一部分。</w:t>
      </w:r>
    </w:p>
    <w:p w14:paraId="7672838F" w14:textId="77777777" w:rsidR="00C764F7" w:rsidRDefault="009232AA">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222DEB61" w14:textId="77777777" w:rsidR="00C764F7" w:rsidRDefault="009232AA">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56ABA767" w14:textId="77777777" w:rsidR="00C764F7" w:rsidRDefault="009232AA">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1241F8FB" w14:textId="77777777" w:rsidR="00C764F7" w:rsidRDefault="009232AA">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F97181" w14:textId="77777777" w:rsidR="00C764F7" w:rsidRDefault="009232AA">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07841DCF" w14:textId="77777777" w:rsidR="00C764F7" w:rsidRDefault="00AB7E39">
      <w:pPr>
        <w:tabs>
          <w:tab w:val="left" w:pos="1080"/>
          <w:tab w:val="left" w:pos="1589"/>
          <w:tab w:val="left" w:pos="2035"/>
          <w:tab w:val="left" w:pos="2114"/>
        </w:tabs>
        <w:snapToGrid w:val="0"/>
        <w:spacing w:line="360" w:lineRule="auto"/>
        <w:ind w:left="2035"/>
        <w:rPr>
          <w:sz w:val="24"/>
        </w:rPr>
      </w:pPr>
      <w:r w:rsidRPr="008A4983">
        <w:rPr>
          <w:rFonts w:ascii="宋体" w:hAnsi="宋体" w:hint="eastAsia"/>
        </w:rPr>
        <w:t>■</w:t>
      </w:r>
      <w:r w:rsidR="009232AA">
        <w:rPr>
          <w:sz w:val="24"/>
        </w:rPr>
        <w:t>无，按下述</w:t>
      </w:r>
      <w:r w:rsidR="009232AA">
        <w:rPr>
          <w:sz w:val="24"/>
        </w:rPr>
        <w:t>2.4.2-2.4.8</w:t>
      </w:r>
      <w:r w:rsidR="009232AA">
        <w:rPr>
          <w:sz w:val="24"/>
        </w:rPr>
        <w:t>项规定修正。</w:t>
      </w:r>
    </w:p>
    <w:p w14:paraId="72784DA9" w14:textId="77777777" w:rsidR="00C764F7" w:rsidRDefault="009232A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0C4846D5" w14:textId="77777777" w:rsidR="00C764F7" w:rsidRDefault="009232A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4BD2055D" w14:textId="77777777" w:rsidR="00C764F7" w:rsidRDefault="009232A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53248C2A" w14:textId="77777777" w:rsidR="00C764F7" w:rsidRDefault="009232A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3C21F6C2" w14:textId="77777777" w:rsidR="00C764F7" w:rsidRDefault="009232AA">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7E043F99" w14:textId="77777777" w:rsidR="00C764F7" w:rsidRDefault="009232AA">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0408C998" w14:textId="77777777" w:rsidR="00C764F7" w:rsidRDefault="009232AA">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602A8D2E" w14:textId="77777777" w:rsidR="00C764F7" w:rsidRDefault="009232AA">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5B770A0E"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sidR="00AB7E39">
        <w:rPr>
          <w:rFonts w:hint="eastAsia"/>
          <w:sz w:val="24"/>
          <w:u w:val="single"/>
        </w:rPr>
        <w:t xml:space="preserve"> 10 </w:t>
      </w:r>
      <w:r>
        <w:rPr>
          <w:sz w:val="24"/>
        </w:rPr>
        <w:t>%</w:t>
      </w:r>
      <w:r>
        <w:rPr>
          <w:sz w:val="24"/>
        </w:rPr>
        <w:t>的扣除，用扣除后的价格参加评审。</w:t>
      </w:r>
    </w:p>
    <w:p w14:paraId="00C9ADF5"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sidR="00AB7E39">
        <w:rPr>
          <w:rFonts w:hint="eastAsia"/>
          <w:sz w:val="24"/>
          <w:u w:val="single"/>
        </w:rPr>
        <w:t xml:space="preserve"> 4 </w:t>
      </w:r>
      <w:r>
        <w:rPr>
          <w:sz w:val="24"/>
        </w:rPr>
        <w:t>%</w:t>
      </w:r>
      <w:r>
        <w:rPr>
          <w:sz w:val="24"/>
        </w:rPr>
        <w:t>的扣除，用扣除后的价格参加评审。</w:t>
      </w:r>
    </w:p>
    <w:p w14:paraId="54232E93"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4BE9B70"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F5DFB6A"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538308A5"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4EF7496"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15885BE" w14:textId="77777777" w:rsidR="00C764F7" w:rsidRDefault="009232AA">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C0FAF67" w14:textId="77777777" w:rsidR="00C764F7" w:rsidRDefault="009232AA">
      <w:pPr>
        <w:numPr>
          <w:ilvl w:val="0"/>
          <w:numId w:val="12"/>
        </w:numPr>
        <w:tabs>
          <w:tab w:val="left" w:pos="360"/>
        </w:tabs>
        <w:snapToGrid w:val="0"/>
        <w:spacing w:line="360" w:lineRule="auto"/>
        <w:outlineLvl w:val="1"/>
        <w:rPr>
          <w:sz w:val="24"/>
        </w:rPr>
      </w:pPr>
      <w:r>
        <w:rPr>
          <w:sz w:val="24"/>
        </w:rPr>
        <w:t>投标文件的比较和评价</w:t>
      </w:r>
      <w:bookmarkEnd w:id="773"/>
      <w:bookmarkEnd w:id="774"/>
    </w:p>
    <w:p w14:paraId="10C8D30B" w14:textId="77777777" w:rsidR="00C764F7" w:rsidRDefault="009232AA">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355118F" w14:textId="77777777" w:rsidR="00C764F7" w:rsidRDefault="009232AA">
      <w:pPr>
        <w:numPr>
          <w:ilvl w:val="1"/>
          <w:numId w:val="12"/>
        </w:numPr>
        <w:tabs>
          <w:tab w:val="left" w:pos="1080"/>
        </w:tabs>
        <w:snapToGrid w:val="0"/>
        <w:spacing w:line="360" w:lineRule="auto"/>
        <w:ind w:left="1077" w:hanging="720"/>
        <w:rPr>
          <w:sz w:val="24"/>
        </w:rPr>
      </w:pPr>
      <w:r>
        <w:rPr>
          <w:sz w:val="24"/>
        </w:rPr>
        <w:t>评标方法和评标标准</w:t>
      </w:r>
    </w:p>
    <w:p w14:paraId="718F5624"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22E88FF4" w14:textId="77777777" w:rsidR="00C764F7" w:rsidRDefault="009232AA">
      <w:pPr>
        <w:tabs>
          <w:tab w:val="left" w:pos="900"/>
          <w:tab w:val="left" w:pos="1589"/>
          <w:tab w:val="left" w:pos="1701"/>
        </w:tabs>
        <w:snapToGrid w:val="0"/>
        <w:spacing w:line="360" w:lineRule="auto"/>
        <w:ind w:left="1985"/>
        <w:rPr>
          <w:sz w:val="24"/>
        </w:rPr>
      </w:pPr>
      <w:r>
        <w:rPr>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EE74B32" w14:textId="77777777" w:rsidR="00C764F7" w:rsidRDefault="009232AA">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1A3CA8EA"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428D421" w14:textId="77777777" w:rsidR="00C764F7" w:rsidRDefault="00AB7E39">
      <w:pPr>
        <w:tabs>
          <w:tab w:val="left" w:pos="1080"/>
          <w:tab w:val="left" w:pos="1589"/>
          <w:tab w:val="left" w:pos="2035"/>
        </w:tabs>
        <w:snapToGrid w:val="0"/>
        <w:spacing w:line="360" w:lineRule="auto"/>
        <w:ind w:left="2035"/>
        <w:rPr>
          <w:sz w:val="24"/>
        </w:rPr>
      </w:pPr>
      <w:r w:rsidRPr="008A4983">
        <w:rPr>
          <w:rFonts w:ascii="宋体" w:hAnsi="宋体" w:hint="eastAsia"/>
        </w:rPr>
        <w:t>■</w:t>
      </w:r>
      <w:r w:rsidR="009232AA">
        <w:rPr>
          <w:sz w:val="24"/>
        </w:rPr>
        <w:t>随机抽取</w:t>
      </w:r>
    </w:p>
    <w:p w14:paraId="4D5EB587" w14:textId="77777777" w:rsidR="00C764F7" w:rsidRDefault="009232AA">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4566D715" w14:textId="77777777" w:rsidR="00C764F7" w:rsidRDefault="009232AA">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_____</w:t>
      </w:r>
      <w:r>
        <w:rPr>
          <w:sz w:val="24"/>
        </w:rPr>
        <w:t>。</w:t>
      </w:r>
    </w:p>
    <w:p w14:paraId="15560EB5" w14:textId="77777777" w:rsidR="00C764F7" w:rsidRDefault="009232AA">
      <w:pPr>
        <w:numPr>
          <w:ilvl w:val="0"/>
          <w:numId w:val="12"/>
        </w:numPr>
        <w:tabs>
          <w:tab w:val="left" w:pos="360"/>
        </w:tabs>
        <w:snapToGrid w:val="0"/>
        <w:spacing w:line="360" w:lineRule="auto"/>
        <w:outlineLvl w:val="1"/>
        <w:rPr>
          <w:sz w:val="24"/>
        </w:rPr>
      </w:pPr>
      <w:r>
        <w:rPr>
          <w:sz w:val="24"/>
        </w:rPr>
        <w:t>确定</w:t>
      </w:r>
      <w:bookmarkStart w:id="791" w:name="_Toc226965736"/>
      <w:bookmarkStart w:id="792" w:name="_Toc226965819"/>
      <w:bookmarkStart w:id="793" w:name="_Toc305158814"/>
      <w:bookmarkStart w:id="794" w:name="_Toc151190173"/>
      <w:bookmarkStart w:id="795" w:name="_Toc264969236"/>
      <w:bookmarkStart w:id="796" w:name="_Toc150774751"/>
      <w:bookmarkStart w:id="797" w:name="_Toc305158888"/>
      <w:bookmarkStart w:id="798" w:name="_Toc151193644"/>
      <w:bookmarkStart w:id="799" w:name="_Toc150480784"/>
      <w:bookmarkStart w:id="800" w:name="_Toc265228384"/>
      <w:bookmarkStart w:id="801" w:name="_Toc127151546"/>
      <w:bookmarkStart w:id="802" w:name="_Toc127151747"/>
      <w:bookmarkStart w:id="803" w:name="_Toc127161460"/>
      <w:bookmarkStart w:id="804" w:name="_Toc226309790"/>
      <w:bookmarkStart w:id="805" w:name="_Toc164608815"/>
      <w:bookmarkStart w:id="806" w:name="_Toc226337242"/>
      <w:bookmarkStart w:id="807" w:name="_Toc195842911"/>
      <w:bookmarkStart w:id="808" w:name="_Toc150509297"/>
      <w:bookmarkStart w:id="809" w:name="_Ref467307010"/>
      <w:bookmarkStart w:id="810" w:name="_Toc151193716"/>
      <w:bookmarkStart w:id="811" w:name="_Toc151193860"/>
      <w:bookmarkStart w:id="812" w:name="_Toc164229241"/>
      <w:bookmarkStart w:id="813" w:name="_Toc151193788"/>
      <w:bookmarkStart w:id="814" w:name="_Toc164608660"/>
      <w:bookmarkStart w:id="815" w:name="_Toc164351640"/>
      <w:bookmarkStart w:id="816" w:name="_Toc164229387"/>
      <w:bookmarkStart w:id="817" w:name="_Toc151193934"/>
      <w:bookmarkStart w:id="818" w:name="_Toc520356170"/>
      <w:bookmarkStart w:id="819" w:name="_Toc142311048"/>
      <w:bookmarkStart w:id="820" w:name="_Toc150774646"/>
      <w:bookmarkStart w:id="821" w:name="_Toc149720839"/>
      <w:r>
        <w:rPr>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217EF392" w14:textId="77777777" w:rsidR="00C764F7" w:rsidRDefault="009232AA">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52FC43" w14:textId="77777777" w:rsidR="00C764F7" w:rsidRDefault="00AB7E39" w:rsidP="00AB7E39">
      <w:pPr>
        <w:pStyle w:val="af7"/>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rsidRPr="008A4983">
        <w:rPr>
          <w:rFonts w:hAnsi="宋体"/>
        </w:rPr>
        <w:t>■</w:t>
      </w:r>
      <w:r w:rsidR="009232AA">
        <w:rPr>
          <w:rFonts w:ascii="Times New Roman" w:hAnsi="Times New Roman" w:hint="default"/>
          <w:sz w:val="24"/>
          <w:szCs w:val="24"/>
        </w:rPr>
        <w:t>随机抽取</w:t>
      </w:r>
    </w:p>
    <w:p w14:paraId="70A4501B" w14:textId="77777777" w:rsidR="00C764F7" w:rsidRDefault="009232AA" w:rsidP="009232AA">
      <w:pPr>
        <w:pStyle w:val="af7"/>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14:paraId="6AA21DBB" w14:textId="77777777" w:rsidR="00C764F7" w:rsidRDefault="009232AA">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85B8DEF" w14:textId="77777777" w:rsidR="00C764F7" w:rsidRDefault="009232AA">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1B610575" w14:textId="77777777" w:rsidR="00C764F7" w:rsidRDefault="009232AA">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41B281A" w14:textId="77777777" w:rsidR="00C764F7" w:rsidRDefault="009232AA">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sidR="00AB7E39">
        <w:rPr>
          <w:rFonts w:hint="eastAsia"/>
          <w:sz w:val="24"/>
        </w:rPr>
        <w:t>3</w:t>
      </w:r>
      <w:r>
        <w:rPr>
          <w:sz w:val="24"/>
        </w:rPr>
        <w:t>__</w:t>
      </w:r>
      <w:r>
        <w:rPr>
          <w:sz w:val="24"/>
        </w:rPr>
        <w:t>名中标候选人。</w:t>
      </w:r>
    </w:p>
    <w:p w14:paraId="50DE5C0A" w14:textId="77777777" w:rsidR="00C764F7" w:rsidRDefault="009232AA">
      <w:pPr>
        <w:numPr>
          <w:ilvl w:val="0"/>
          <w:numId w:val="12"/>
        </w:numPr>
        <w:tabs>
          <w:tab w:val="left" w:pos="360"/>
        </w:tabs>
        <w:snapToGrid w:val="0"/>
        <w:spacing w:line="360" w:lineRule="auto"/>
        <w:outlineLvl w:val="1"/>
        <w:rPr>
          <w:sz w:val="24"/>
        </w:rPr>
      </w:pPr>
      <w:r>
        <w:rPr>
          <w:sz w:val="24"/>
        </w:rPr>
        <w:t>报告违法行为</w:t>
      </w:r>
    </w:p>
    <w:p w14:paraId="7D7DC95D" w14:textId="77777777" w:rsidR="00C764F7" w:rsidRDefault="009232AA">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DA2FDE7" w14:textId="77777777" w:rsidR="00C764F7" w:rsidRDefault="009232AA">
      <w:pPr>
        <w:widowControl/>
        <w:jc w:val="left"/>
        <w:rPr>
          <w:b/>
          <w:sz w:val="24"/>
        </w:rPr>
      </w:pPr>
      <w:r>
        <w:rPr>
          <w:b/>
          <w:sz w:val="24"/>
        </w:rPr>
        <w:br w:type="page"/>
      </w:r>
    </w:p>
    <w:p w14:paraId="50F37057" w14:textId="77777777" w:rsidR="00C764F7" w:rsidRDefault="009232AA">
      <w:pPr>
        <w:tabs>
          <w:tab w:val="left" w:pos="360"/>
          <w:tab w:val="left" w:pos="900"/>
        </w:tabs>
        <w:snapToGrid w:val="0"/>
        <w:spacing w:line="360" w:lineRule="auto"/>
        <w:jc w:val="center"/>
        <w:outlineLvl w:val="1"/>
        <w:rPr>
          <w:b/>
        </w:rPr>
      </w:pPr>
      <w:r>
        <w:rPr>
          <w:b/>
          <w:sz w:val="24"/>
        </w:rPr>
        <w:t>二、评标标准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
        <w:gridCol w:w="1462"/>
        <w:gridCol w:w="913"/>
        <w:gridCol w:w="4695"/>
        <w:gridCol w:w="1723"/>
      </w:tblGrid>
      <w:tr w:rsidR="00AB7E39" w:rsidRPr="00AB7E39" w14:paraId="2FDB3B52" w14:textId="77777777" w:rsidTr="00AB7E39">
        <w:tc>
          <w:tcPr>
            <w:tcW w:w="835" w:type="dxa"/>
            <w:vAlign w:val="center"/>
          </w:tcPr>
          <w:p w14:paraId="2629A940" w14:textId="77777777" w:rsidR="00AB7E39" w:rsidRPr="00AB7E39" w:rsidRDefault="00AB7E39" w:rsidP="00B53CF8">
            <w:pPr>
              <w:ind w:firstLine="28"/>
              <w:jc w:val="center"/>
              <w:rPr>
                <w:rFonts w:asciiTheme="minorEastAsia" w:eastAsiaTheme="minorEastAsia" w:hAnsiTheme="minorEastAsia" w:hint="eastAsia"/>
                <w:b/>
                <w:sz w:val="24"/>
              </w:rPr>
            </w:pPr>
            <w:r w:rsidRPr="00AB7E39">
              <w:rPr>
                <w:rFonts w:asciiTheme="minorEastAsia" w:eastAsiaTheme="minorEastAsia" w:hAnsiTheme="minorEastAsia"/>
                <w:b/>
                <w:sz w:val="24"/>
              </w:rPr>
              <w:t>序号</w:t>
            </w:r>
          </w:p>
        </w:tc>
        <w:tc>
          <w:tcPr>
            <w:tcW w:w="1462" w:type="dxa"/>
            <w:vAlign w:val="center"/>
          </w:tcPr>
          <w:p w14:paraId="274EC874" w14:textId="77777777" w:rsidR="00AB7E39" w:rsidRPr="00AB7E39" w:rsidRDefault="00AB7E39" w:rsidP="00B53CF8">
            <w:pPr>
              <w:ind w:firstLine="28"/>
              <w:jc w:val="center"/>
              <w:rPr>
                <w:rFonts w:asciiTheme="minorEastAsia" w:eastAsiaTheme="minorEastAsia" w:hAnsiTheme="minorEastAsia" w:hint="eastAsia"/>
                <w:b/>
                <w:sz w:val="24"/>
              </w:rPr>
            </w:pPr>
            <w:r w:rsidRPr="00AB7E39">
              <w:rPr>
                <w:rFonts w:asciiTheme="minorEastAsia" w:eastAsiaTheme="minorEastAsia" w:hAnsiTheme="minorEastAsia"/>
                <w:b/>
                <w:sz w:val="24"/>
              </w:rPr>
              <w:t>评分因素</w:t>
            </w:r>
          </w:p>
        </w:tc>
        <w:tc>
          <w:tcPr>
            <w:tcW w:w="913" w:type="dxa"/>
            <w:vAlign w:val="center"/>
          </w:tcPr>
          <w:p w14:paraId="146CD991" w14:textId="77777777" w:rsidR="00AB7E39" w:rsidRPr="00AB7E39" w:rsidRDefault="00AB7E39" w:rsidP="00B53CF8">
            <w:pPr>
              <w:ind w:firstLine="28"/>
              <w:jc w:val="center"/>
              <w:rPr>
                <w:rFonts w:asciiTheme="minorEastAsia" w:eastAsiaTheme="minorEastAsia" w:hAnsiTheme="minorEastAsia" w:hint="eastAsia"/>
                <w:b/>
                <w:sz w:val="24"/>
              </w:rPr>
            </w:pPr>
            <w:r w:rsidRPr="00AB7E39">
              <w:rPr>
                <w:rFonts w:asciiTheme="minorEastAsia" w:eastAsiaTheme="minorEastAsia" w:hAnsiTheme="minorEastAsia"/>
                <w:b/>
                <w:sz w:val="24"/>
              </w:rPr>
              <w:t>分值</w:t>
            </w:r>
          </w:p>
        </w:tc>
        <w:tc>
          <w:tcPr>
            <w:tcW w:w="4695" w:type="dxa"/>
            <w:vAlign w:val="center"/>
          </w:tcPr>
          <w:p w14:paraId="2EE357D5" w14:textId="77777777" w:rsidR="00AB7E39" w:rsidRPr="00AB7E39" w:rsidRDefault="00AB7E39" w:rsidP="00B53CF8">
            <w:pPr>
              <w:ind w:firstLine="28"/>
              <w:jc w:val="center"/>
              <w:rPr>
                <w:rFonts w:asciiTheme="minorEastAsia" w:eastAsiaTheme="minorEastAsia" w:hAnsiTheme="minorEastAsia" w:hint="eastAsia"/>
                <w:b/>
                <w:sz w:val="24"/>
              </w:rPr>
            </w:pPr>
            <w:r w:rsidRPr="00AB7E39">
              <w:rPr>
                <w:rFonts w:asciiTheme="minorEastAsia" w:eastAsiaTheme="minorEastAsia" w:hAnsiTheme="minorEastAsia"/>
                <w:b/>
                <w:sz w:val="24"/>
              </w:rPr>
              <w:t>评分标准</w:t>
            </w:r>
          </w:p>
        </w:tc>
        <w:tc>
          <w:tcPr>
            <w:tcW w:w="1723" w:type="dxa"/>
            <w:vAlign w:val="center"/>
          </w:tcPr>
          <w:p w14:paraId="62AD5D25" w14:textId="77777777" w:rsidR="00AB7E39" w:rsidRPr="00AB7E39" w:rsidRDefault="00AB7E39" w:rsidP="00B53CF8">
            <w:pPr>
              <w:pStyle w:val="affff0"/>
              <w:spacing w:before="0" w:after="0" w:line="240" w:lineRule="auto"/>
              <w:rPr>
                <w:rFonts w:asciiTheme="minorEastAsia" w:eastAsiaTheme="minorEastAsia" w:hAnsiTheme="minorEastAsia" w:hint="eastAsia"/>
                <w:szCs w:val="24"/>
              </w:rPr>
            </w:pPr>
            <w:r w:rsidRPr="00AB7E39">
              <w:rPr>
                <w:rFonts w:asciiTheme="minorEastAsia" w:eastAsiaTheme="minorEastAsia" w:hAnsiTheme="minorEastAsia"/>
                <w:szCs w:val="24"/>
              </w:rPr>
              <w:t>说明</w:t>
            </w:r>
          </w:p>
        </w:tc>
      </w:tr>
      <w:tr w:rsidR="00AB7E39" w:rsidRPr="00AB7E39" w14:paraId="1ADAB9EF" w14:textId="77777777" w:rsidTr="00AB7E39">
        <w:trPr>
          <w:trHeight w:val="631"/>
        </w:trPr>
        <w:tc>
          <w:tcPr>
            <w:tcW w:w="835" w:type="dxa"/>
            <w:vAlign w:val="center"/>
          </w:tcPr>
          <w:p w14:paraId="087F7B54"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1</w:t>
            </w:r>
          </w:p>
        </w:tc>
        <w:tc>
          <w:tcPr>
            <w:tcW w:w="1462" w:type="dxa"/>
            <w:vAlign w:val="center"/>
          </w:tcPr>
          <w:p w14:paraId="1DAB0462" w14:textId="77777777" w:rsidR="00AB7E39" w:rsidRPr="00AB7E39" w:rsidRDefault="00AB7E39" w:rsidP="00B53CF8">
            <w:pPr>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类似项目业绩</w:t>
            </w:r>
          </w:p>
        </w:tc>
        <w:tc>
          <w:tcPr>
            <w:tcW w:w="913" w:type="dxa"/>
            <w:vAlign w:val="center"/>
          </w:tcPr>
          <w:p w14:paraId="44D3E64A"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9分</w:t>
            </w:r>
          </w:p>
        </w:tc>
        <w:tc>
          <w:tcPr>
            <w:tcW w:w="4695" w:type="dxa"/>
            <w:vAlign w:val="center"/>
          </w:tcPr>
          <w:p w14:paraId="103671B0"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投标人近3年已完成（2021年12月1日起至今）类似项目业绩【提供与用户签订的合同（包括合同首页、合同工作内容所在页、签字盖章页），每提供一个有效业绩得3分，最多得9分。</w:t>
            </w:r>
          </w:p>
          <w:p w14:paraId="13B42762"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（以上相关证明文件提供复印件并加盖投标人公章）</w:t>
            </w:r>
          </w:p>
        </w:tc>
        <w:tc>
          <w:tcPr>
            <w:tcW w:w="1723" w:type="dxa"/>
            <w:vAlign w:val="center"/>
          </w:tcPr>
          <w:p w14:paraId="0157A828" w14:textId="77777777" w:rsidR="00AB7E39" w:rsidRPr="00AB7E39" w:rsidRDefault="00AB7E39" w:rsidP="00B53CF8">
            <w:pPr>
              <w:pStyle w:val="affff0"/>
              <w:spacing w:before="0" w:after="0" w:line="240" w:lineRule="auto"/>
              <w:jc w:val="left"/>
              <w:rPr>
                <w:rFonts w:asciiTheme="minorEastAsia" w:eastAsiaTheme="minorEastAsia" w:hAnsiTheme="minorEastAsia" w:hint="eastAsia"/>
                <w:b w:val="0"/>
                <w:szCs w:val="24"/>
              </w:rPr>
            </w:pPr>
          </w:p>
        </w:tc>
      </w:tr>
      <w:tr w:rsidR="00AB7E39" w:rsidRPr="00AB7E39" w14:paraId="7B391319" w14:textId="77777777" w:rsidTr="00AB7E39">
        <w:trPr>
          <w:trHeight w:val="908"/>
        </w:trPr>
        <w:tc>
          <w:tcPr>
            <w:tcW w:w="835" w:type="dxa"/>
            <w:vAlign w:val="center"/>
          </w:tcPr>
          <w:p w14:paraId="541BD087"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2</w:t>
            </w:r>
          </w:p>
        </w:tc>
        <w:tc>
          <w:tcPr>
            <w:tcW w:w="1462" w:type="dxa"/>
            <w:vAlign w:val="center"/>
          </w:tcPr>
          <w:p w14:paraId="4A1BB40E"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项目服务人员</w:t>
            </w:r>
          </w:p>
        </w:tc>
        <w:tc>
          <w:tcPr>
            <w:tcW w:w="913" w:type="dxa"/>
            <w:vAlign w:val="center"/>
          </w:tcPr>
          <w:p w14:paraId="23D7598D"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5分</w:t>
            </w:r>
          </w:p>
        </w:tc>
        <w:tc>
          <w:tcPr>
            <w:tcW w:w="4695" w:type="dxa"/>
            <w:vAlign w:val="center"/>
          </w:tcPr>
          <w:p w14:paraId="17932F3F"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所派遣的服务人员中具有中级或高级或技师级厨师证的，有一个得3分，每增加一个加2分，最多不超过5分；未提供得0分。</w:t>
            </w:r>
          </w:p>
          <w:p w14:paraId="04884022"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（以上相关证明文件提供复印件并加盖投标人公章）</w:t>
            </w:r>
          </w:p>
        </w:tc>
        <w:tc>
          <w:tcPr>
            <w:tcW w:w="1723" w:type="dxa"/>
            <w:vAlign w:val="center"/>
          </w:tcPr>
          <w:p w14:paraId="7A110D53" w14:textId="77777777" w:rsidR="00AB7E39" w:rsidRPr="00AB7E39" w:rsidRDefault="00AB7E39" w:rsidP="00B53CF8">
            <w:pPr>
              <w:pStyle w:val="affff0"/>
              <w:spacing w:before="0" w:after="0" w:line="240" w:lineRule="auto"/>
              <w:jc w:val="left"/>
              <w:rPr>
                <w:rFonts w:asciiTheme="minorEastAsia" w:eastAsiaTheme="minorEastAsia" w:hAnsiTheme="minorEastAsia" w:hint="eastAsia"/>
                <w:b w:val="0"/>
                <w:szCs w:val="24"/>
              </w:rPr>
            </w:pPr>
          </w:p>
        </w:tc>
      </w:tr>
      <w:tr w:rsidR="00AB7E39" w:rsidRPr="00AB7E39" w14:paraId="200A5E66" w14:textId="77777777" w:rsidTr="00AB7E39">
        <w:trPr>
          <w:trHeight w:val="631"/>
        </w:trPr>
        <w:tc>
          <w:tcPr>
            <w:tcW w:w="835" w:type="dxa"/>
            <w:vAlign w:val="center"/>
          </w:tcPr>
          <w:p w14:paraId="579EA04A"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3</w:t>
            </w:r>
          </w:p>
        </w:tc>
        <w:tc>
          <w:tcPr>
            <w:tcW w:w="1462" w:type="dxa"/>
            <w:vAlign w:val="center"/>
          </w:tcPr>
          <w:p w14:paraId="7B781A9C"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企业管理体系</w:t>
            </w:r>
          </w:p>
        </w:tc>
        <w:tc>
          <w:tcPr>
            <w:tcW w:w="913" w:type="dxa"/>
            <w:vAlign w:val="center"/>
          </w:tcPr>
          <w:p w14:paraId="49A1C9CF"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6分</w:t>
            </w:r>
          </w:p>
        </w:tc>
        <w:tc>
          <w:tcPr>
            <w:tcW w:w="4695" w:type="dxa"/>
            <w:vAlign w:val="center"/>
          </w:tcPr>
          <w:p w14:paraId="5EC7DCD8"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（1）具有有效期内的质量管理体系认证；得2分</w:t>
            </w:r>
          </w:p>
          <w:p w14:paraId="347031B9"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（2）具有有效期内的职业健康安全管理体系认证；得2分</w:t>
            </w:r>
          </w:p>
          <w:p w14:paraId="4F304539"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（3）具有有效期内的环境管理体系认证；得2分</w:t>
            </w:r>
          </w:p>
          <w:p w14:paraId="09DC6C55"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（4）不提供；得0分</w:t>
            </w:r>
          </w:p>
          <w:p w14:paraId="6834BD70"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（以上相关证明文件提供复印件并加盖投标人公章）</w:t>
            </w:r>
          </w:p>
        </w:tc>
        <w:tc>
          <w:tcPr>
            <w:tcW w:w="1723" w:type="dxa"/>
            <w:vAlign w:val="center"/>
          </w:tcPr>
          <w:p w14:paraId="4A54533E" w14:textId="77777777" w:rsidR="00AB7E39" w:rsidRPr="00AB7E39" w:rsidRDefault="00AB7E39" w:rsidP="00B53CF8">
            <w:pPr>
              <w:pStyle w:val="affff0"/>
              <w:spacing w:before="0" w:after="0" w:line="240" w:lineRule="auto"/>
              <w:jc w:val="left"/>
              <w:rPr>
                <w:rFonts w:asciiTheme="minorEastAsia" w:eastAsiaTheme="minorEastAsia" w:hAnsiTheme="minorEastAsia" w:hint="eastAsia"/>
                <w:b w:val="0"/>
                <w:szCs w:val="24"/>
              </w:rPr>
            </w:pPr>
          </w:p>
        </w:tc>
      </w:tr>
      <w:tr w:rsidR="00AB7E39" w:rsidRPr="00AB7E39" w14:paraId="5859FD74" w14:textId="77777777" w:rsidTr="00AB7E39">
        <w:trPr>
          <w:trHeight w:val="554"/>
        </w:trPr>
        <w:tc>
          <w:tcPr>
            <w:tcW w:w="835" w:type="dxa"/>
            <w:vAlign w:val="center"/>
          </w:tcPr>
          <w:p w14:paraId="48D41F9C"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4</w:t>
            </w:r>
          </w:p>
        </w:tc>
        <w:tc>
          <w:tcPr>
            <w:tcW w:w="1462" w:type="dxa"/>
            <w:vAlign w:val="center"/>
          </w:tcPr>
          <w:p w14:paraId="0CCD7220"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餐单方案</w:t>
            </w:r>
          </w:p>
        </w:tc>
        <w:tc>
          <w:tcPr>
            <w:tcW w:w="913" w:type="dxa"/>
            <w:vAlign w:val="center"/>
          </w:tcPr>
          <w:p w14:paraId="409FEFEB"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15分</w:t>
            </w:r>
          </w:p>
        </w:tc>
        <w:tc>
          <w:tcPr>
            <w:tcW w:w="4695" w:type="dxa"/>
            <w:vAlign w:val="center"/>
          </w:tcPr>
          <w:p w14:paraId="52C3F059"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餐单方案设计完整、详细、可行性打分：</w:t>
            </w:r>
          </w:p>
          <w:p w14:paraId="41E86857"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餐单方案科学合理且详细、有计划、可操作性强，能够满足且优于本项目需求得15分；</w:t>
            </w:r>
          </w:p>
          <w:p w14:paraId="0BF79B90"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有合理餐单实施方案，有计划，具有可操作性，可以基本满足本项目需求得11分；</w:t>
            </w:r>
          </w:p>
          <w:p w14:paraId="3517A181"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餐单实施方案计划差，有计划，不能满足项目需求得7分；</w:t>
            </w:r>
          </w:p>
          <w:p w14:paraId="669BA28F"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餐单方案有，没有具体计划，可操作性差得3分；</w:t>
            </w:r>
          </w:p>
          <w:p w14:paraId="7BB839D6"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未提供餐单方案得0分。</w:t>
            </w:r>
          </w:p>
        </w:tc>
        <w:tc>
          <w:tcPr>
            <w:tcW w:w="1723" w:type="dxa"/>
            <w:vAlign w:val="center"/>
          </w:tcPr>
          <w:p w14:paraId="658FCA8A" w14:textId="77777777" w:rsidR="00AB7E39" w:rsidRPr="00AB7E39" w:rsidRDefault="00AB7E39" w:rsidP="00B53CF8">
            <w:pPr>
              <w:pStyle w:val="affff0"/>
              <w:spacing w:before="0" w:after="0" w:line="240" w:lineRule="auto"/>
              <w:jc w:val="left"/>
              <w:rPr>
                <w:rFonts w:asciiTheme="minorEastAsia" w:eastAsiaTheme="minorEastAsia" w:hAnsiTheme="minorEastAsia" w:hint="eastAsia"/>
                <w:b w:val="0"/>
                <w:szCs w:val="24"/>
              </w:rPr>
            </w:pPr>
          </w:p>
        </w:tc>
      </w:tr>
      <w:tr w:rsidR="00AB7E39" w:rsidRPr="00AB7E39" w14:paraId="0F01FD33" w14:textId="77777777" w:rsidTr="00AB7E39">
        <w:trPr>
          <w:trHeight w:val="554"/>
        </w:trPr>
        <w:tc>
          <w:tcPr>
            <w:tcW w:w="835" w:type="dxa"/>
            <w:vAlign w:val="center"/>
          </w:tcPr>
          <w:p w14:paraId="0F5D2582"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5</w:t>
            </w:r>
          </w:p>
        </w:tc>
        <w:tc>
          <w:tcPr>
            <w:tcW w:w="1462" w:type="dxa"/>
            <w:vAlign w:val="center"/>
          </w:tcPr>
          <w:p w14:paraId="0374A1F4"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服务工作实施方案</w:t>
            </w:r>
          </w:p>
        </w:tc>
        <w:tc>
          <w:tcPr>
            <w:tcW w:w="913" w:type="dxa"/>
            <w:vAlign w:val="center"/>
          </w:tcPr>
          <w:p w14:paraId="2C75CA2F"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15分</w:t>
            </w:r>
          </w:p>
        </w:tc>
        <w:tc>
          <w:tcPr>
            <w:tcW w:w="4695" w:type="dxa"/>
            <w:vAlign w:val="center"/>
          </w:tcPr>
          <w:p w14:paraId="3DDA3DEC"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服务人员餐饮服务、餐厅日常经营方案、卫生管理及保障、设备实施维护方案完整、详细、可行性打分：</w:t>
            </w:r>
          </w:p>
          <w:p w14:paraId="78866032"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方案科学合理且详细、有计划、可操作性强，能够满足且优于本项目需求得15分；</w:t>
            </w:r>
          </w:p>
          <w:p w14:paraId="562559B8"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有合理实施方案，有计划，具有可操作性，可以基本满足本项目需求得11分；</w:t>
            </w:r>
          </w:p>
          <w:p w14:paraId="71EFD5E9" w14:textId="77777777" w:rsidR="00AB7E39" w:rsidRPr="00AB7E39" w:rsidRDefault="00AB7E39" w:rsidP="00B53CF8">
            <w:pPr>
              <w:ind w:firstLine="28"/>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项目实施方案不明确，未完全涵盖所有项目要求得7分；</w:t>
            </w:r>
          </w:p>
          <w:p w14:paraId="18EE4555"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实施方案有，无目标，可行性差，难以在本项目实施得3分；</w:t>
            </w:r>
          </w:p>
          <w:p w14:paraId="07E680C2"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未提供方案得0分。</w:t>
            </w:r>
          </w:p>
        </w:tc>
        <w:tc>
          <w:tcPr>
            <w:tcW w:w="1723" w:type="dxa"/>
            <w:vAlign w:val="center"/>
          </w:tcPr>
          <w:p w14:paraId="30E652C4" w14:textId="77777777" w:rsidR="00AB7E39" w:rsidRPr="00AB7E39" w:rsidRDefault="00AB7E39" w:rsidP="00B53CF8">
            <w:pPr>
              <w:pStyle w:val="affff0"/>
              <w:spacing w:before="0" w:after="0" w:line="240" w:lineRule="auto"/>
              <w:jc w:val="left"/>
              <w:rPr>
                <w:rFonts w:asciiTheme="minorEastAsia" w:eastAsiaTheme="minorEastAsia" w:hAnsiTheme="minorEastAsia" w:hint="eastAsia"/>
                <w:b w:val="0"/>
                <w:szCs w:val="24"/>
              </w:rPr>
            </w:pPr>
          </w:p>
        </w:tc>
      </w:tr>
      <w:tr w:rsidR="00AB7E39" w:rsidRPr="00AB7E39" w14:paraId="1D665D2E" w14:textId="77777777" w:rsidTr="00AB7E39">
        <w:trPr>
          <w:trHeight w:val="554"/>
        </w:trPr>
        <w:tc>
          <w:tcPr>
            <w:tcW w:w="835" w:type="dxa"/>
            <w:vAlign w:val="center"/>
          </w:tcPr>
          <w:p w14:paraId="5A5B58C1"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6</w:t>
            </w:r>
          </w:p>
        </w:tc>
        <w:tc>
          <w:tcPr>
            <w:tcW w:w="1462" w:type="dxa"/>
            <w:vAlign w:val="center"/>
          </w:tcPr>
          <w:p w14:paraId="7D68CC09"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管理制度</w:t>
            </w:r>
          </w:p>
        </w:tc>
        <w:tc>
          <w:tcPr>
            <w:tcW w:w="913" w:type="dxa"/>
            <w:vAlign w:val="center"/>
          </w:tcPr>
          <w:p w14:paraId="38687300"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10分</w:t>
            </w:r>
          </w:p>
        </w:tc>
        <w:tc>
          <w:tcPr>
            <w:tcW w:w="4695" w:type="dxa"/>
            <w:vAlign w:val="center"/>
          </w:tcPr>
          <w:p w14:paraId="1A10990D"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有相对全面人事管理、工作规范、安全防范、文明服务等各项制度、惩罚方案进行打分：</w:t>
            </w:r>
          </w:p>
          <w:p w14:paraId="09CC373B"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管理制度科学合理、有奖惩制度，详细且完善，得10分；</w:t>
            </w:r>
          </w:p>
          <w:p w14:paraId="7A6F8C0D"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管理制度、奖惩制度较完善，科学性较强，得6分；</w:t>
            </w:r>
          </w:p>
          <w:p w14:paraId="245CC2B7"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管理制度、奖惩制度不完善，科学性不强，得2分；</w:t>
            </w:r>
          </w:p>
          <w:p w14:paraId="15A6A0DA"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未提供管理制度得0分。</w:t>
            </w:r>
          </w:p>
        </w:tc>
        <w:tc>
          <w:tcPr>
            <w:tcW w:w="1723" w:type="dxa"/>
            <w:vAlign w:val="center"/>
          </w:tcPr>
          <w:p w14:paraId="347591C7" w14:textId="77777777" w:rsidR="00AB7E39" w:rsidRPr="00AB7E39" w:rsidRDefault="00AB7E39" w:rsidP="00B53CF8">
            <w:pPr>
              <w:pStyle w:val="affff0"/>
              <w:spacing w:before="0" w:after="0" w:line="240" w:lineRule="auto"/>
              <w:jc w:val="left"/>
              <w:rPr>
                <w:rFonts w:asciiTheme="minorEastAsia" w:eastAsiaTheme="minorEastAsia" w:hAnsiTheme="minorEastAsia" w:hint="eastAsia"/>
                <w:b w:val="0"/>
                <w:szCs w:val="24"/>
              </w:rPr>
            </w:pPr>
          </w:p>
        </w:tc>
      </w:tr>
      <w:tr w:rsidR="00AB7E39" w:rsidRPr="00AB7E39" w14:paraId="5C4D9309" w14:textId="77777777" w:rsidTr="00AB7E39">
        <w:trPr>
          <w:trHeight w:val="554"/>
        </w:trPr>
        <w:tc>
          <w:tcPr>
            <w:tcW w:w="835" w:type="dxa"/>
            <w:vAlign w:val="center"/>
          </w:tcPr>
          <w:p w14:paraId="7B117809"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7</w:t>
            </w:r>
          </w:p>
        </w:tc>
        <w:tc>
          <w:tcPr>
            <w:tcW w:w="1462" w:type="dxa"/>
            <w:vAlign w:val="center"/>
          </w:tcPr>
          <w:p w14:paraId="6836F8AA"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培训方案</w:t>
            </w:r>
          </w:p>
        </w:tc>
        <w:tc>
          <w:tcPr>
            <w:tcW w:w="913" w:type="dxa"/>
            <w:vAlign w:val="center"/>
          </w:tcPr>
          <w:p w14:paraId="1FEE744A"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5分</w:t>
            </w:r>
          </w:p>
        </w:tc>
        <w:tc>
          <w:tcPr>
            <w:tcW w:w="4695" w:type="dxa"/>
            <w:vAlign w:val="center"/>
          </w:tcPr>
          <w:p w14:paraId="19F00F41"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培训方案有相对全面的岗位人员的岗位职责、管理制度、操作流程等管理文件；对从业人员进行针对食品安全、岗位技能及消防安全等方面的培训计划进行打分：</w:t>
            </w:r>
          </w:p>
          <w:p w14:paraId="2985F852"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方案考虑全面，专业性、系统性强，操作可行：5分；</w:t>
            </w:r>
          </w:p>
          <w:p w14:paraId="1394351D"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方案考虑较为全面，基本不漏项，系统性较强，操作可行性较强：3分；</w:t>
            </w:r>
          </w:p>
          <w:p w14:paraId="37C64C6A"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方案考虑不全，有明显漏项，专业性、系统性不强，操作可行性差：1分。</w:t>
            </w:r>
          </w:p>
          <w:p w14:paraId="4D6E3ECC"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未提供方案得0分。</w:t>
            </w:r>
          </w:p>
        </w:tc>
        <w:tc>
          <w:tcPr>
            <w:tcW w:w="1723" w:type="dxa"/>
            <w:vAlign w:val="center"/>
          </w:tcPr>
          <w:p w14:paraId="196BEC1B" w14:textId="77777777" w:rsidR="00AB7E39" w:rsidRPr="00AB7E39" w:rsidRDefault="00AB7E39" w:rsidP="00B53CF8">
            <w:pPr>
              <w:pStyle w:val="affff0"/>
              <w:spacing w:before="0" w:after="0" w:line="240" w:lineRule="auto"/>
              <w:jc w:val="left"/>
              <w:rPr>
                <w:rFonts w:asciiTheme="minorEastAsia" w:eastAsiaTheme="minorEastAsia" w:hAnsiTheme="minorEastAsia" w:hint="eastAsia"/>
                <w:b w:val="0"/>
                <w:szCs w:val="24"/>
              </w:rPr>
            </w:pPr>
          </w:p>
        </w:tc>
      </w:tr>
      <w:tr w:rsidR="00AB7E39" w:rsidRPr="00AB7E39" w14:paraId="2C731DE1" w14:textId="77777777" w:rsidTr="00AB7E39">
        <w:tc>
          <w:tcPr>
            <w:tcW w:w="835" w:type="dxa"/>
            <w:vAlign w:val="center"/>
          </w:tcPr>
          <w:p w14:paraId="270EA832"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8</w:t>
            </w:r>
          </w:p>
        </w:tc>
        <w:tc>
          <w:tcPr>
            <w:tcW w:w="1462" w:type="dxa"/>
            <w:vAlign w:val="center"/>
          </w:tcPr>
          <w:p w14:paraId="78575D87"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应急措施</w:t>
            </w:r>
          </w:p>
        </w:tc>
        <w:tc>
          <w:tcPr>
            <w:tcW w:w="913" w:type="dxa"/>
            <w:vAlign w:val="center"/>
          </w:tcPr>
          <w:p w14:paraId="4AABFC4D"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5分</w:t>
            </w:r>
          </w:p>
        </w:tc>
        <w:tc>
          <w:tcPr>
            <w:tcW w:w="4695" w:type="dxa"/>
            <w:vAlign w:val="center"/>
          </w:tcPr>
          <w:p w14:paraId="42FB0458" w14:textId="77777777" w:rsidR="00AB7E39" w:rsidRPr="00AB7E39" w:rsidRDefault="00AB7E39" w:rsidP="00B53CF8">
            <w:pPr>
              <w:widowControl/>
              <w:jc w:val="left"/>
              <w:rPr>
                <w:rFonts w:asciiTheme="minorEastAsia" w:eastAsiaTheme="minorEastAsia" w:hAnsiTheme="minorEastAsia" w:cs="宋体" w:hint="eastAsia"/>
                <w:sz w:val="24"/>
              </w:rPr>
            </w:pPr>
            <w:r w:rsidRPr="00AB7E39">
              <w:rPr>
                <w:rFonts w:asciiTheme="minorEastAsia" w:eastAsiaTheme="minorEastAsia" w:hAnsiTheme="minorEastAsia" w:cs="宋体" w:hint="eastAsia"/>
                <w:sz w:val="24"/>
              </w:rPr>
              <w:t>对应突发情况完善的应急预案、疫情控制方案及投诉处理方案的打分：</w:t>
            </w:r>
          </w:p>
          <w:p w14:paraId="32E26CCD" w14:textId="77777777" w:rsidR="00AB7E39" w:rsidRPr="00AB7E39" w:rsidRDefault="00AB7E39" w:rsidP="00B53CF8">
            <w:pPr>
              <w:widowControl/>
              <w:jc w:val="left"/>
              <w:rPr>
                <w:rFonts w:asciiTheme="minorEastAsia" w:eastAsiaTheme="minorEastAsia" w:hAnsiTheme="minorEastAsia" w:cs="宋体" w:hint="eastAsia"/>
                <w:sz w:val="24"/>
              </w:rPr>
            </w:pPr>
            <w:r w:rsidRPr="00AB7E39">
              <w:rPr>
                <w:rFonts w:asciiTheme="minorEastAsia" w:eastAsiaTheme="minorEastAsia" w:hAnsiTheme="minorEastAsia" w:cs="宋体" w:hint="eastAsia"/>
                <w:sz w:val="24"/>
              </w:rPr>
              <w:t>响应快速、应对方案完整、合理、可操作性、针对性强得5分；</w:t>
            </w:r>
          </w:p>
          <w:p w14:paraId="3374BD3B" w14:textId="77777777" w:rsidR="00AB7E39" w:rsidRPr="00AB7E39" w:rsidRDefault="00AB7E39" w:rsidP="00B53CF8">
            <w:pPr>
              <w:widowControl/>
              <w:jc w:val="left"/>
              <w:rPr>
                <w:rFonts w:asciiTheme="minorEastAsia" w:eastAsiaTheme="minorEastAsia" w:hAnsiTheme="minorEastAsia" w:cs="宋体" w:hint="eastAsia"/>
                <w:sz w:val="24"/>
              </w:rPr>
            </w:pPr>
            <w:r w:rsidRPr="00AB7E39">
              <w:rPr>
                <w:rFonts w:asciiTheme="minorEastAsia" w:eastAsiaTheme="minorEastAsia" w:hAnsiTheme="minorEastAsia" w:cs="宋体" w:hint="eastAsia"/>
                <w:sz w:val="24"/>
              </w:rPr>
              <w:t>响应快速、应对方案较完整、合理、可操作性、针对性较强得3分；</w:t>
            </w:r>
          </w:p>
          <w:p w14:paraId="208C4239" w14:textId="77777777" w:rsidR="00AB7E39" w:rsidRPr="00AB7E39" w:rsidRDefault="00AB7E39" w:rsidP="00B53CF8">
            <w:pPr>
              <w:widowControl/>
              <w:jc w:val="left"/>
              <w:rPr>
                <w:rFonts w:asciiTheme="minorEastAsia" w:eastAsiaTheme="minorEastAsia" w:hAnsiTheme="minorEastAsia" w:cs="宋体" w:hint="eastAsia"/>
                <w:sz w:val="24"/>
              </w:rPr>
            </w:pPr>
            <w:r w:rsidRPr="00AB7E39">
              <w:rPr>
                <w:rFonts w:asciiTheme="minorEastAsia" w:eastAsiaTheme="minorEastAsia" w:hAnsiTheme="minorEastAsia" w:cs="宋体" w:hint="eastAsia"/>
                <w:sz w:val="24"/>
              </w:rPr>
              <w:t>响应不及时、应对方案不完整、可操作性、针对性不强得1分。</w:t>
            </w:r>
          </w:p>
          <w:p w14:paraId="3FD54A9E"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hint="eastAsia"/>
                <w:sz w:val="24"/>
              </w:rPr>
              <w:t>未提供方案得0分。</w:t>
            </w:r>
          </w:p>
        </w:tc>
        <w:tc>
          <w:tcPr>
            <w:tcW w:w="1723" w:type="dxa"/>
            <w:vAlign w:val="center"/>
          </w:tcPr>
          <w:p w14:paraId="749C54EE" w14:textId="77777777" w:rsidR="00AB7E39" w:rsidRPr="00AB7E39" w:rsidRDefault="00AB7E39" w:rsidP="00B53CF8">
            <w:pPr>
              <w:ind w:left="-38"/>
              <w:jc w:val="left"/>
              <w:rPr>
                <w:rFonts w:asciiTheme="minorEastAsia" w:eastAsiaTheme="minorEastAsia" w:hAnsiTheme="minorEastAsia" w:hint="eastAsia"/>
                <w:sz w:val="24"/>
              </w:rPr>
            </w:pPr>
          </w:p>
        </w:tc>
      </w:tr>
      <w:tr w:rsidR="00AB7E39" w:rsidRPr="00AB7E39" w14:paraId="6A7338EE" w14:textId="77777777" w:rsidTr="00AB7E39">
        <w:tc>
          <w:tcPr>
            <w:tcW w:w="835" w:type="dxa"/>
            <w:vAlign w:val="center"/>
          </w:tcPr>
          <w:p w14:paraId="574E1E79"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9</w:t>
            </w:r>
          </w:p>
        </w:tc>
        <w:tc>
          <w:tcPr>
            <w:tcW w:w="1462" w:type="dxa"/>
            <w:vAlign w:val="center"/>
          </w:tcPr>
          <w:p w14:paraId="6AF3EAB6"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sz w:val="24"/>
              </w:rPr>
              <w:t>投标报价</w:t>
            </w:r>
          </w:p>
        </w:tc>
        <w:tc>
          <w:tcPr>
            <w:tcW w:w="913" w:type="dxa"/>
            <w:vAlign w:val="center"/>
          </w:tcPr>
          <w:p w14:paraId="2A803165"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hint="eastAsia"/>
                <w:sz w:val="24"/>
              </w:rPr>
              <w:t>30分</w:t>
            </w:r>
          </w:p>
        </w:tc>
        <w:tc>
          <w:tcPr>
            <w:tcW w:w="4695" w:type="dxa"/>
            <w:vAlign w:val="center"/>
          </w:tcPr>
          <w:p w14:paraId="12F3AB1D"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sz w:val="24"/>
              </w:rPr>
              <w:t>满足招标文件要求且投标价格最低的投标报价为评标基准价，其价格分为满分。其他投标人的价格分统一按照下列公式计算：</w:t>
            </w:r>
          </w:p>
          <w:p w14:paraId="28F82C96" w14:textId="77777777" w:rsidR="00AB7E39" w:rsidRPr="00AB7E39" w:rsidRDefault="00AB7E39" w:rsidP="00B53CF8">
            <w:pPr>
              <w:jc w:val="left"/>
              <w:rPr>
                <w:rFonts w:asciiTheme="minorEastAsia" w:eastAsiaTheme="minorEastAsia" w:hAnsiTheme="minorEastAsia" w:hint="eastAsia"/>
                <w:sz w:val="24"/>
              </w:rPr>
            </w:pPr>
            <w:r w:rsidRPr="00AB7E39">
              <w:rPr>
                <w:rFonts w:asciiTheme="minorEastAsia" w:eastAsiaTheme="minorEastAsia" w:hAnsiTheme="minorEastAsia"/>
                <w:sz w:val="24"/>
              </w:rPr>
              <w:t>投标报价得分＝（评标基准价/投标报价）×分值。</w:t>
            </w:r>
          </w:p>
        </w:tc>
        <w:tc>
          <w:tcPr>
            <w:tcW w:w="1723" w:type="dxa"/>
            <w:vAlign w:val="center"/>
          </w:tcPr>
          <w:p w14:paraId="53D3410C" w14:textId="77777777" w:rsidR="00AB7E39" w:rsidRPr="00AB7E39" w:rsidRDefault="00AB7E39" w:rsidP="00B53CF8">
            <w:pPr>
              <w:ind w:left="-38"/>
              <w:jc w:val="left"/>
              <w:rPr>
                <w:rFonts w:asciiTheme="minorEastAsia" w:eastAsiaTheme="minorEastAsia" w:hAnsiTheme="minorEastAsia" w:hint="eastAsia"/>
                <w:sz w:val="24"/>
              </w:rPr>
            </w:pPr>
            <w:r w:rsidRPr="00AB7E39">
              <w:rPr>
                <w:rFonts w:asciiTheme="minorEastAsia" w:eastAsiaTheme="minorEastAsia" w:hAnsiTheme="minorEastAsia"/>
                <w:sz w:val="24"/>
              </w:rPr>
              <w:t>此处投标报价指经过 报价修正，及因落实 政府采购政策进行价 格调整后的报价，详 见第四章《评标程序、 评标方法和评标标准》2.4 及 2.5。</w:t>
            </w:r>
          </w:p>
        </w:tc>
      </w:tr>
      <w:tr w:rsidR="00AB7E39" w:rsidRPr="00AB7E39" w14:paraId="24446EC9" w14:textId="77777777" w:rsidTr="00B53CF8">
        <w:tc>
          <w:tcPr>
            <w:tcW w:w="2297" w:type="dxa"/>
            <w:gridSpan w:val="2"/>
            <w:vAlign w:val="center"/>
          </w:tcPr>
          <w:p w14:paraId="615BFEEA"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sz w:val="24"/>
              </w:rPr>
              <w:t>合计</w:t>
            </w:r>
          </w:p>
        </w:tc>
        <w:tc>
          <w:tcPr>
            <w:tcW w:w="913" w:type="dxa"/>
            <w:vAlign w:val="center"/>
          </w:tcPr>
          <w:p w14:paraId="214F4BE6" w14:textId="77777777" w:rsidR="00AB7E39" w:rsidRPr="00AB7E39" w:rsidRDefault="00AB7E39" w:rsidP="00B53CF8">
            <w:pPr>
              <w:ind w:firstLine="28"/>
              <w:jc w:val="center"/>
              <w:rPr>
                <w:rFonts w:asciiTheme="minorEastAsia" w:eastAsiaTheme="minorEastAsia" w:hAnsiTheme="minorEastAsia" w:hint="eastAsia"/>
                <w:sz w:val="24"/>
              </w:rPr>
            </w:pPr>
            <w:r w:rsidRPr="00AB7E39">
              <w:rPr>
                <w:rFonts w:asciiTheme="minorEastAsia" w:eastAsiaTheme="minorEastAsia" w:hAnsiTheme="minorEastAsia"/>
                <w:sz w:val="24"/>
              </w:rPr>
              <w:t>100</w:t>
            </w:r>
          </w:p>
        </w:tc>
        <w:tc>
          <w:tcPr>
            <w:tcW w:w="6418" w:type="dxa"/>
            <w:gridSpan w:val="2"/>
            <w:vAlign w:val="center"/>
          </w:tcPr>
          <w:p w14:paraId="7A1F77D0" w14:textId="77777777" w:rsidR="00AB7E39" w:rsidRPr="00AB7E39" w:rsidRDefault="00AB7E39" w:rsidP="00B53CF8">
            <w:pPr>
              <w:rPr>
                <w:rFonts w:asciiTheme="minorEastAsia" w:eastAsiaTheme="minorEastAsia" w:hAnsiTheme="minorEastAsia" w:hint="eastAsia"/>
                <w:sz w:val="24"/>
              </w:rPr>
            </w:pPr>
          </w:p>
        </w:tc>
      </w:tr>
    </w:tbl>
    <w:p w14:paraId="705AD12F" w14:textId="77777777" w:rsidR="00C764F7" w:rsidRDefault="00C764F7" w:rsidP="00AB7E39">
      <w:pPr>
        <w:tabs>
          <w:tab w:val="left" w:pos="360"/>
          <w:tab w:val="left" w:pos="1080"/>
        </w:tabs>
        <w:snapToGrid w:val="0"/>
        <w:spacing w:line="360" w:lineRule="auto"/>
        <w:rPr>
          <w:color w:val="000000"/>
          <w:sz w:val="24"/>
        </w:rPr>
      </w:pPr>
    </w:p>
    <w:p w14:paraId="6717F2CE" w14:textId="77777777" w:rsidR="00C764F7" w:rsidRDefault="009232AA">
      <w:pPr>
        <w:spacing w:line="360" w:lineRule="auto"/>
        <w:jc w:val="center"/>
        <w:outlineLvl w:val="0"/>
        <w:rPr>
          <w:b/>
          <w:sz w:val="36"/>
          <w:szCs w:val="36"/>
        </w:rPr>
      </w:pPr>
      <w:r>
        <w:rPr>
          <w:b/>
          <w:sz w:val="36"/>
          <w:szCs w:val="36"/>
        </w:rPr>
        <w:br w:type="page"/>
      </w:r>
      <w:bookmarkStart w:id="822" w:name="_Toc99301424"/>
      <w:r>
        <w:rPr>
          <w:b/>
          <w:sz w:val="36"/>
          <w:szCs w:val="36"/>
        </w:rPr>
        <w:t>第五章</w:t>
      </w:r>
      <w:r>
        <w:rPr>
          <w:b/>
          <w:sz w:val="36"/>
          <w:szCs w:val="36"/>
        </w:rPr>
        <w:t xml:space="preserve">   </w:t>
      </w:r>
      <w:r>
        <w:rPr>
          <w:b/>
          <w:sz w:val="36"/>
          <w:szCs w:val="36"/>
        </w:rPr>
        <w:t>采购需求</w:t>
      </w:r>
      <w:bookmarkEnd w:id="822"/>
    </w:p>
    <w:p w14:paraId="1CCAB70F" w14:textId="77777777" w:rsidR="00AB7E39" w:rsidRDefault="00AB7E39" w:rsidP="00AB7E39">
      <w:pPr>
        <w:spacing w:line="480" w:lineRule="exact"/>
        <w:ind w:firstLineChars="200" w:firstLine="482"/>
        <w:rPr>
          <w:rFonts w:ascii="宋体" w:hAnsi="宋体" w:cs="宋体" w:hint="eastAsia"/>
          <w:b/>
          <w:bCs/>
          <w:sz w:val="24"/>
        </w:rPr>
      </w:pPr>
      <w:r>
        <w:rPr>
          <w:rFonts w:ascii="宋体" w:hAnsi="宋体" w:cs="宋体" w:hint="eastAsia"/>
          <w:b/>
          <w:bCs/>
          <w:sz w:val="24"/>
        </w:rPr>
        <w:t>一、采购标的</w:t>
      </w:r>
    </w:p>
    <w:p w14:paraId="27DD7558" w14:textId="77777777" w:rsidR="00AB7E39" w:rsidRDefault="00AB7E39" w:rsidP="00AB7E39">
      <w:pPr>
        <w:spacing w:line="480" w:lineRule="exact"/>
        <w:ind w:firstLineChars="200" w:firstLine="480"/>
        <w:rPr>
          <w:rFonts w:ascii="宋体" w:hAnsi="宋体" w:cs="宋体" w:hint="eastAsia"/>
          <w:bCs/>
          <w:sz w:val="24"/>
        </w:rPr>
      </w:pPr>
      <w:r>
        <w:rPr>
          <w:rFonts w:ascii="宋体" w:hAnsi="宋体" w:cs="宋体" w:hint="eastAsia"/>
          <w:bCs/>
          <w:sz w:val="24"/>
        </w:rPr>
        <w:t>1</w:t>
      </w:r>
      <w:r>
        <w:rPr>
          <w:rFonts w:ascii="宋体" w:hAnsi="宋体" w:cs="宋体"/>
          <w:bCs/>
          <w:sz w:val="24"/>
        </w:rPr>
        <w:t>.</w:t>
      </w:r>
      <w:r>
        <w:rPr>
          <w:rFonts w:ascii="宋体" w:hAnsi="宋体" w:cs="宋体" w:hint="eastAsia"/>
          <w:bCs/>
          <w:sz w:val="24"/>
        </w:rPr>
        <w:t>采购标的</w:t>
      </w:r>
    </w:p>
    <w:p w14:paraId="75EB81F7" w14:textId="77777777" w:rsidR="00AB7E39" w:rsidRDefault="00AB7E39" w:rsidP="00AB7E39">
      <w:pPr>
        <w:spacing w:line="480" w:lineRule="exact"/>
        <w:ind w:firstLineChars="200" w:firstLine="480"/>
        <w:rPr>
          <w:sz w:val="24"/>
        </w:rPr>
      </w:pPr>
      <w:r>
        <w:rPr>
          <w:rFonts w:hint="eastAsia"/>
          <w:sz w:val="24"/>
        </w:rPr>
        <w:t>为采购人提供各项餐饮服务</w:t>
      </w:r>
      <w:r>
        <w:rPr>
          <w:sz w:val="24"/>
        </w:rPr>
        <w:t>,</w:t>
      </w:r>
      <w:r>
        <w:rPr>
          <w:rFonts w:hint="eastAsia"/>
          <w:sz w:val="24"/>
        </w:rPr>
        <w:t>主要包括烹饪、配餐、就餐服务和管理、餐具清洁消毒、环境卫生管理等工作。</w:t>
      </w:r>
    </w:p>
    <w:p w14:paraId="66E5C821" w14:textId="77777777" w:rsidR="00AB7E39" w:rsidRDefault="00AB7E39" w:rsidP="00AB7E39">
      <w:pPr>
        <w:spacing w:line="480" w:lineRule="exact"/>
        <w:ind w:firstLineChars="200" w:firstLine="480"/>
        <w:rPr>
          <w:rFonts w:ascii="宋体" w:hAnsi="宋体" w:cs="宋体" w:hint="eastAsia"/>
          <w:bCs/>
          <w:sz w:val="24"/>
        </w:rPr>
      </w:pPr>
      <w:r>
        <w:rPr>
          <w:rFonts w:hint="eastAsia"/>
          <w:sz w:val="24"/>
        </w:rPr>
        <w:t>2</w:t>
      </w:r>
      <w:r>
        <w:rPr>
          <w:sz w:val="24"/>
        </w:rPr>
        <w:t>.</w:t>
      </w:r>
      <w:r>
        <w:rPr>
          <w:rFonts w:hint="eastAsia"/>
          <w:sz w:val="24"/>
        </w:rPr>
        <w:t>项目背景</w:t>
      </w:r>
    </w:p>
    <w:p w14:paraId="183B8D4E" w14:textId="77777777" w:rsidR="00AB7E39" w:rsidRDefault="00AB7E39" w:rsidP="00AB7E39">
      <w:pPr>
        <w:spacing w:line="480" w:lineRule="exact"/>
        <w:ind w:firstLineChars="200" w:firstLine="480"/>
        <w:rPr>
          <w:sz w:val="24"/>
          <w:lang w:val="zh-CN"/>
        </w:rPr>
      </w:pPr>
      <w:r>
        <w:rPr>
          <w:rFonts w:hint="eastAsia"/>
          <w:sz w:val="24"/>
          <w:lang w:val="zh-CN"/>
        </w:rPr>
        <w:t>北京市西城区展览路医院创建于</w:t>
      </w:r>
      <w:r>
        <w:rPr>
          <w:rFonts w:hint="eastAsia"/>
          <w:sz w:val="24"/>
          <w:lang w:val="zh-CN"/>
        </w:rPr>
        <w:t>19</w:t>
      </w:r>
      <w:r>
        <w:rPr>
          <w:rFonts w:hint="eastAsia"/>
          <w:sz w:val="24"/>
        </w:rPr>
        <w:t>60</w:t>
      </w:r>
      <w:r>
        <w:rPr>
          <w:rFonts w:hint="eastAsia"/>
          <w:sz w:val="24"/>
          <w:lang w:val="zh-CN"/>
        </w:rPr>
        <w:t>年，是一所集医疗、教学、科研、防病为一体的综合性区级和二级合格医院。被世界卫生组织首批认定为国际爱婴医院，</w:t>
      </w:r>
      <w:r>
        <w:rPr>
          <w:rFonts w:hint="eastAsia"/>
          <w:sz w:val="24"/>
          <w:lang w:val="zh-CN"/>
        </w:rPr>
        <w:t>2000</w:t>
      </w:r>
      <w:r>
        <w:rPr>
          <w:rFonts w:hint="eastAsia"/>
          <w:sz w:val="24"/>
          <w:lang w:val="zh-CN"/>
        </w:rPr>
        <w:t>年首批进入北京市基本医疗保险定点医疗机构。医院现占地面积</w:t>
      </w:r>
      <w:r>
        <w:rPr>
          <w:rFonts w:hint="eastAsia"/>
          <w:sz w:val="24"/>
        </w:rPr>
        <w:t>6</w:t>
      </w:r>
      <w:r>
        <w:rPr>
          <w:rFonts w:hint="eastAsia"/>
          <w:sz w:val="24"/>
          <w:lang w:val="zh-CN"/>
        </w:rPr>
        <w:t>000</w:t>
      </w:r>
      <w:r>
        <w:rPr>
          <w:rFonts w:hint="eastAsia"/>
          <w:sz w:val="24"/>
          <w:lang w:val="zh-CN"/>
        </w:rPr>
        <w:t>多平方米，建筑面积</w:t>
      </w:r>
      <w:r>
        <w:rPr>
          <w:rFonts w:hint="eastAsia"/>
          <w:sz w:val="24"/>
          <w:lang w:val="zh-CN"/>
        </w:rPr>
        <w:t>1</w:t>
      </w:r>
      <w:r>
        <w:rPr>
          <w:rFonts w:hint="eastAsia"/>
          <w:sz w:val="24"/>
        </w:rPr>
        <w:t>0</w:t>
      </w:r>
      <w:r>
        <w:rPr>
          <w:rFonts w:hint="eastAsia"/>
          <w:sz w:val="24"/>
          <w:lang w:val="zh-CN"/>
        </w:rPr>
        <w:t>000</w:t>
      </w:r>
      <w:r>
        <w:rPr>
          <w:rFonts w:hint="eastAsia"/>
          <w:sz w:val="24"/>
          <w:lang w:val="zh-CN"/>
        </w:rPr>
        <w:t>多平方米，现有职工</w:t>
      </w:r>
      <w:r>
        <w:rPr>
          <w:rFonts w:hint="eastAsia"/>
          <w:sz w:val="24"/>
        </w:rPr>
        <w:t>300</w:t>
      </w:r>
      <w:r>
        <w:rPr>
          <w:rFonts w:hint="eastAsia"/>
          <w:sz w:val="24"/>
          <w:lang w:val="zh-CN"/>
        </w:rPr>
        <w:t>余人，开放床位</w:t>
      </w:r>
      <w:r>
        <w:rPr>
          <w:rFonts w:hint="eastAsia"/>
          <w:sz w:val="24"/>
        </w:rPr>
        <w:t>148</w:t>
      </w:r>
      <w:r>
        <w:rPr>
          <w:rFonts w:hint="eastAsia"/>
          <w:sz w:val="24"/>
          <w:lang w:val="zh-CN"/>
        </w:rPr>
        <w:t>张，业务科室</w:t>
      </w:r>
      <w:r>
        <w:rPr>
          <w:rFonts w:hint="eastAsia"/>
          <w:sz w:val="24"/>
        </w:rPr>
        <w:t>30</w:t>
      </w:r>
      <w:r>
        <w:rPr>
          <w:rFonts w:hint="eastAsia"/>
          <w:sz w:val="24"/>
        </w:rPr>
        <w:t>余</w:t>
      </w:r>
      <w:r>
        <w:rPr>
          <w:rFonts w:hint="eastAsia"/>
          <w:sz w:val="24"/>
          <w:lang w:val="zh-CN"/>
        </w:rPr>
        <w:t>个。</w:t>
      </w:r>
    </w:p>
    <w:p w14:paraId="3FA8B1B8" w14:textId="77777777" w:rsidR="00AB7E39" w:rsidRDefault="00AB7E39" w:rsidP="00AB7E39">
      <w:pPr>
        <w:spacing w:line="480" w:lineRule="exact"/>
        <w:ind w:firstLineChars="200" w:firstLine="482"/>
        <w:rPr>
          <w:rFonts w:ascii="宋体" w:hAnsi="宋体" w:cs="宋体" w:hint="eastAsia"/>
          <w:b/>
          <w:bCs/>
          <w:sz w:val="24"/>
        </w:rPr>
      </w:pPr>
      <w:r>
        <w:rPr>
          <w:rFonts w:ascii="宋体" w:hAnsi="宋体" w:cs="宋体" w:hint="eastAsia"/>
          <w:b/>
          <w:bCs/>
          <w:sz w:val="24"/>
        </w:rPr>
        <w:t>二、商务要求</w:t>
      </w:r>
    </w:p>
    <w:p w14:paraId="45B6A527" w14:textId="77777777" w:rsidR="00AB7E39" w:rsidRDefault="00AB7E39" w:rsidP="00AB7E39">
      <w:pPr>
        <w:spacing w:line="480" w:lineRule="exact"/>
        <w:ind w:firstLineChars="200" w:firstLine="480"/>
        <w:rPr>
          <w:strike/>
          <w:sz w:val="24"/>
        </w:rPr>
      </w:pPr>
      <w:r>
        <w:rPr>
          <w:rFonts w:hint="eastAsia"/>
          <w:sz w:val="24"/>
        </w:rPr>
        <w:t>1</w:t>
      </w:r>
      <w:r>
        <w:rPr>
          <w:sz w:val="24"/>
        </w:rPr>
        <w:t>.</w:t>
      </w:r>
      <w:r>
        <w:rPr>
          <w:rFonts w:hint="eastAsia"/>
          <w:sz w:val="24"/>
        </w:rPr>
        <w:t>服务期限：</w:t>
      </w:r>
      <w:r>
        <w:rPr>
          <w:rFonts w:hint="eastAsia"/>
          <w:sz w:val="24"/>
        </w:rPr>
        <w:t>3</w:t>
      </w:r>
      <w:r>
        <w:rPr>
          <w:rFonts w:hint="eastAsia"/>
          <w:sz w:val="24"/>
        </w:rPr>
        <w:t>年，合同一年一签</w:t>
      </w:r>
      <w:r>
        <w:rPr>
          <w:sz w:val="24"/>
        </w:rPr>
        <w:t>。</w:t>
      </w:r>
    </w:p>
    <w:p w14:paraId="0AEAA3AF" w14:textId="77777777" w:rsidR="00AB7E39" w:rsidRDefault="00AB7E39" w:rsidP="00AB7E39">
      <w:pPr>
        <w:spacing w:line="480" w:lineRule="exact"/>
        <w:ind w:firstLineChars="200" w:firstLine="480"/>
        <w:rPr>
          <w:sz w:val="24"/>
        </w:rPr>
      </w:pPr>
      <w:r>
        <w:rPr>
          <w:sz w:val="24"/>
        </w:rPr>
        <w:t>2.</w:t>
      </w:r>
      <w:r>
        <w:rPr>
          <w:sz w:val="24"/>
        </w:rPr>
        <w:t>服务地点</w:t>
      </w:r>
      <w:r>
        <w:rPr>
          <w:rFonts w:hint="eastAsia"/>
          <w:sz w:val="24"/>
        </w:rPr>
        <w:t>：</w:t>
      </w:r>
      <w:r>
        <w:rPr>
          <w:sz w:val="24"/>
        </w:rPr>
        <w:t>北京市西城区展览路医院内。</w:t>
      </w:r>
    </w:p>
    <w:p w14:paraId="6696343C" w14:textId="77777777" w:rsidR="00AB7E39" w:rsidRDefault="00AB7E39" w:rsidP="00AB7E39">
      <w:pPr>
        <w:spacing w:line="480" w:lineRule="exact"/>
        <w:ind w:firstLineChars="200" w:firstLine="480"/>
        <w:rPr>
          <w:sz w:val="24"/>
        </w:rPr>
      </w:pPr>
      <w:r>
        <w:rPr>
          <w:rFonts w:hint="eastAsia"/>
          <w:sz w:val="24"/>
        </w:rPr>
        <w:t>3</w:t>
      </w:r>
      <w:r>
        <w:rPr>
          <w:sz w:val="24"/>
        </w:rPr>
        <w:t>.</w:t>
      </w:r>
      <w:r>
        <w:rPr>
          <w:rFonts w:hint="eastAsia"/>
        </w:rPr>
        <w:t xml:space="preserve"> </w:t>
      </w:r>
      <w:r>
        <w:rPr>
          <w:rFonts w:hint="eastAsia"/>
          <w:sz w:val="24"/>
        </w:rPr>
        <w:t>付款条件：按月支付。</w:t>
      </w:r>
    </w:p>
    <w:p w14:paraId="2B5EBC76" w14:textId="77777777" w:rsidR="00AB7E39" w:rsidRDefault="00AB7E39" w:rsidP="00AB7E39">
      <w:pPr>
        <w:spacing w:line="480" w:lineRule="exact"/>
        <w:ind w:firstLineChars="200" w:firstLine="482"/>
        <w:rPr>
          <w:rFonts w:ascii="宋体" w:hAnsi="宋体" w:cs="宋体" w:hint="eastAsia"/>
          <w:b/>
          <w:bCs/>
          <w:sz w:val="24"/>
        </w:rPr>
      </w:pPr>
      <w:r>
        <w:rPr>
          <w:rFonts w:ascii="宋体" w:hAnsi="宋体" w:cs="宋体" w:hint="eastAsia"/>
          <w:b/>
          <w:bCs/>
          <w:sz w:val="24"/>
        </w:rPr>
        <w:t>三、技术要求</w:t>
      </w:r>
    </w:p>
    <w:p w14:paraId="6C70CC76"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本次招标采购是“展览路医院食堂管理餐饮服务采购项目”，投标人应根据招标文件所提出的服务要求，以优良的服务和优惠的价格，充分显示自己的竞 争实力。</w:t>
      </w:r>
    </w:p>
    <w:p w14:paraId="3E60C3A7"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北京市西城区展览路医院职工食堂近200平米，其中：后厨操作间 121 平米；就餐区70 平米。</w:t>
      </w:r>
    </w:p>
    <w:p w14:paraId="213EB004"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北京市西城区展览路医院职工食堂职工食堂炊事设备有：燃气灶、和面机压面机、豆浆机、烤箱、等食堂专用设备及订餐、办公设备。</w:t>
      </w:r>
    </w:p>
    <w:p w14:paraId="7CF354D4" w14:textId="77777777" w:rsidR="00AB7E39" w:rsidRDefault="00AB7E39" w:rsidP="00AB7E39">
      <w:pPr>
        <w:spacing w:line="480" w:lineRule="exact"/>
        <w:ind w:firstLineChars="200" w:firstLine="482"/>
        <w:rPr>
          <w:rFonts w:ascii="宋体" w:hAnsi="宋体" w:cs="宋体" w:hint="eastAsia"/>
          <w:b/>
          <w:bCs/>
          <w:sz w:val="24"/>
        </w:rPr>
      </w:pPr>
      <w:r>
        <w:rPr>
          <w:rFonts w:ascii="宋体" w:hAnsi="宋体" w:cs="宋体" w:hint="eastAsia"/>
          <w:b/>
          <w:bCs/>
          <w:sz w:val="24"/>
        </w:rPr>
        <w:t>供餐服务需求</w:t>
      </w:r>
    </w:p>
    <w:p w14:paraId="1E0A3EE1"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1.只对北京市西城区展览路医院在职职工350余人、住院病人140余人、相应的陪护人员及其他约定人员提供餐饮服务，不对外经营餐饮业务；</w:t>
      </w:r>
    </w:p>
    <w:p w14:paraId="0A1B0CF1"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2.采用刷卡式窗口供餐服务；</w:t>
      </w:r>
    </w:p>
    <w:p w14:paraId="4ACC2CCD"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3.提供工作日早、中、晚供餐服务；</w:t>
      </w:r>
    </w:p>
    <w:p w14:paraId="15DF979B"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4.提供休息日、节假日的早、中、晚供餐服务；</w:t>
      </w:r>
    </w:p>
    <w:p w14:paraId="3DC7D4B3"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5.提供职工值班保障服务；</w:t>
      </w:r>
    </w:p>
    <w:p w14:paraId="3637A421"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6.提供节日庆典特需供餐服务；</w:t>
      </w:r>
    </w:p>
    <w:p w14:paraId="0FA05C4F"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7.提供住院病人的用餐统计和刷卡式送餐服务（提供特殊患者的临时或特殊时段的就餐需求）；</w:t>
      </w:r>
    </w:p>
    <w:p w14:paraId="1601FFC5"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8.提供其他约定就餐人员配餐服务；</w:t>
      </w:r>
    </w:p>
    <w:p w14:paraId="65BDDD77"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9.对入库、出库物资进行详细登记，物资放置有序；生、熟原料不能混放，调料类物品要严格分开，防止入库、出库出现差错；保持库房环境清洁、空气流通，干燥不潮，确保库内存物无霉变；出现腐烂、变质食品，及时上报清理，杜绝发生食物中毒；杜绝腐烂、变质食品进入加工环节。</w:t>
      </w:r>
    </w:p>
    <w:p w14:paraId="3FE60136"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10.主食米面兼顾，并做到花色品种齐全，其中：早餐不少于6个品种，4个主食，2个副食；中餐不少于6个品种，晚餐不少于3个品种（采购人值班餐等另行约定）；</w:t>
      </w:r>
    </w:p>
    <w:p w14:paraId="75C94C6E"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11.菜品荤素搭配，并做到味美营养健康，其中：早餐不少于3个品种，流食不少于2个品种，并提供咸菜、酱豆腐、辣椒酱等调味佐餐品。中餐不少于8个品种，做到纯荤菜、荤素菜、纯素菜搭配合理。晚餐不少于3个品种荤素搭配合理（采购人值班餐等另行约定）；</w:t>
      </w:r>
    </w:p>
    <w:p w14:paraId="468613AB"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12.供应商提前一周向院方主管部门报送下周工作日供餐餐谱，征求院方意见；</w:t>
      </w:r>
    </w:p>
    <w:p w14:paraId="20AD5CC4"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13.供应商与采购人主管部门协商一致，可以满足其他供餐服务需求；</w:t>
      </w:r>
    </w:p>
    <w:p w14:paraId="35CC9648"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14.展览路医院职工食堂食材供货方由采购人指定确认，供应商如对采购的食材、物资的食品安全性和质量产生异议，应及时提出，双方协商解决；</w:t>
      </w:r>
    </w:p>
    <w:p w14:paraId="04AE2226"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15.供应商应用专业的餐饮知识管理运营，减少浪费、降低成本，提高资源利用率；</w:t>
      </w:r>
    </w:p>
    <w:p w14:paraId="2760C50D"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16.供应商应严格按照国家及北京市相关的法律法规、行业标准、准则和规范开展工作，保障整个后厨安全及食品安全。</w:t>
      </w:r>
    </w:p>
    <w:p w14:paraId="467454DF" w14:textId="77777777" w:rsidR="00AB7E39" w:rsidRDefault="00AB7E39" w:rsidP="00AB7E39">
      <w:pPr>
        <w:spacing w:line="480" w:lineRule="exact"/>
        <w:ind w:firstLineChars="200" w:firstLine="480"/>
        <w:rPr>
          <w:rFonts w:ascii="宋体" w:hAnsi="宋体" w:cs="宋体" w:hint="eastAsia"/>
          <w:color w:val="000000"/>
          <w:sz w:val="24"/>
        </w:rPr>
      </w:pPr>
      <w:r>
        <w:rPr>
          <w:rFonts w:ascii="宋体" w:hAnsi="宋体" w:cs="宋体" w:hint="eastAsia"/>
          <w:sz w:val="24"/>
        </w:rPr>
        <w:t>17.</w:t>
      </w:r>
      <w:r>
        <w:rPr>
          <w:rFonts w:ascii="宋体" w:hAnsi="宋体" w:cs="宋体"/>
          <w:color w:val="000000"/>
          <w:sz w:val="24"/>
        </w:rPr>
        <w:t>服务人员要求（人员配置不少于</w:t>
      </w:r>
      <w:r>
        <w:rPr>
          <w:rFonts w:ascii="宋体" w:hAnsi="宋体" w:cs="宋体" w:hint="eastAsia"/>
          <w:color w:val="000000"/>
          <w:sz w:val="24"/>
        </w:rPr>
        <w:t>10</w:t>
      </w:r>
      <w:r>
        <w:rPr>
          <w:rFonts w:ascii="宋体" w:hAnsi="宋体" w:cs="宋体"/>
          <w:color w:val="000000"/>
          <w:sz w:val="24"/>
        </w:rPr>
        <w:t>人），餐饮公司拟用于本项目的服务 人员中，须具有与本项目相适应的厨师（具备四级及以上厨师证）队伍、营养 师、食品安全员（具备食品安全管理员证书）、和富有经验的管理人员与服务人员，能够满足采购人员工餐和患者用餐等需求，人员费用由供应商自行承担。</w:t>
      </w:r>
    </w:p>
    <w:p w14:paraId="77E8BDFC" w14:textId="77777777" w:rsidR="00AB7E39" w:rsidRDefault="00AB7E39" w:rsidP="00AB7E39">
      <w:pPr>
        <w:spacing w:line="480" w:lineRule="exact"/>
        <w:ind w:firstLineChars="200" w:firstLine="480"/>
        <w:rPr>
          <w:rFonts w:ascii="宋体" w:hAnsi="宋体" w:cs="宋体" w:hint="eastAsia"/>
          <w:color w:val="000000"/>
          <w:sz w:val="24"/>
        </w:rPr>
      </w:pPr>
      <w:r>
        <w:rPr>
          <w:rFonts w:ascii="宋体" w:hAnsi="宋体" w:cs="宋体" w:hint="eastAsia"/>
          <w:color w:val="000000"/>
          <w:sz w:val="24"/>
        </w:rPr>
        <w:t>18.</w:t>
      </w:r>
      <w:r>
        <w:rPr>
          <w:rFonts w:ascii="宋体" w:hAnsi="宋体" w:cs="宋体"/>
          <w:color w:val="000000"/>
          <w:sz w:val="24"/>
        </w:rPr>
        <w:t>供应商需提供接管方案或退场方案，如果不是正在服务的单位投标，需 提供详细的接管方案，如果是正在服务的单位投标，不需要提供接管方案，但应提供详细的退场方案。</w:t>
      </w:r>
    </w:p>
    <w:p w14:paraId="36CD579F" w14:textId="77777777" w:rsidR="00AB7E39" w:rsidRDefault="00AB7E39" w:rsidP="00AB7E39">
      <w:pPr>
        <w:spacing w:line="480" w:lineRule="exact"/>
        <w:ind w:firstLineChars="200" w:firstLine="482"/>
        <w:rPr>
          <w:rFonts w:ascii="宋体" w:hAnsi="宋体" w:cs="宋体" w:hint="eastAsia"/>
          <w:b/>
          <w:bCs/>
          <w:sz w:val="24"/>
        </w:rPr>
      </w:pPr>
      <w:r>
        <w:rPr>
          <w:rFonts w:ascii="宋体" w:hAnsi="宋体" w:cs="宋体" w:hint="eastAsia"/>
          <w:b/>
          <w:bCs/>
          <w:sz w:val="24"/>
        </w:rPr>
        <w:t>综合要求</w:t>
      </w:r>
    </w:p>
    <w:p w14:paraId="7EA737F7"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1.供应商需具有食堂服务专业经验、具有良好的管理水平和业绩；</w:t>
      </w:r>
    </w:p>
    <w:p w14:paraId="701AEA53"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2.供应商项目主要负责人要求具有类似食堂服务项目五年以上管理经验；</w:t>
      </w:r>
    </w:p>
    <w:p w14:paraId="539C6C0F"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3服务团队人员均需具备有效期内的健康证书，厨师、面点师人员应持有岗位资质证书，餐饮从业经验；营养师岗位由采购方负责。</w:t>
      </w:r>
    </w:p>
    <w:p w14:paraId="32EA69AB"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4.供应商严格遵守《中华人民共和国食品安全法》《餐饮业食品卫生管理办法》《餐饮业和集体用餐配送单位卫生规范》等国家及北京市相关法律法规，杜绝食品卫生事故发生；</w:t>
      </w:r>
    </w:p>
    <w:p w14:paraId="65E4A660"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5.供应商服从展览路医院监督指导，遵守展览路医院管理制度，维护展览路医院荣誉，具备主动为展览路医院服务的意识。自觉接受展览路医院监督检查，如服务不达标或未提供相应服务将受到处罚，具体以合同约定为准；</w:t>
      </w:r>
    </w:p>
    <w:p w14:paraId="0FCFA83D"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6.供应商每半年组织一次供餐服务满意率问卷调查，征求展览路医院职工及就餐人员对饭菜质量、服务等方面的意见，满意率须在85%以上，如未达到，供应商上级部门应介入督促其完成整改，整改后任未达到满意度，采购方有权无条件终止合作，且造成的相关损失由供应商承担；</w:t>
      </w:r>
    </w:p>
    <w:p w14:paraId="2C75ED33"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7.供应商承诺保证正点，足量、优质供餐供应，做到品种多样，不出售变质、变味以及剩饭菜，供应商应虚心听取意见，采取措施及时解决存在问题；</w:t>
      </w:r>
    </w:p>
    <w:p w14:paraId="43198A7B"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8.供应商承诺保证食材原料以鲜、活、卫生、质地好为标准，符合食用要求，拒绝腐烂变质的原料和“三无”食品进入食堂；</w:t>
      </w:r>
    </w:p>
    <w:p w14:paraId="45E25910"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9.供应商负责安全文明生产，爱护厨具设备及食堂公共设施，确保设施完好，做好安全生产及防火工作，发生安全生产和消防安全责任事故，供应商需承担相应的法律和经济责任。</w:t>
      </w:r>
    </w:p>
    <w:p w14:paraId="177FA67D"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10.供应商做好人员管理，在院服务期间如发生治安、刑事等违法事件，供应商依法承担相应的法律和经济责任。</w:t>
      </w:r>
    </w:p>
    <w:p w14:paraId="1722BD90"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11.供应商做好信息舆情管理，如产生不利于社会，不利于医院的舆情，供应商承担相应的后果。</w:t>
      </w:r>
    </w:p>
    <w:p w14:paraId="2ACF00F9"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12.供应商应依法依规管理、操作。除不可抗力原因外，因供应商的原因造成故障事故，引起的不良后果和损失，由供应商承担相应的法律和经济责任；</w:t>
      </w:r>
    </w:p>
    <w:p w14:paraId="62652B1E"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13.供应商保证食堂工作人员应穿戴整齐、卫生整洁； </w:t>
      </w:r>
    </w:p>
    <w:p w14:paraId="5E3415DB"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14.供应商保证建立食品安全预警制度，制度、资质张贴上墙。</w:t>
      </w:r>
    </w:p>
    <w:p w14:paraId="0F376B59"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15、供应商应做好人员的各项相关培训及宣传教育。</w:t>
      </w:r>
    </w:p>
    <w:p w14:paraId="5C1DE150"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16、供应商应依法依规为人员提供相应的劳动保护用品。</w:t>
      </w:r>
    </w:p>
    <w:p w14:paraId="0159ABCF" w14:textId="77777777" w:rsidR="00AB7E39" w:rsidRDefault="00AB7E39" w:rsidP="00AB7E39">
      <w:pPr>
        <w:spacing w:line="480" w:lineRule="exact"/>
        <w:ind w:firstLineChars="200" w:firstLine="480"/>
        <w:rPr>
          <w:rFonts w:ascii="宋体" w:hAnsi="宋体" w:cs="宋体" w:hint="eastAsia"/>
          <w:b/>
          <w:bCs/>
          <w:sz w:val="24"/>
        </w:rPr>
      </w:pPr>
      <w:r>
        <w:rPr>
          <w:rFonts w:ascii="宋体" w:hAnsi="宋体" w:cs="宋体" w:hint="eastAsia"/>
          <w:sz w:val="24"/>
        </w:rPr>
        <w:t>17、供应商应依规与采购方签订安全管理协议。 </w:t>
      </w:r>
    </w:p>
    <w:p w14:paraId="6820CD55" w14:textId="77777777" w:rsidR="00AB7E39" w:rsidRDefault="00AB7E39" w:rsidP="00AB7E39">
      <w:pPr>
        <w:spacing w:line="480" w:lineRule="exact"/>
        <w:ind w:firstLineChars="200" w:firstLine="482"/>
        <w:rPr>
          <w:rFonts w:ascii="宋体" w:hAnsi="宋体" w:cs="宋体" w:hint="eastAsia"/>
          <w:b/>
          <w:bCs/>
          <w:sz w:val="24"/>
        </w:rPr>
      </w:pPr>
      <w:r>
        <w:rPr>
          <w:rFonts w:ascii="宋体" w:hAnsi="宋体" w:cs="宋体" w:hint="eastAsia"/>
          <w:b/>
          <w:bCs/>
          <w:sz w:val="24"/>
        </w:rPr>
        <w:t>特别说明</w:t>
      </w:r>
    </w:p>
    <w:p w14:paraId="4D722B5E"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1.供应商中选后不得将食堂私自转让或委托他人经营，更不能利用展览路医院资产搞不法经营。一经发现，采购人有权提前终止合同，并给予经济处罚或诉诸法律；</w:t>
      </w:r>
    </w:p>
    <w:p w14:paraId="2FF69342"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2.供应商中选后提供供餐服务必须的营业执照和资质证件。在服务期内任何进行供餐服务的人工费（包括工资、福利保险、奖金、加班费、员工体检、管理费、劳保工服），日常办公费用，税费以及因供餐服务而发生的人力资源、财务、培训、技术支持、差旅等费用由供应商负责；</w:t>
      </w:r>
    </w:p>
    <w:p w14:paraId="217C2A36" w14:textId="77777777" w:rsidR="00AB7E39" w:rsidRDefault="00AB7E39" w:rsidP="00AB7E39">
      <w:pPr>
        <w:spacing w:line="480" w:lineRule="exact"/>
        <w:ind w:firstLineChars="200" w:firstLine="480"/>
        <w:rPr>
          <w:rFonts w:ascii="宋体" w:hAnsi="宋体" w:hint="eastAsia"/>
          <w:sz w:val="24"/>
        </w:rPr>
      </w:pPr>
      <w:r>
        <w:rPr>
          <w:rFonts w:ascii="宋体" w:hAnsi="宋体" w:cs="宋体" w:hint="eastAsia"/>
          <w:sz w:val="24"/>
        </w:rPr>
        <w:t>3.</w:t>
      </w:r>
      <w:r>
        <w:rPr>
          <w:rFonts w:ascii="宋体" w:hAnsi="宋体" w:hint="eastAsia"/>
          <w:sz w:val="24"/>
        </w:rPr>
        <w:t>成交人要依法履行各项义务，包括但不限于负责与派遣人员签订劳动合同；负责派遣人员的管理、考查、辞退以及工资发放、社保的办理及缴纳、人员档案、福利管理等。</w:t>
      </w:r>
    </w:p>
    <w:p w14:paraId="336C2E4A"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4.采购人与</w:t>
      </w:r>
      <w:r>
        <w:rPr>
          <w:rFonts w:ascii="宋体" w:hAnsi="宋体" w:hint="eastAsia"/>
          <w:sz w:val="24"/>
        </w:rPr>
        <w:t>成交</w:t>
      </w:r>
      <w:r>
        <w:rPr>
          <w:rFonts w:ascii="宋体" w:hAnsi="宋体" w:cs="宋体" w:hint="eastAsia"/>
          <w:sz w:val="24"/>
        </w:rPr>
        <w:t>人派遣的员工不发生劳动合同关系及工资支付关系。所有派遣到办公区工作的员工或管理人员提起的劳动争议仲裁，均由</w:t>
      </w:r>
      <w:r>
        <w:rPr>
          <w:rFonts w:ascii="宋体" w:hAnsi="宋体" w:hint="eastAsia"/>
          <w:sz w:val="24"/>
        </w:rPr>
        <w:t>成交</w:t>
      </w:r>
      <w:r>
        <w:rPr>
          <w:rFonts w:ascii="宋体" w:hAnsi="宋体" w:cs="宋体" w:hint="eastAsia"/>
          <w:sz w:val="24"/>
        </w:rPr>
        <w:t>人负责妥善处理；因</w:t>
      </w:r>
      <w:r>
        <w:rPr>
          <w:rFonts w:ascii="宋体" w:hAnsi="宋体" w:hint="eastAsia"/>
          <w:sz w:val="24"/>
        </w:rPr>
        <w:t>成交</w:t>
      </w:r>
      <w:r>
        <w:rPr>
          <w:rFonts w:ascii="宋体" w:hAnsi="宋体" w:cs="宋体" w:hint="eastAsia"/>
          <w:sz w:val="24"/>
        </w:rPr>
        <w:t>人及其派遣人员的原因，造成采购人或第三方的人员人身伤害、财物丢失、被盗及损毁等情况，</w:t>
      </w:r>
      <w:r>
        <w:rPr>
          <w:rFonts w:ascii="宋体" w:hAnsi="宋体" w:hint="eastAsia"/>
          <w:sz w:val="24"/>
        </w:rPr>
        <w:t>成交</w:t>
      </w:r>
      <w:r>
        <w:rPr>
          <w:rFonts w:ascii="宋体" w:hAnsi="宋体" w:cs="宋体" w:hint="eastAsia"/>
          <w:sz w:val="24"/>
        </w:rPr>
        <w:t>人应承担全部赔偿责任。</w:t>
      </w:r>
    </w:p>
    <w:p w14:paraId="58388A19"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5.</w:t>
      </w:r>
      <w:r>
        <w:rPr>
          <w:rFonts w:ascii="宋体" w:hAnsi="宋体" w:hint="eastAsia"/>
          <w:sz w:val="24"/>
        </w:rPr>
        <w:t xml:space="preserve"> 成交</w:t>
      </w:r>
      <w:r>
        <w:rPr>
          <w:rFonts w:ascii="宋体" w:hAnsi="宋体" w:cs="宋体" w:hint="eastAsia"/>
          <w:sz w:val="24"/>
        </w:rPr>
        <w:t>人要考虑到派遣人员的人身安全问题，应根据具体服务内容，自行决定并为派遣人员提供有关安全设施或投保相关保险，</w:t>
      </w:r>
      <w:r>
        <w:rPr>
          <w:rFonts w:ascii="宋体" w:hAnsi="宋体" w:hint="eastAsia"/>
          <w:sz w:val="24"/>
        </w:rPr>
        <w:t>成交</w:t>
      </w:r>
      <w:r>
        <w:rPr>
          <w:rFonts w:ascii="宋体" w:hAnsi="宋体" w:cs="宋体" w:hint="eastAsia"/>
          <w:sz w:val="24"/>
        </w:rPr>
        <w:t>人自行承担因安全事故、责任事故等造成的损失及相关责任。</w:t>
      </w:r>
    </w:p>
    <w:p w14:paraId="0C16CA49"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6.采购人提供供餐服务必要的办公用房、库房、值班用房、操作间、供餐服务设备与工具等。在服务期内任何进行供餐服务发生的食材采购、能源消耗（水、电、气、暖、网络），设备设施（包括灶具、厨具、餐具及相关配备件、耗材等）的购置、更新、改造、维保、检测，油烟管道清洗，及其他展览路医院要求额外增加供餐服务内容或标准等所产生的费用由采购人承担；</w:t>
      </w:r>
    </w:p>
    <w:p w14:paraId="615B06E5"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7.供应商应依法依规管理、操作，按照规定做好每日样品保留备查工作。除不可抗力原因外，因供应商管理不善造成用餐者食物中毒，引起的不良后果和损失，由供应商承担相应的法律和经济责任，采购人有权要求索赔及追究责任；</w:t>
      </w:r>
    </w:p>
    <w:p w14:paraId="7C2457C1"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8.采购人有权依据合同条款对食堂供餐服务的卫生防疫、食材采购、食品加工、服务质量、饭菜价格、成本控制等进行监督检查和奖惩（具体以合同约定为准）；</w:t>
      </w:r>
    </w:p>
    <w:p w14:paraId="19477BC8"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9.供应商中选后必须保护好食堂所有财产，对采购人提供的厨具设备、设施应爱护使用，落实日常清洁养护，延长其使用年限；</w:t>
      </w:r>
    </w:p>
    <w:p w14:paraId="66645416"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10.供应商经营服务所需用工必须符合《中华人民共和国劳动合同法》要求，依法用工。如发生用工纠纷，由供应商自行负责；</w:t>
      </w:r>
    </w:p>
    <w:p w14:paraId="31FAC52E" w14:textId="77777777" w:rsidR="00AB7E39" w:rsidRDefault="00AB7E39" w:rsidP="00AB7E39">
      <w:pPr>
        <w:spacing w:line="480" w:lineRule="exact"/>
        <w:ind w:firstLineChars="200" w:firstLine="480"/>
        <w:rPr>
          <w:rFonts w:ascii="宋体" w:hAnsi="宋体" w:cs="宋体" w:hint="eastAsia"/>
          <w:sz w:val="24"/>
        </w:rPr>
      </w:pPr>
      <w:r>
        <w:rPr>
          <w:rFonts w:ascii="宋体" w:hAnsi="宋体" w:cs="宋体" w:hint="eastAsia"/>
          <w:sz w:val="24"/>
        </w:rPr>
        <w:t>11.供应商负责生产场所的生产安全和消防安全工作，服从采购人职能部门的统一管理，确保生产与消防安全无事故；</w:t>
      </w:r>
    </w:p>
    <w:p w14:paraId="7C6B52D8" w14:textId="77777777" w:rsidR="00AB7E39" w:rsidRDefault="00AB7E39" w:rsidP="00AB7E39">
      <w:pPr>
        <w:spacing w:line="480" w:lineRule="exact"/>
        <w:ind w:firstLineChars="200" w:firstLine="480"/>
        <w:rPr>
          <w:rFonts w:ascii="宋体" w:hAnsi="宋体" w:cs="宋体" w:hint="eastAsia"/>
          <w:b/>
          <w:bCs/>
          <w:sz w:val="24"/>
        </w:rPr>
      </w:pPr>
      <w:r>
        <w:rPr>
          <w:rFonts w:ascii="宋体" w:hAnsi="宋体" w:cs="宋体" w:hint="eastAsia"/>
          <w:sz w:val="24"/>
        </w:rPr>
        <w:t>12.提倡“平等互利，共享双赢”的合作理念，坚持以“职工满意”为服务目标，营造良好的食堂经营模式。</w:t>
      </w:r>
    </w:p>
    <w:p w14:paraId="3C562034" w14:textId="77777777" w:rsidR="00AB7E39" w:rsidRDefault="00AB7E39" w:rsidP="00AB7E39">
      <w:pPr>
        <w:spacing w:line="440" w:lineRule="exact"/>
        <w:rPr>
          <w:b/>
        </w:rPr>
      </w:pPr>
    </w:p>
    <w:p w14:paraId="4F1E4EEB" w14:textId="77777777" w:rsidR="00AB7E39" w:rsidRDefault="00AB7E39" w:rsidP="00AB7E39">
      <w:pPr>
        <w:autoSpaceDE w:val="0"/>
        <w:autoSpaceDN w:val="0"/>
        <w:rPr>
          <w:bCs/>
        </w:rPr>
      </w:pPr>
    </w:p>
    <w:p w14:paraId="58C67A04" w14:textId="77777777" w:rsidR="00AB7E39" w:rsidRDefault="00AB7E39" w:rsidP="00AB7E39"/>
    <w:p w14:paraId="5143D3D4" w14:textId="77777777" w:rsidR="00C764F7" w:rsidRPr="00AB7E39" w:rsidRDefault="00C764F7"/>
    <w:p w14:paraId="322246D4" w14:textId="77777777" w:rsidR="00C764F7" w:rsidRDefault="009232AA">
      <w:pPr>
        <w:spacing w:line="360" w:lineRule="auto"/>
        <w:jc w:val="center"/>
        <w:outlineLvl w:val="0"/>
        <w:rPr>
          <w:b/>
          <w:sz w:val="36"/>
          <w:szCs w:val="36"/>
        </w:rPr>
      </w:pPr>
      <w:r>
        <w:rPr>
          <w:b/>
          <w:sz w:val="36"/>
          <w:szCs w:val="36"/>
        </w:rPr>
        <w:br w:type="page"/>
      </w:r>
      <w:bookmarkStart w:id="823" w:name="_Toc99301425"/>
      <w:r>
        <w:rPr>
          <w:b/>
          <w:sz w:val="36"/>
          <w:szCs w:val="36"/>
        </w:rPr>
        <w:t>第六章</w:t>
      </w:r>
      <w:r>
        <w:rPr>
          <w:b/>
          <w:sz w:val="36"/>
          <w:szCs w:val="36"/>
        </w:rPr>
        <w:t xml:space="preserve">   </w:t>
      </w:r>
      <w:r>
        <w:rPr>
          <w:b/>
          <w:sz w:val="36"/>
          <w:szCs w:val="36"/>
        </w:rPr>
        <w:t>拟签订的合同文本</w:t>
      </w:r>
      <w:bookmarkEnd w:id="823"/>
    </w:p>
    <w:p w14:paraId="6804128C" w14:textId="77777777" w:rsidR="005C7BAE" w:rsidRDefault="005C7BAE" w:rsidP="005C7BAE">
      <w:pPr>
        <w:spacing w:line="500" w:lineRule="exact"/>
        <w:jc w:val="center"/>
        <w:rPr>
          <w:rFonts w:asciiTheme="minorEastAsia" w:hAnsiTheme="minorEastAsia" w:cstheme="minorEastAsia" w:hint="eastAsia"/>
          <w:b/>
          <w:bCs/>
          <w:sz w:val="36"/>
          <w:szCs w:val="36"/>
        </w:rPr>
      </w:pPr>
      <w:r>
        <w:rPr>
          <w:rFonts w:asciiTheme="minorEastAsia" w:eastAsiaTheme="minorEastAsia" w:hAnsiTheme="minorEastAsia" w:cstheme="minorEastAsia" w:hint="eastAsia"/>
          <w:b/>
          <w:bCs/>
          <w:sz w:val="36"/>
          <w:szCs w:val="36"/>
        </w:rPr>
        <w:t>餐饮服务合同</w:t>
      </w:r>
    </w:p>
    <w:p w14:paraId="7F487566" w14:textId="77777777" w:rsidR="005C7BAE" w:rsidRDefault="005C7BAE" w:rsidP="005C7BAE">
      <w:pPr>
        <w:spacing w:line="500" w:lineRule="exact"/>
        <w:jc w:val="center"/>
        <w:rPr>
          <w:rFonts w:asciiTheme="minorEastAsia" w:hAnsiTheme="minorEastAsia" w:cstheme="minorEastAsia" w:hint="eastAsia"/>
          <w:b/>
          <w:bCs/>
          <w:sz w:val="36"/>
          <w:szCs w:val="36"/>
        </w:rPr>
      </w:pPr>
    </w:p>
    <w:p w14:paraId="19CCC384" w14:textId="77777777" w:rsidR="005C7BAE" w:rsidRDefault="005C7BAE" w:rsidP="005C7BAE">
      <w:pPr>
        <w:spacing w:line="480" w:lineRule="exact"/>
        <w:rPr>
          <w:rFonts w:asciiTheme="minorEastAsia" w:hAnsiTheme="minorEastAsia" w:cstheme="minorEastAsia" w:hint="eastAsia"/>
          <w:b/>
          <w:bCs/>
          <w:sz w:val="28"/>
          <w:szCs w:val="28"/>
        </w:rPr>
      </w:pPr>
      <w:r>
        <w:rPr>
          <w:rFonts w:asciiTheme="minorEastAsia" w:eastAsiaTheme="minorEastAsia" w:hAnsiTheme="minorEastAsia" w:cstheme="minorEastAsia" w:hint="eastAsia"/>
          <w:b/>
          <w:bCs/>
          <w:sz w:val="28"/>
          <w:szCs w:val="28"/>
        </w:rPr>
        <w:t>北京市西城区展览路医院(以下简称为甲方)</w:t>
      </w:r>
    </w:p>
    <w:p w14:paraId="5F75635C" w14:textId="77777777" w:rsidR="005C7BAE" w:rsidRDefault="005C7BAE" w:rsidP="005C7BAE">
      <w:pPr>
        <w:spacing w:line="480" w:lineRule="exact"/>
        <w:ind w:firstLineChars="700" w:firstLine="1968"/>
        <w:rPr>
          <w:rFonts w:asciiTheme="minorEastAsia" w:hAnsiTheme="minorEastAsia" w:cstheme="minorEastAsia" w:hint="eastAsia"/>
          <w:b/>
          <w:bCs/>
          <w:sz w:val="28"/>
          <w:szCs w:val="28"/>
        </w:rPr>
      </w:pPr>
      <w:r>
        <w:rPr>
          <w:rFonts w:asciiTheme="minorEastAsia" w:eastAsiaTheme="minorEastAsia" w:hAnsiTheme="minorEastAsia" w:cstheme="minorEastAsia" w:hint="eastAsia"/>
          <w:b/>
          <w:bCs/>
          <w:sz w:val="28"/>
          <w:szCs w:val="28"/>
        </w:rPr>
        <w:t>有限公司(以下简称乙方)</w:t>
      </w:r>
    </w:p>
    <w:p w14:paraId="3571BA68"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依据《中华人民共和国民法典》《食品卫生法》《中华人民共和国食品安全法》《中华人民共和国食品安全法实施条例》《中华人民共和国政府采购法》《中华人民共和国政府采购法实施条例》等相关法律、法规和规章的规定，签订如下合同，以兹共同信守:</w:t>
      </w:r>
    </w:p>
    <w:p w14:paraId="6708F687"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1.合同文件</w:t>
      </w:r>
    </w:p>
    <w:p w14:paraId="5DE69593"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下列文件构成本合同的组成部分，应该认为是一个整体，彼此相互解释，相互补充。且按如下顺序进行解释:</w:t>
      </w:r>
    </w:p>
    <w:p w14:paraId="7204FDE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(1)本餐饮服务合同</w:t>
      </w:r>
    </w:p>
    <w:p w14:paraId="448D1DB2"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(2)合同附件</w:t>
      </w:r>
    </w:p>
    <w:p w14:paraId="74B917E4"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(3)中标通知书</w:t>
      </w:r>
    </w:p>
    <w:p w14:paraId="7BD68B0C"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(4)招标文件(含招标文件补充通知、澄清文件)</w:t>
      </w:r>
    </w:p>
    <w:p w14:paraId="70A14A0F"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(5)投标文件</w:t>
      </w:r>
    </w:p>
    <w:p w14:paraId="76A327A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除非另有特殊约定，在本合同的履行过程中，对本合同未尽事宜的约定及对本合同的任何修改，均须由双方协商一致并签署书面补充协议方为有效。补充协议构成本合同的组成部分，其优先解释顺序应视其内容与其它合同组成部分的相互关系而定。</w:t>
      </w:r>
    </w:p>
    <w:p w14:paraId="6C34CB1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2.服务内容和要求</w:t>
      </w:r>
    </w:p>
    <w:p w14:paraId="405F3B32"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详见招标文件第五章采购需求。</w:t>
      </w:r>
    </w:p>
    <w:p w14:paraId="206EB5EC"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3.合同总价</w:t>
      </w:r>
    </w:p>
    <w:p w14:paraId="5245E08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本合同总价为人民币 元(大写:元整)。</w:t>
      </w:r>
    </w:p>
    <w:p w14:paraId="5DC33A96"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4.合同期限</w:t>
      </w:r>
    </w:p>
    <w:p w14:paraId="25AB7864"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餐饮服务经营期限为</w:t>
      </w:r>
      <w:r>
        <w:rPr>
          <w:rFonts w:asciiTheme="minorEastAsia" w:hAnsiTheme="minorEastAsia" w:cstheme="minorEastAsia" w:hint="eastAsia"/>
          <w:sz w:val="28"/>
          <w:szCs w:val="28"/>
        </w:rPr>
        <w:t>3</w:t>
      </w:r>
      <w:r>
        <w:rPr>
          <w:rFonts w:asciiTheme="minorEastAsia" w:eastAsiaTheme="minorEastAsia" w:hAnsiTheme="minorEastAsia" w:cstheme="minorEastAsia" w:hint="eastAsia"/>
          <w:sz w:val="28"/>
          <w:szCs w:val="28"/>
        </w:rPr>
        <w:t>年，自</w:t>
      </w:r>
      <w:r>
        <w:rPr>
          <w:rFonts w:asciiTheme="minorEastAsia" w:hAnsiTheme="minorEastAsia" w:cstheme="minorEastAsia" w:hint="eastAsia"/>
          <w:sz w:val="28"/>
          <w:szCs w:val="28"/>
        </w:rPr>
        <w:t>2025</w:t>
      </w:r>
      <w:r>
        <w:rPr>
          <w:rFonts w:asciiTheme="minorEastAsia" w:eastAsiaTheme="minorEastAsia" w:hAnsiTheme="minorEastAsia" w:cstheme="minorEastAsia" w:hint="eastAsia"/>
          <w:sz w:val="28"/>
          <w:szCs w:val="28"/>
        </w:rPr>
        <w:t>年</w:t>
      </w:r>
      <w:r>
        <w:rPr>
          <w:rFonts w:asciiTheme="minorEastAsia" w:hAnsiTheme="minorEastAsia" w:cstheme="minorEastAsia" w:hint="eastAsia"/>
          <w:sz w:val="28"/>
          <w:szCs w:val="28"/>
        </w:rPr>
        <w:t>2</w:t>
      </w:r>
      <w:r>
        <w:rPr>
          <w:rFonts w:asciiTheme="minorEastAsia" w:eastAsiaTheme="minorEastAsia" w:hAnsiTheme="minorEastAsia" w:cstheme="minorEastAsia" w:hint="eastAsia"/>
          <w:sz w:val="28"/>
          <w:szCs w:val="28"/>
        </w:rPr>
        <w:t>月</w:t>
      </w:r>
      <w:r>
        <w:rPr>
          <w:rFonts w:asciiTheme="minorEastAsia" w:hAnsiTheme="minorEastAsia" w:cstheme="minorEastAsia" w:hint="eastAsia"/>
          <w:sz w:val="28"/>
          <w:szCs w:val="28"/>
        </w:rPr>
        <w:t>18</w:t>
      </w:r>
      <w:r>
        <w:rPr>
          <w:rFonts w:asciiTheme="minorEastAsia" w:eastAsiaTheme="minorEastAsia" w:hAnsiTheme="minorEastAsia" w:cstheme="minorEastAsia" w:hint="eastAsia"/>
          <w:sz w:val="28"/>
          <w:szCs w:val="28"/>
        </w:rPr>
        <w:t>日至</w:t>
      </w:r>
      <w:r>
        <w:rPr>
          <w:rFonts w:asciiTheme="minorEastAsia" w:hAnsiTheme="minorEastAsia" w:cstheme="minorEastAsia" w:hint="eastAsia"/>
          <w:sz w:val="28"/>
          <w:szCs w:val="28"/>
        </w:rPr>
        <w:t>2028</w:t>
      </w:r>
      <w:r>
        <w:rPr>
          <w:rFonts w:asciiTheme="minorEastAsia" w:eastAsiaTheme="minorEastAsia" w:hAnsiTheme="minorEastAsia" w:cstheme="minorEastAsia" w:hint="eastAsia"/>
          <w:sz w:val="28"/>
          <w:szCs w:val="28"/>
        </w:rPr>
        <w:t>年</w:t>
      </w:r>
      <w:r>
        <w:rPr>
          <w:rFonts w:asciiTheme="minorEastAsia" w:hAnsiTheme="minorEastAsia" w:cstheme="minorEastAsia" w:hint="eastAsia"/>
          <w:sz w:val="28"/>
          <w:szCs w:val="28"/>
        </w:rPr>
        <w:t>2</w:t>
      </w:r>
      <w:r>
        <w:rPr>
          <w:rFonts w:asciiTheme="minorEastAsia" w:eastAsiaTheme="minorEastAsia" w:hAnsiTheme="minorEastAsia" w:cstheme="minorEastAsia" w:hint="eastAsia"/>
          <w:sz w:val="28"/>
          <w:szCs w:val="28"/>
        </w:rPr>
        <w:t>月</w:t>
      </w:r>
      <w:r>
        <w:rPr>
          <w:rFonts w:asciiTheme="minorEastAsia" w:hAnsiTheme="minorEastAsia" w:cstheme="minorEastAsia" w:hint="eastAsia"/>
          <w:sz w:val="28"/>
          <w:szCs w:val="28"/>
        </w:rPr>
        <w:t xml:space="preserve">17 </w:t>
      </w:r>
      <w:r>
        <w:rPr>
          <w:rFonts w:asciiTheme="minorEastAsia" w:eastAsiaTheme="minorEastAsia" w:hAnsiTheme="minorEastAsia" w:cstheme="minorEastAsia" w:hint="eastAsia"/>
          <w:sz w:val="28"/>
          <w:szCs w:val="28"/>
        </w:rPr>
        <w:t>日止。</w:t>
      </w:r>
    </w:p>
    <w:p w14:paraId="3E365D62"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5.费用结算方式</w:t>
      </w:r>
    </w:p>
    <w:p w14:paraId="46A95643"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本合同的服务费用结算方式详见合同条款。</w:t>
      </w:r>
    </w:p>
    <w:p w14:paraId="695F2420"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二、合同条款</w:t>
      </w:r>
    </w:p>
    <w:p w14:paraId="01F9CD06"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第一条 服务内容及要求</w:t>
      </w:r>
    </w:p>
    <w:p w14:paraId="673B1A2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(一)服务内容</w:t>
      </w:r>
    </w:p>
    <w:p w14:paraId="6166FBC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1.只对北京市西城区展览路医院在职职工 350余人、住院病人140 余人、相应的陪护人员及其他约定人员提供餐饮服务，不对外经营餐饮业务;</w:t>
      </w:r>
    </w:p>
    <w:p w14:paraId="46D5AED9"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2.乙方派驻甲方厨师不得少于 2人，</w:t>
      </w:r>
      <w:r>
        <w:rPr>
          <w:rFonts w:asciiTheme="minorEastAsia" w:hAnsiTheme="minorEastAsia" w:cstheme="minorEastAsia" w:hint="eastAsia"/>
          <w:sz w:val="28"/>
          <w:szCs w:val="28"/>
        </w:rPr>
        <w:t>食堂</w:t>
      </w:r>
      <w:r>
        <w:rPr>
          <w:rFonts w:asciiTheme="minorEastAsia" w:eastAsiaTheme="minorEastAsia" w:hAnsiTheme="minorEastAsia" w:cstheme="minorEastAsia" w:hint="eastAsia"/>
          <w:sz w:val="28"/>
          <w:szCs w:val="28"/>
        </w:rPr>
        <w:t>负责人（厨师长） 1人，其他餐饮工作人员不少于7 人。</w:t>
      </w:r>
    </w:p>
    <w:p w14:paraId="0EA1A57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3.采用刷卡式窗口供餐服务;</w:t>
      </w:r>
    </w:p>
    <w:p w14:paraId="6A553F2F"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4.提供工作日早、中、晚供餐服务;</w:t>
      </w:r>
    </w:p>
    <w:p w14:paraId="6365EB6D"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5.提供休息日、节假日的早、中、晚供餐服务;</w:t>
      </w:r>
    </w:p>
    <w:p w14:paraId="5805B06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6.提供职工值班保障服务;</w:t>
      </w:r>
    </w:p>
    <w:p w14:paraId="6D4C55C6"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7.提供节日庆典特需供餐服务;</w:t>
      </w:r>
    </w:p>
    <w:p w14:paraId="24837349"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8.提供住院病人的用餐统计和刷卡式送餐服务;</w:t>
      </w:r>
    </w:p>
    <w:p w14:paraId="61EA6FCA"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9.主食米面兼顾，并做到花色品种齐全，其中:早餐不少于6个品种，中餐不少于6个品种，晚餐不少于3个品种(甲方值班餐等另行约定);</w:t>
      </w:r>
    </w:p>
    <w:p w14:paraId="79CF8207"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10.副食荤素搭配，并做到味美营养健康，其中:早餐不少于3 个品种，中餐不少于8个品种，晚餐不少于3个品种(甲方值班餐等另行约定)。</w:t>
      </w:r>
    </w:p>
    <w:p w14:paraId="28BC4B18" w14:textId="77777777" w:rsidR="005C7BAE" w:rsidRDefault="005C7BAE" w:rsidP="005C7BAE">
      <w:pPr>
        <w:spacing w:line="480" w:lineRule="exact"/>
        <w:ind w:firstLineChars="200" w:firstLine="560"/>
        <w:rPr>
          <w:rFonts w:asciiTheme="minorEastAsia" w:hAnsiTheme="minorEastAsia" w:cstheme="minorEastAsia" w:hint="eastAsia"/>
          <w:color w:val="FF0000"/>
          <w:sz w:val="28"/>
          <w:szCs w:val="28"/>
        </w:rPr>
      </w:pPr>
      <w:r>
        <w:rPr>
          <w:rFonts w:asciiTheme="minorEastAsia" w:eastAsiaTheme="minorEastAsia" w:hAnsiTheme="minorEastAsia" w:cstheme="minorEastAsia" w:hint="eastAsia"/>
          <w:sz w:val="28"/>
          <w:szCs w:val="28"/>
        </w:rPr>
        <w:t>11.明确菜品要求：中餐热菜不少于6个品种，晚餐热菜不少于3个品种。</w:t>
      </w:r>
    </w:p>
    <w:p w14:paraId="5A9997A2"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(二)服务要求</w:t>
      </w:r>
    </w:p>
    <w:p w14:paraId="515AF95E"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1.乙方提前一周向甲方主管部门报送下周工作日供餐餐谱，征求甲方意见;</w:t>
      </w:r>
    </w:p>
    <w:p w14:paraId="2A1D6AFC"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2.乙方与甲方主管部门协商一致，可以满足其他供餐服务需求;</w:t>
      </w:r>
    </w:p>
    <w:p w14:paraId="459E053C"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3.食堂原辅料由甲方指定的供货商负责配送:乙方对甲方配送的原辅料质量若有质疑，及时向甲方提出，把住进入关口;</w:t>
      </w:r>
    </w:p>
    <w:p w14:paraId="5A3BB7C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4.甲乙双方有责任共同做好成本管理，加强沟通，强化管理，甲方严把供货关，乙方提高资源利用率，减少浪费，多措并举，共同努力把</w:t>
      </w:r>
      <w:r>
        <w:rPr>
          <w:rFonts w:asciiTheme="minorEastAsia" w:hAnsiTheme="minorEastAsia" w:cstheme="minorEastAsia" w:hint="eastAsia"/>
          <w:sz w:val="28"/>
          <w:szCs w:val="28"/>
        </w:rPr>
        <w:t>原材</w:t>
      </w:r>
      <w:r>
        <w:rPr>
          <w:rFonts w:asciiTheme="minorEastAsia" w:eastAsiaTheme="minorEastAsia" w:hAnsiTheme="minorEastAsia" w:cstheme="minorEastAsia" w:hint="eastAsia"/>
          <w:sz w:val="28"/>
          <w:szCs w:val="28"/>
        </w:rPr>
        <w:t xml:space="preserve">料成本（包括主料、配料、调料）控制在伙食收入的 70%以内(不包含人员成本)； </w:t>
      </w:r>
    </w:p>
    <w:p w14:paraId="4005ECC3"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5.乙方应严格按照国家及北京市相关的法律法规、行业标准、准则和规范开展工作，确保食品加工安全;</w:t>
      </w:r>
    </w:p>
    <w:p w14:paraId="3E58D9C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6.若甲方需乙方提供约定之外的服务，所产生的人工费用由甲方另行支付。</w:t>
      </w:r>
    </w:p>
    <w:p w14:paraId="71A727BD"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第二条 甲方的权利义务</w:t>
      </w:r>
    </w:p>
    <w:p w14:paraId="34AC814F"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(一)甲乙双方在合同服务期内，甲方有权依照国家及北京市食品、卫生主管部门的法律、法规及其相关条款对乙方进行监督检查;</w:t>
      </w:r>
    </w:p>
    <w:p w14:paraId="58E9931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二)监督乙方按国家有关规定合法服务，听取、收集、处理甲方职工对乙方所提供的饭菜质量等方面的合理化建议，并反馈给乙方。甲方负责向乙方宣传、传达通报有关安全、文明服务、环境卫生以及地区社会治安等信息:</w:t>
      </w:r>
    </w:p>
    <w:p w14:paraId="13BC6F3D"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(三)监督乙方按甲方指定的地点，正常、合法、有序地提供较高质量的餐饮服务;</w:t>
      </w:r>
    </w:p>
    <w:p w14:paraId="3F042C23"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(四)乙方在服务中出现违规操作、安全隐患、严重浪费等情况，一经调查属实，每发生一次乙方向甲方支付违约金500元;</w:t>
      </w:r>
    </w:p>
    <w:p w14:paraId="1E1DFE4D"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(五)甲方保证采购食材原料以鲜、活、卫生、质地好为标准，符合加工食用要求;</w:t>
      </w:r>
    </w:p>
    <w:p w14:paraId="7FB1A3AA"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(六)做好原辅料进货出入库登记，月末盘存:甲乙双方如对所采购的食材在食品卫生及质量方面有异议，应随时沟通解决:</w:t>
      </w:r>
    </w:p>
    <w:p w14:paraId="5CE0ACD6"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(七)甲方承担因原辅料采购供给、运输造成的服务中断责任;</w:t>
      </w:r>
    </w:p>
    <w:p w14:paraId="32538627"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(八)甲方派专人负责对乙方工作进行监督、指导和帮助，定期进行检查;</w:t>
      </w:r>
    </w:p>
    <w:p w14:paraId="494E5C09"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九)甲方有权按照相关规定对乙方送餐工作进行不定期检查，检查范围:职工餐饭菜质量、餐厅餐具消毒、卫生、安全使用电(器)、用水等，并对乙方所提供相关资质认证之复印件进行审核，如发现乙方提交虚假材料的事实时，甲方有权依法解除合同，并采取相应措施;</w:t>
      </w:r>
    </w:p>
    <w:p w14:paraId="5E2DA540"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(十)乙方有下列情况之一时，甲方视其影响，要求乙方赔偿由此产生的全部损失，并有权依法解除本合同:</w:t>
      </w:r>
    </w:p>
    <w:p w14:paraId="18297C3E"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1.乙方损害甲方利益或违反国家有关规定、被媒体曝光造成负面影响的;</w:t>
      </w:r>
    </w:p>
    <w:p w14:paraId="0A9010E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2.甲方职工对乙方提供的饭菜质量、价格、卫生等反映不满意，以书面形式转递乙方后，乙方不能说明其合理理由，又不予纠正的;</w:t>
      </w:r>
    </w:p>
    <w:p w14:paraId="53E4E7C6"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3.乙方在委托服务经营活动中出现严重责任事故的;</w:t>
      </w:r>
    </w:p>
    <w:p w14:paraId="0F9C74D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4.乙方擅自将委托服务转让、转包或转借、抵押或与他人合作。经营的。</w:t>
      </w:r>
    </w:p>
    <w:p w14:paraId="003A4042"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(十一)甲方负责免费向乙方提供用于职工餐的水、电、气、厨房设备、餐厅设备，承担烟道清洗费用、设施设备的检修维保费用、厨余垃圾外运处理费用及其他用于职工餐厅管理与服务的必须费用;</w:t>
      </w:r>
    </w:p>
    <w:p w14:paraId="55BFDEA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(十二)甲方负责职工餐厅食品经营许可证的办理事宜;</w:t>
      </w:r>
    </w:p>
    <w:p w14:paraId="3CCD4266"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(十三)甲方负责无偿提供职工餐厅管理与服务所必需的男女分置宿舍，并配备必要的办公条件、生活起居设施。第三条 乙方的权利义务</w:t>
      </w:r>
    </w:p>
    <w:p w14:paraId="29791ED8"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(一)乙方严格遵守《中华人民共和国食品安全法》《餐饮业食品卫生管理办法》《餐饮业和集体用餐配送单位卫生规范》等国家及北京市相关法律法规，杜绝食品卫生事故发生;</w:t>
      </w:r>
    </w:p>
    <w:p w14:paraId="26A10B8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二)乙方服从甲方监督指导，遵守展览路医院管理制度，维护展览路医院荣誉，具备主动为展览路医院服务的意识。自觉接受展览路医院监督检查，如服务不达标或未提供相应服务将受到处罚，具体以合同约定为准;</w:t>
      </w:r>
    </w:p>
    <w:p w14:paraId="0B430ED6" w14:textId="77777777" w:rsidR="005C7BAE" w:rsidRDefault="005C7BAE" w:rsidP="005C7BAE">
      <w:pPr>
        <w:spacing w:line="480" w:lineRule="exact"/>
        <w:ind w:firstLineChars="200" w:firstLine="560"/>
        <w:rPr>
          <w:rFonts w:asciiTheme="minorEastAsia" w:hAnsiTheme="minorEastAsia" w:cstheme="minorEastAsia" w:hint="eastAsia"/>
          <w:color w:val="000000" w:themeColor="text1"/>
          <w:sz w:val="28"/>
          <w:szCs w:val="28"/>
        </w:rPr>
      </w:pPr>
      <w:r>
        <w:rPr>
          <w:rFonts w:asciiTheme="minorEastAsia" w:eastAsiaTheme="minorEastAsia" w:hAnsiTheme="minorEastAsia" w:cstheme="minorEastAsia" w:hint="eastAsia"/>
          <w:sz w:val="28"/>
          <w:szCs w:val="28"/>
        </w:rPr>
        <w:t>(三)甲乙双方均有权在每半年组织一次供餐服务满意率问卷调查，征求展览路医院职工对饭菜质量、服务等方面的意见，若满意率指标达不到 85%以上，乙方酌情给予甲方</w:t>
      </w:r>
      <w:r>
        <w:rPr>
          <w:rFonts w:asciiTheme="minorEastAsia" w:eastAsiaTheme="minorEastAsia" w:hAnsiTheme="minorEastAsia" w:cstheme="minorEastAsia" w:hint="eastAsia"/>
          <w:color w:val="000000" w:themeColor="text1"/>
          <w:sz w:val="28"/>
          <w:szCs w:val="28"/>
        </w:rPr>
        <w:t>违约金 1000元;</w:t>
      </w:r>
    </w:p>
    <w:p w14:paraId="269CD959"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(四)乙方承诺正点优质供餐，做到品种多样，不出售变质、变味食品，虚心听取意见，采取措施及时解决存在问题;</w:t>
      </w:r>
    </w:p>
    <w:p w14:paraId="6A4AE83F"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(五)乙方有权拒绝接收腐烂变质的原料和“三无”食品进入食堂;</w:t>
      </w:r>
    </w:p>
    <w:p w14:paraId="56BCAC93"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(六)乙方负责安全文明生产，爱护厨具设备及食堂公共设施，确保设施完好，不发生安全生产责任和消防安全事故;</w:t>
      </w:r>
    </w:p>
    <w:p w14:paraId="1F356EA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(七)乙方应依法依规管理、操作。除不可抗力原因外，因乙方的原因造成故障事故，引起的不良后果和损失，由乙方承担相应的法律和经济责任:</w:t>
      </w:r>
    </w:p>
    <w:p w14:paraId="5FE1C73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(八)乙方保证食堂工作人员应穿戴整齐、卫生整洁;</w:t>
      </w:r>
    </w:p>
    <w:p w14:paraId="73A37F2F"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(九)乙方建立食品安全制度，提供供餐服务的相关资质;</w:t>
      </w:r>
    </w:p>
    <w:p w14:paraId="62532CDA" w14:textId="77777777" w:rsidR="005C7BAE" w:rsidRDefault="005C7BAE" w:rsidP="005C7BAE">
      <w:pPr>
        <w:spacing w:line="480" w:lineRule="exact"/>
        <w:ind w:firstLineChars="200" w:firstLine="548"/>
        <w:rPr>
          <w:rFonts w:asciiTheme="minorEastAsia" w:hAnsiTheme="minorEastAsia" w:cstheme="minorEastAsia" w:hint="eastAsia"/>
          <w:spacing w:val="-3"/>
          <w:sz w:val="28"/>
          <w:szCs w:val="28"/>
        </w:rPr>
      </w:pPr>
      <w:r>
        <w:rPr>
          <w:rFonts w:asciiTheme="minorEastAsia" w:eastAsiaTheme="minorEastAsia" w:hAnsiTheme="minorEastAsia" w:cstheme="minorEastAsia" w:hint="eastAsia"/>
          <w:spacing w:val="-3"/>
          <w:sz w:val="28"/>
          <w:szCs w:val="28"/>
        </w:rPr>
        <w:t>(十)乙方负责供餐服务人员的薪酬(包括工资、福利保险、奖金、加班费、员工体检、管理费)等费用，所有派遣到甲方工作的员工或管理人员提起的劳动争议等纠纷，均由乙方负责妥善处理:因乙方及其派遣人员的原因，造成甲方或第三方的人员人身伤害、财物丢失、被盗及损毁等情况，乙方应承担全部赔偿责任;</w:t>
      </w:r>
    </w:p>
    <w:p w14:paraId="2BEC8DEC"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(十一)乙方要考虑到派遣人员的人身安全问题，应根据具体服务内容，自行决定并为派遣人员提供有关安全设施或投保相关保险，乙方自行承担因安全事故、责任事故等造成的损失及相关责任;</w:t>
      </w:r>
    </w:p>
    <w:p w14:paraId="2D0D71B3"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(十二)乙方负责安全文明生产，爱护厨具设备及食堂公共设施，确保设施完好，做好安全生产及防火工作，若发生安全生产和消防安全责任事故，经确认属乙方责任的，一切后果由乙方承担;</w:t>
      </w:r>
    </w:p>
    <w:p w14:paraId="77CFA722"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(十三)乙方做好人员管理，在院服务期间如发生治安、刑事等违法事件，乙方承担全部责任;</w:t>
      </w:r>
    </w:p>
    <w:p w14:paraId="744BABA6" w14:textId="77777777" w:rsidR="005C7BAE" w:rsidRDefault="005C7BAE" w:rsidP="005C7BAE">
      <w:pPr>
        <w:spacing w:line="480" w:lineRule="exact"/>
        <w:ind w:firstLineChars="200" w:firstLine="560"/>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t>(十四)乙方做好信息舆情管理，如发生不利于社会、不利于医院的舆情，乙方承担相应的后果。</w:t>
      </w:r>
    </w:p>
    <w:p w14:paraId="1604F984" w14:textId="77777777" w:rsidR="00812ABC" w:rsidRDefault="00812ABC" w:rsidP="00812ABC">
      <w:pPr>
        <w:spacing w:line="480" w:lineRule="exact"/>
        <w:ind w:firstLineChars="200" w:firstLine="560"/>
        <w:rPr>
          <w:rFonts w:asciiTheme="minorEastAsia" w:hAnsiTheme="minorEastAsia" w:cstheme="minorEastAsia" w:hint="eastAsia"/>
          <w:sz w:val="28"/>
          <w:szCs w:val="28"/>
        </w:rPr>
      </w:pPr>
      <w:r>
        <w:rPr>
          <w:rFonts w:asciiTheme="minorEastAsia" w:hAnsiTheme="minorEastAsia" w:cstheme="minorEastAsia" w:hint="eastAsia"/>
          <w:sz w:val="28"/>
          <w:szCs w:val="28"/>
        </w:rPr>
        <w:t>（十</w:t>
      </w:r>
      <w:r w:rsidR="00D21077">
        <w:rPr>
          <w:rFonts w:asciiTheme="minorEastAsia" w:hAnsiTheme="minorEastAsia" w:cstheme="minorEastAsia" w:hint="eastAsia"/>
          <w:sz w:val="28"/>
          <w:szCs w:val="28"/>
        </w:rPr>
        <w:t>五</w:t>
      </w:r>
      <w:r>
        <w:rPr>
          <w:rFonts w:asciiTheme="minorEastAsia" w:hAnsiTheme="minorEastAsia" w:cstheme="minorEastAsia" w:hint="eastAsia"/>
          <w:sz w:val="28"/>
          <w:szCs w:val="28"/>
        </w:rPr>
        <w:t>）</w:t>
      </w:r>
      <w:r w:rsidRPr="00812ABC">
        <w:rPr>
          <w:rFonts w:asciiTheme="minorEastAsia" w:hAnsiTheme="minorEastAsia" w:cstheme="minorEastAsia" w:hint="eastAsia"/>
          <w:sz w:val="28"/>
          <w:szCs w:val="28"/>
        </w:rPr>
        <w:t>乙方工作人员有传染性疾病不能入职，乙方需提供合格体检报告。</w:t>
      </w:r>
    </w:p>
    <w:p w14:paraId="57E4FA51" w14:textId="77777777" w:rsidR="00812ABC" w:rsidRPr="00812ABC" w:rsidRDefault="00812ABC" w:rsidP="00812ABC">
      <w:pPr>
        <w:spacing w:line="480" w:lineRule="exact"/>
        <w:ind w:firstLineChars="200" w:firstLine="560"/>
        <w:rPr>
          <w:rFonts w:asciiTheme="minorEastAsia" w:hAnsiTheme="minorEastAsia" w:cstheme="minorEastAsia" w:hint="eastAsia"/>
          <w:sz w:val="28"/>
          <w:szCs w:val="28"/>
        </w:rPr>
      </w:pPr>
      <w:r>
        <w:rPr>
          <w:rFonts w:asciiTheme="minorEastAsia" w:hAnsiTheme="minorEastAsia" w:cstheme="minorEastAsia" w:hint="eastAsia"/>
          <w:sz w:val="28"/>
          <w:szCs w:val="28"/>
        </w:rPr>
        <w:t>（十六）</w:t>
      </w:r>
      <w:r w:rsidRPr="00812ABC">
        <w:rPr>
          <w:rFonts w:asciiTheme="minorEastAsia" w:hAnsiTheme="minorEastAsia" w:cstheme="minorEastAsia" w:hint="eastAsia"/>
          <w:sz w:val="28"/>
          <w:szCs w:val="28"/>
        </w:rPr>
        <w:t>乙方应与派遣人员签订劳动合同等用工协议，发生劳动和用工纠纷，乙方承担相应责任。</w:t>
      </w:r>
    </w:p>
    <w:p w14:paraId="0663EC9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第四条 服务费用结算方式</w:t>
      </w:r>
    </w:p>
    <w:p w14:paraId="427722CF"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每月</w:t>
      </w:r>
      <w:r>
        <w:rPr>
          <w:rFonts w:asciiTheme="minorEastAsia" w:hAnsiTheme="minorEastAsia" w:cstheme="minorEastAsia" w:hint="eastAsia"/>
          <w:sz w:val="28"/>
          <w:szCs w:val="28"/>
        </w:rPr>
        <w:t>乙方开具</w:t>
      </w:r>
      <w:r>
        <w:rPr>
          <w:rFonts w:asciiTheme="minorEastAsia" w:eastAsiaTheme="minorEastAsia" w:hAnsiTheme="minorEastAsia" w:cstheme="minorEastAsia" w:hint="eastAsia"/>
          <w:sz w:val="28"/>
          <w:szCs w:val="28"/>
        </w:rPr>
        <w:t>食堂运行管理费</w:t>
      </w:r>
      <w:r>
        <w:rPr>
          <w:rFonts w:asciiTheme="minorEastAsia" w:hAnsiTheme="minorEastAsia" w:cstheme="minorEastAsia" w:hint="eastAsia"/>
          <w:sz w:val="28"/>
          <w:szCs w:val="28"/>
        </w:rPr>
        <w:t>发票</w:t>
      </w:r>
      <w:r>
        <w:rPr>
          <w:rFonts w:asciiTheme="minorEastAsia" w:eastAsiaTheme="minorEastAsia" w:hAnsiTheme="minorEastAsia" w:cstheme="minorEastAsia" w:hint="eastAsia"/>
          <w:sz w:val="28"/>
          <w:szCs w:val="28"/>
        </w:rPr>
        <w:t>，</w:t>
      </w:r>
      <w:r>
        <w:rPr>
          <w:rFonts w:asciiTheme="minorEastAsia" w:hAnsiTheme="minorEastAsia" w:cstheme="minorEastAsia" w:hint="eastAsia"/>
          <w:sz w:val="28"/>
          <w:szCs w:val="28"/>
        </w:rPr>
        <w:t>甲方</w:t>
      </w:r>
      <w:r>
        <w:rPr>
          <w:rFonts w:asciiTheme="minorEastAsia" w:eastAsiaTheme="minorEastAsia" w:hAnsiTheme="minorEastAsia" w:cstheme="minorEastAsia" w:hint="eastAsia"/>
          <w:sz w:val="28"/>
          <w:szCs w:val="28"/>
        </w:rPr>
        <w:t>在</w:t>
      </w:r>
      <w:r>
        <w:rPr>
          <w:rFonts w:asciiTheme="minorEastAsia" w:hAnsiTheme="minorEastAsia" w:cstheme="minorEastAsia" w:hint="eastAsia"/>
          <w:sz w:val="28"/>
          <w:szCs w:val="28"/>
        </w:rPr>
        <w:t>收到发票后10</w:t>
      </w:r>
      <w:r>
        <w:rPr>
          <w:rFonts w:asciiTheme="minorEastAsia" w:eastAsiaTheme="minorEastAsia" w:hAnsiTheme="minorEastAsia" w:cstheme="minorEastAsia" w:hint="eastAsia"/>
          <w:sz w:val="28"/>
          <w:szCs w:val="28"/>
        </w:rPr>
        <w:t>个工作日内，支付</w:t>
      </w:r>
      <w:r>
        <w:rPr>
          <w:rFonts w:asciiTheme="minorEastAsia" w:hAnsiTheme="minorEastAsia" w:cstheme="minorEastAsia" w:hint="eastAsia"/>
          <w:sz w:val="28"/>
          <w:szCs w:val="28"/>
        </w:rPr>
        <w:t>开票当</w:t>
      </w:r>
      <w:r>
        <w:rPr>
          <w:rFonts w:asciiTheme="minorEastAsia" w:eastAsiaTheme="minorEastAsia" w:hAnsiTheme="minorEastAsia" w:cstheme="minorEastAsia" w:hint="eastAsia"/>
          <w:sz w:val="28"/>
          <w:szCs w:val="28"/>
        </w:rPr>
        <w:t>月食堂运行管理费人民币  元(大写:元整)。</w:t>
      </w:r>
    </w:p>
    <w:p w14:paraId="6F7F3883"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第五条 食品安全要求</w:t>
      </w:r>
    </w:p>
    <w:p w14:paraId="7EA7E73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一)严格执行《中华人民共和国食品安全法》《餐饮业食品卫生管理办法》《餐饮业和集体用餐配送单位卫生规范》等国家及北京市相关法律法规，明确食品安全责任，建立健全食品安全责任制度，配备专职食品安全责任人员，保证食品安全，保障甲方身体健康和生命安全;</w:t>
      </w:r>
    </w:p>
    <w:p w14:paraId="0A5DD292"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(二)随时接受甲方、北京市有关部门的检查，对出现的问题应及时整改，并承担由此产生的责任。</w:t>
      </w:r>
    </w:p>
    <w:p w14:paraId="4C63D752"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第六条 违约责任</w:t>
      </w:r>
    </w:p>
    <w:p w14:paraId="2D484C0B"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(一)乙方未按照本协议提供餐饮服务，经甲方书面反映，乙方无合理解释且无改进的，甲方可要求乙方赔偿损失</w:t>
      </w:r>
      <w:r>
        <w:rPr>
          <w:rFonts w:asciiTheme="minorEastAsia" w:hAnsiTheme="minorEastAsia" w:cstheme="minorEastAsia" w:hint="eastAsia"/>
          <w:sz w:val="28"/>
          <w:szCs w:val="28"/>
        </w:rPr>
        <w:t>，</w:t>
      </w:r>
      <w:r>
        <w:rPr>
          <w:rFonts w:asciiTheme="minorEastAsia" w:eastAsiaTheme="minorEastAsia" w:hAnsiTheme="minorEastAsia" w:cstheme="minorEastAsia" w:hint="eastAsia"/>
          <w:sz w:val="28"/>
          <w:szCs w:val="28"/>
        </w:rPr>
        <w:t>并可提30日书面通知乙方终止本协议;</w:t>
      </w:r>
    </w:p>
    <w:p w14:paraId="499A0103"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(二)如有违约情况，甲、乙各方均应以书面形式告知对方;</w:t>
      </w:r>
    </w:p>
    <w:p w14:paraId="3425A0B7"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(三)如甲方无合理理由未按本合同约定支付服务费，甲方应赔偿乙方由此所造成的直接损失;</w:t>
      </w:r>
    </w:p>
    <w:p w14:paraId="2293510B"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(四)本合同签署后，乙方擅自将委托服务转让、转包或与他人合作经营。一日查出，视为违约，甲方将立即解除合同，乙方按本合同价款的 20%向甲方支付违约金，当违约金不足以弥补甲方损失的，乙方还应赔偿甲方的实际损失。</w:t>
      </w:r>
    </w:p>
    <w:p w14:paraId="0898CE3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第七条</w:t>
      </w:r>
      <w:r>
        <w:rPr>
          <w:rFonts w:ascii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附则</w:t>
      </w:r>
    </w:p>
    <w:p w14:paraId="692AF44E"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(一)合同有效期内，任何一方要求变更或解除本合同时，须提前30日书面告知对方，经对方书面同意后方可变更或解除合同。</w:t>
      </w:r>
    </w:p>
    <w:p w14:paraId="2FEB519E"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(二)本合同如有未尽事宜，双方可以书面形式签订补充协议。补充协议与本合同具有同等效力;</w:t>
      </w:r>
    </w:p>
    <w:p w14:paraId="71A6E8D8"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w:t>
      </w:r>
      <w:r>
        <w:rPr>
          <w:rFonts w:asciiTheme="minorEastAsia" w:hAnsiTheme="minorEastAsia" w:cstheme="minorEastAsia" w:hint="eastAsia"/>
          <w:sz w:val="28"/>
          <w:szCs w:val="28"/>
        </w:rPr>
        <w:t>三</w:t>
      </w:r>
      <w:r>
        <w:rPr>
          <w:rFonts w:asciiTheme="minorEastAsia" w:eastAsiaTheme="minorEastAsia" w:hAnsiTheme="minorEastAsia" w:cstheme="minorEastAsia" w:hint="eastAsia"/>
          <w:sz w:val="28"/>
          <w:szCs w:val="28"/>
        </w:rPr>
        <w:t>)本合同履行期间，如遇不可抗力，致使合同无法履行时，双方均不承担违约责任并按有关法规政策规定及时协商处理;</w:t>
      </w:r>
    </w:p>
    <w:p w14:paraId="2B3FAD7E"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w:t>
      </w:r>
      <w:r>
        <w:rPr>
          <w:rFonts w:asciiTheme="minorEastAsia" w:hAnsiTheme="minorEastAsia" w:cstheme="minorEastAsia" w:hint="eastAsia"/>
          <w:sz w:val="28"/>
          <w:szCs w:val="28"/>
        </w:rPr>
        <w:t>四</w:t>
      </w:r>
      <w:r>
        <w:rPr>
          <w:rFonts w:asciiTheme="minorEastAsia" w:eastAsiaTheme="minorEastAsia" w:hAnsiTheme="minorEastAsia" w:cstheme="minorEastAsia" w:hint="eastAsia"/>
          <w:sz w:val="28"/>
          <w:szCs w:val="28"/>
        </w:rPr>
        <w:t>)本合同在履行中如发生争议，双方应协商解决，协商不成时，可依法向甲方所在地北京市西城区人民法院起诉:</w:t>
      </w:r>
    </w:p>
    <w:p w14:paraId="44EF7A8A"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w:t>
      </w:r>
      <w:r>
        <w:rPr>
          <w:rFonts w:asciiTheme="minorEastAsia" w:hAnsiTheme="minorEastAsia" w:cstheme="minorEastAsia" w:hint="eastAsia"/>
          <w:sz w:val="28"/>
          <w:szCs w:val="28"/>
        </w:rPr>
        <w:t>五</w:t>
      </w:r>
      <w:r>
        <w:rPr>
          <w:rFonts w:asciiTheme="minorEastAsia" w:eastAsiaTheme="minorEastAsia" w:hAnsiTheme="minorEastAsia" w:cstheme="minorEastAsia" w:hint="eastAsia"/>
          <w:sz w:val="28"/>
          <w:szCs w:val="28"/>
        </w:rPr>
        <w:t>)本合同之附件均为本合同有效组成部分，与本合同具有同等法律效力;本合同及其附件和补充协议中未规定的事项，均遵照中华人民共和国有关法律、法规和政策执行;</w:t>
      </w:r>
    </w:p>
    <w:p w14:paraId="323CC9B7"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(六)本合同自签订之日起生效，一式四份，双方各执两份。</w:t>
      </w:r>
    </w:p>
    <w:p w14:paraId="61133331"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第八条 合同期限</w:t>
      </w:r>
    </w:p>
    <w:p w14:paraId="389FC41B"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甲方与乙方签订</w:t>
      </w:r>
      <w:r>
        <w:rPr>
          <w:rFonts w:asciiTheme="minorEastAsia" w:hAnsiTheme="minorEastAsia" w:cstheme="minorEastAsia" w:hint="eastAsia"/>
          <w:sz w:val="28"/>
          <w:szCs w:val="28"/>
        </w:rPr>
        <w:t>1</w:t>
      </w:r>
      <w:r>
        <w:rPr>
          <w:rFonts w:asciiTheme="minorEastAsia" w:eastAsiaTheme="minorEastAsia" w:hAnsiTheme="minorEastAsia" w:cstheme="minorEastAsia" w:hint="eastAsia"/>
          <w:sz w:val="28"/>
          <w:szCs w:val="28"/>
        </w:rPr>
        <w:t>年期的《餐饮服务合同》，自</w:t>
      </w:r>
      <w:r>
        <w:rPr>
          <w:rFonts w:asciiTheme="minorEastAsia" w:hAnsiTheme="minorEastAsia" w:cstheme="minorEastAsia" w:hint="eastAsia"/>
          <w:sz w:val="28"/>
          <w:szCs w:val="28"/>
        </w:rPr>
        <w:t xml:space="preserve">202  </w:t>
      </w:r>
      <w:r>
        <w:rPr>
          <w:rFonts w:asciiTheme="minorEastAsia" w:eastAsiaTheme="minorEastAsia" w:hAnsiTheme="minorEastAsia" w:cstheme="minorEastAsia" w:hint="eastAsia"/>
          <w:sz w:val="28"/>
          <w:szCs w:val="28"/>
        </w:rPr>
        <w:t>年</w:t>
      </w:r>
      <w:r>
        <w:rPr>
          <w:rFonts w:ascii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月</w:t>
      </w:r>
      <w:r>
        <w:rPr>
          <w:rFonts w:ascii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日至</w:t>
      </w:r>
      <w:r>
        <w:rPr>
          <w:rFonts w:asciiTheme="minorEastAsia" w:hAnsiTheme="minorEastAsia" w:cstheme="minorEastAsia" w:hint="eastAsia"/>
          <w:sz w:val="28"/>
          <w:szCs w:val="28"/>
        </w:rPr>
        <w:t xml:space="preserve">202  </w:t>
      </w:r>
      <w:r>
        <w:rPr>
          <w:rFonts w:asciiTheme="minorEastAsia" w:eastAsiaTheme="minorEastAsia" w:hAnsiTheme="minorEastAsia" w:cstheme="minorEastAsia" w:hint="eastAsia"/>
          <w:sz w:val="28"/>
          <w:szCs w:val="28"/>
        </w:rPr>
        <w:t>年</w:t>
      </w:r>
      <w:r>
        <w:rPr>
          <w:rFonts w:ascii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月</w:t>
      </w:r>
      <w:r>
        <w:rPr>
          <w:rFonts w:ascii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日止。</w:t>
      </w:r>
      <w:r>
        <w:rPr>
          <w:rFonts w:asciiTheme="minorEastAsia" w:hAnsiTheme="minorEastAsia" w:cstheme="minorEastAsia" w:hint="eastAsia"/>
          <w:sz w:val="28"/>
          <w:szCs w:val="28"/>
        </w:rPr>
        <w:t>本合同1年期满时，经甲方考核合格后，甲乙双方续签合同，</w:t>
      </w:r>
      <w:r w:rsidR="00812ABC" w:rsidRPr="00812ABC">
        <w:rPr>
          <w:rFonts w:asciiTheme="minorEastAsia" w:hAnsiTheme="minorEastAsia" w:cstheme="minorEastAsia" w:hint="eastAsia"/>
          <w:sz w:val="28"/>
          <w:szCs w:val="28"/>
        </w:rPr>
        <w:t>满意度考核累计三次不够85分（满意度调查表），甲方有权解除合同不构成违约行为</w:t>
      </w:r>
      <w:r w:rsidR="00812ABC">
        <w:rPr>
          <w:rFonts w:asciiTheme="minorEastAsia" w:hAnsiTheme="minorEastAsia" w:cstheme="minorEastAsia" w:hint="eastAsia"/>
          <w:sz w:val="28"/>
          <w:szCs w:val="28"/>
        </w:rPr>
        <w:t>。</w:t>
      </w:r>
      <w:r>
        <w:rPr>
          <w:rFonts w:asciiTheme="minorEastAsia" w:hAnsiTheme="minorEastAsia" w:cstheme="minorEastAsia" w:hint="eastAsia"/>
          <w:sz w:val="28"/>
          <w:szCs w:val="28"/>
        </w:rPr>
        <w:t>原合同同时作废。</w:t>
      </w:r>
    </w:p>
    <w:p w14:paraId="64330976"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第九条 合同当事人</w:t>
      </w:r>
    </w:p>
    <w:p w14:paraId="14FEE2EA" w14:textId="77777777" w:rsidR="005C7BAE" w:rsidRDefault="005C7BAE" w:rsidP="005C7BAE">
      <w:pPr>
        <w:spacing w:line="480" w:lineRule="exact"/>
        <w:ind w:firstLineChars="200" w:firstLine="560"/>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t>(一)委托方(甲方):北京市西城区展览路医院</w:t>
      </w:r>
    </w:p>
    <w:p w14:paraId="1153E5D4"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法定代表人:李菱</w:t>
      </w:r>
    </w:p>
    <w:p w14:paraId="5AA4C00B"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注册地址:西城区西外大街桃柳园西巷16号联系电话:010-</w:t>
      </w:r>
    </w:p>
    <w:p w14:paraId="7D685184"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开户银行:北京银行华安支行</w:t>
      </w:r>
    </w:p>
    <w:p w14:paraId="260C27E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银行账号:01090374400120111022682</w:t>
      </w:r>
    </w:p>
    <w:p w14:paraId="3B63483F" w14:textId="77777777" w:rsidR="005C7BAE" w:rsidRDefault="005C7BAE" w:rsidP="005C7BAE">
      <w:pPr>
        <w:spacing w:line="480" w:lineRule="exact"/>
        <w:ind w:firstLineChars="200" w:firstLine="560"/>
        <w:rPr>
          <w:rFonts w:asciiTheme="minorEastAsia" w:eastAsiaTheme="minorEastAsia" w:hAnsiTheme="minorEastAsia" w:cstheme="minorEastAsia" w:hint="eastAsia"/>
          <w:sz w:val="28"/>
          <w:szCs w:val="28"/>
        </w:rPr>
      </w:pPr>
    </w:p>
    <w:p w14:paraId="6AD75A5F"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(二)受托方(乙方):</w:t>
      </w:r>
      <w:r>
        <w:rPr>
          <w:rFonts w:ascii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法定代表人:</w:t>
      </w:r>
    </w:p>
    <w:p w14:paraId="62B2E545" w14:textId="77777777" w:rsidR="005C7BAE" w:rsidRDefault="005C7BAE" w:rsidP="005C7BAE">
      <w:pPr>
        <w:spacing w:line="480" w:lineRule="exact"/>
        <w:ind w:firstLineChars="200" w:firstLine="560"/>
        <w:rPr>
          <w:rFonts w:asciiTheme="minorEastAsia" w:hAnsiTheme="minorEastAsia" w:cstheme="minorEastAsia" w:hint="eastAsia"/>
          <w:sz w:val="28"/>
          <w:szCs w:val="28"/>
        </w:rPr>
      </w:pPr>
    </w:p>
    <w:p w14:paraId="04128487" w14:textId="77777777" w:rsidR="005C7BAE" w:rsidRDefault="005C7BAE" w:rsidP="005C7BAE">
      <w:pPr>
        <w:spacing w:line="480" w:lineRule="auto"/>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甲方:(公章)</w:t>
      </w:r>
      <w:r>
        <w:rPr>
          <w:rFonts w:ascii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乙方:(公章)</w:t>
      </w:r>
    </w:p>
    <w:p w14:paraId="5572D734" w14:textId="77777777" w:rsidR="005C7BAE" w:rsidRDefault="005C7BAE" w:rsidP="005C7BAE">
      <w:pPr>
        <w:spacing w:line="480" w:lineRule="auto"/>
        <w:ind w:firstLineChars="200" w:firstLine="560"/>
        <w:rPr>
          <w:rFonts w:asciiTheme="minorEastAsia" w:hAnsiTheme="minorEastAsia" w:cstheme="minorEastAsia" w:hint="eastAsia"/>
          <w:sz w:val="28"/>
          <w:szCs w:val="28"/>
        </w:rPr>
      </w:pPr>
      <w:r>
        <w:rPr>
          <w:rFonts w:asciiTheme="minorEastAsia" w:eastAsiaTheme="minorEastAsia" w:hAnsiTheme="minorEastAsia" w:cstheme="minorEastAsia" w:hint="eastAsia"/>
          <w:sz w:val="28"/>
          <w:szCs w:val="28"/>
        </w:rPr>
        <w:t>代表:(签名)</w:t>
      </w:r>
      <w:r>
        <w:rPr>
          <w:rFonts w:asciiTheme="minorEastAsia" w:hAnsiTheme="minorEastAsia" w:cstheme="minorEastAsia" w:hint="eastAsia"/>
          <w:sz w:val="28"/>
          <w:szCs w:val="28"/>
        </w:rPr>
        <w:t xml:space="preserve">                     </w:t>
      </w:r>
      <w:r>
        <w:rPr>
          <w:rFonts w:asciiTheme="minorEastAsia" w:eastAsiaTheme="minorEastAsia" w:hAnsiTheme="minorEastAsia" w:cstheme="minorEastAsia" w:hint="eastAsia"/>
          <w:sz w:val="28"/>
          <w:szCs w:val="28"/>
        </w:rPr>
        <w:t>代表:(签名)</w:t>
      </w:r>
    </w:p>
    <w:p w14:paraId="31B6CD85" w14:textId="77777777" w:rsidR="005C7BAE" w:rsidRPr="005C7BAE" w:rsidRDefault="005C7BAE" w:rsidP="005C7BAE">
      <w:pPr>
        <w:spacing w:line="480" w:lineRule="auto"/>
        <w:ind w:firstLineChars="200" w:firstLine="560"/>
        <w:rPr>
          <w:rFonts w:asciiTheme="minorEastAsia" w:eastAsiaTheme="minorEastAsia" w:hAnsiTheme="minorEastAsia" w:cstheme="minorEastAsia" w:hint="eastAsia"/>
          <w:sz w:val="28"/>
          <w:szCs w:val="28"/>
        </w:rPr>
      </w:pPr>
      <w:r w:rsidRPr="005C7BAE">
        <w:rPr>
          <w:rFonts w:asciiTheme="minorEastAsia" w:eastAsiaTheme="minorEastAsia" w:hAnsiTheme="minorEastAsia" w:cstheme="minorEastAsia" w:hint="eastAsia"/>
          <w:sz w:val="28"/>
          <w:szCs w:val="28"/>
        </w:rPr>
        <w:t>日期:      年  月  日</w:t>
      </w:r>
      <w:r>
        <w:rPr>
          <w:rFonts w:asciiTheme="minorEastAsia" w:eastAsiaTheme="minorEastAsia" w:hAnsiTheme="minorEastAsia" w:cstheme="minorEastAsia" w:hint="eastAsia"/>
          <w:sz w:val="28"/>
          <w:szCs w:val="28"/>
        </w:rPr>
        <w:t xml:space="preserve">           </w:t>
      </w:r>
      <w:r w:rsidRPr="005C7BAE">
        <w:rPr>
          <w:rFonts w:asciiTheme="minorEastAsia" w:eastAsiaTheme="minorEastAsia" w:hAnsiTheme="minorEastAsia" w:cstheme="minorEastAsia" w:hint="eastAsia"/>
          <w:sz w:val="28"/>
          <w:szCs w:val="28"/>
        </w:rPr>
        <w:t>日期:       年  月  日</w:t>
      </w:r>
    </w:p>
    <w:p w14:paraId="4CF722CF" w14:textId="77777777" w:rsidR="00C764F7" w:rsidRDefault="009232AA">
      <w:pPr>
        <w:spacing w:line="360" w:lineRule="auto"/>
        <w:jc w:val="center"/>
        <w:outlineLvl w:val="0"/>
        <w:rPr>
          <w:b/>
          <w:sz w:val="36"/>
          <w:szCs w:val="36"/>
        </w:rPr>
      </w:pPr>
      <w:r>
        <w:rPr>
          <w:b/>
          <w:sz w:val="36"/>
          <w:szCs w:val="36"/>
        </w:rPr>
        <w:br w:type="page"/>
      </w:r>
      <w:bookmarkStart w:id="824" w:name="_Toc99301426"/>
      <w:r>
        <w:rPr>
          <w:b/>
          <w:sz w:val="36"/>
          <w:szCs w:val="36"/>
        </w:rPr>
        <w:t>第七章</w:t>
      </w:r>
      <w:r>
        <w:rPr>
          <w:b/>
          <w:sz w:val="36"/>
          <w:szCs w:val="36"/>
        </w:rPr>
        <w:t xml:space="preserve">   </w:t>
      </w:r>
      <w:r>
        <w:rPr>
          <w:b/>
          <w:sz w:val="36"/>
          <w:szCs w:val="36"/>
        </w:rPr>
        <w:t>投标文件格式</w:t>
      </w:r>
      <w:bookmarkEnd w:id="824"/>
    </w:p>
    <w:p w14:paraId="3FFF4195" w14:textId="77777777" w:rsidR="00C764F7" w:rsidRDefault="00C764F7">
      <w:pPr>
        <w:tabs>
          <w:tab w:val="left" w:pos="900"/>
          <w:tab w:val="left" w:pos="1980"/>
        </w:tabs>
        <w:snapToGrid w:val="0"/>
        <w:spacing w:line="360" w:lineRule="auto"/>
        <w:ind w:left="142"/>
        <w:rPr>
          <w:b/>
          <w:sz w:val="24"/>
        </w:rPr>
      </w:pPr>
    </w:p>
    <w:p w14:paraId="3E83B790" w14:textId="77777777" w:rsidR="00C764F7" w:rsidRDefault="00C764F7">
      <w:pPr>
        <w:tabs>
          <w:tab w:val="left" w:pos="900"/>
          <w:tab w:val="left" w:pos="1980"/>
        </w:tabs>
        <w:snapToGrid w:val="0"/>
        <w:spacing w:line="360" w:lineRule="auto"/>
        <w:ind w:left="142"/>
        <w:rPr>
          <w:b/>
          <w:sz w:val="24"/>
        </w:rPr>
      </w:pPr>
    </w:p>
    <w:p w14:paraId="5E25DF42" w14:textId="77777777" w:rsidR="00C764F7" w:rsidRDefault="009232AA">
      <w:pPr>
        <w:tabs>
          <w:tab w:val="left" w:pos="900"/>
          <w:tab w:val="left" w:pos="1980"/>
        </w:tabs>
        <w:snapToGrid w:val="0"/>
        <w:spacing w:line="360" w:lineRule="auto"/>
        <w:ind w:left="142"/>
        <w:rPr>
          <w:sz w:val="24"/>
        </w:rPr>
      </w:pPr>
      <w:r>
        <w:rPr>
          <w:b/>
          <w:sz w:val="24"/>
        </w:rPr>
        <w:t>投标人编制文件须知</w:t>
      </w:r>
    </w:p>
    <w:p w14:paraId="6DF2DFE9" w14:textId="77777777" w:rsidR="00C764F7" w:rsidRDefault="009232AA">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1984CDEE" w14:textId="77777777" w:rsidR="00C764F7" w:rsidRDefault="009232AA">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16DCE6AD" w14:textId="77777777" w:rsidR="00C764F7" w:rsidRDefault="009232AA">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338A2BB4" w14:textId="77777777" w:rsidR="00C764F7" w:rsidRDefault="009232AA">
      <w:pPr>
        <w:widowControl/>
        <w:jc w:val="left"/>
        <w:rPr>
          <w:sz w:val="24"/>
        </w:rPr>
      </w:pPr>
      <w:r>
        <w:rPr>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56BB5C59" w14:textId="77777777" w:rsidR="00C764F7" w:rsidRDefault="009232AA">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6CD2B8DE" w14:textId="77777777" w:rsidR="00C764F7" w:rsidRDefault="00C764F7">
      <w:pPr>
        <w:rPr>
          <w:b/>
          <w:spacing w:val="20"/>
          <w:szCs w:val="21"/>
        </w:rPr>
      </w:pPr>
    </w:p>
    <w:p w14:paraId="6B0B041F" w14:textId="77777777" w:rsidR="00C764F7" w:rsidRDefault="009232AA">
      <w:pPr>
        <w:rPr>
          <w:b/>
          <w:sz w:val="24"/>
        </w:rPr>
      </w:pPr>
      <w:r>
        <w:rPr>
          <w:b/>
          <w:spacing w:val="20"/>
          <w:sz w:val="24"/>
        </w:rPr>
        <w:t>投标文件（资格证明文件）</w:t>
      </w:r>
      <w:r>
        <w:rPr>
          <w:b/>
          <w:sz w:val="24"/>
        </w:rPr>
        <w:t>封面（非实质性格式）</w:t>
      </w:r>
    </w:p>
    <w:p w14:paraId="20AA139F" w14:textId="77777777" w:rsidR="00C764F7" w:rsidRDefault="00C764F7">
      <w:pPr>
        <w:jc w:val="center"/>
        <w:rPr>
          <w:szCs w:val="21"/>
        </w:rPr>
      </w:pPr>
    </w:p>
    <w:p w14:paraId="37BF8611" w14:textId="77777777" w:rsidR="00C764F7" w:rsidRDefault="009232AA">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98702B5" w14:textId="77777777" w:rsidR="00C764F7" w:rsidRDefault="009232AA">
      <w:pPr>
        <w:jc w:val="center"/>
        <w:rPr>
          <w:b/>
          <w:spacing w:val="60"/>
          <w:sz w:val="52"/>
          <w:szCs w:val="52"/>
        </w:rPr>
      </w:pPr>
      <w:r>
        <w:rPr>
          <w:b/>
          <w:spacing w:val="60"/>
          <w:sz w:val="52"/>
          <w:szCs w:val="52"/>
        </w:rPr>
        <w:t>（资格证明文件）</w:t>
      </w:r>
    </w:p>
    <w:p w14:paraId="5B7FACFF" w14:textId="77777777" w:rsidR="00C764F7" w:rsidRDefault="00C764F7">
      <w:pPr>
        <w:ind w:firstLineChars="150" w:firstLine="542"/>
        <w:rPr>
          <w:b/>
          <w:spacing w:val="20"/>
          <w:sz w:val="32"/>
          <w:szCs w:val="32"/>
        </w:rPr>
      </w:pPr>
    </w:p>
    <w:p w14:paraId="4C1CAB45" w14:textId="77777777" w:rsidR="00C764F7" w:rsidRDefault="00C764F7">
      <w:pPr>
        <w:ind w:firstLineChars="150" w:firstLine="542"/>
        <w:rPr>
          <w:b/>
          <w:spacing w:val="20"/>
          <w:sz w:val="32"/>
          <w:szCs w:val="32"/>
        </w:rPr>
      </w:pPr>
    </w:p>
    <w:p w14:paraId="02E360D8" w14:textId="77777777" w:rsidR="00C764F7" w:rsidRDefault="009232AA">
      <w:pPr>
        <w:ind w:firstLineChars="150" w:firstLine="542"/>
        <w:rPr>
          <w:b/>
          <w:spacing w:val="20"/>
          <w:sz w:val="32"/>
          <w:szCs w:val="32"/>
        </w:rPr>
      </w:pPr>
      <w:r>
        <w:rPr>
          <w:b/>
          <w:spacing w:val="20"/>
          <w:sz w:val="32"/>
          <w:szCs w:val="32"/>
        </w:rPr>
        <w:t>项目名称</w:t>
      </w:r>
      <w:r>
        <w:rPr>
          <w:b/>
          <w:spacing w:val="20"/>
          <w:sz w:val="32"/>
          <w:szCs w:val="32"/>
        </w:rPr>
        <w:t>:</w:t>
      </w:r>
    </w:p>
    <w:p w14:paraId="6806EBB9" w14:textId="77777777" w:rsidR="00C764F7" w:rsidRDefault="009232AA">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6C8E0D52" w14:textId="77777777" w:rsidR="00C764F7" w:rsidRDefault="00C764F7">
      <w:pPr>
        <w:ind w:firstLineChars="150" w:firstLine="542"/>
        <w:rPr>
          <w:b/>
          <w:spacing w:val="20"/>
          <w:sz w:val="32"/>
          <w:szCs w:val="32"/>
        </w:rPr>
      </w:pPr>
    </w:p>
    <w:p w14:paraId="20A1EFF6" w14:textId="77777777" w:rsidR="00C764F7" w:rsidRDefault="00C764F7">
      <w:pPr>
        <w:ind w:firstLineChars="150" w:firstLine="542"/>
        <w:rPr>
          <w:b/>
          <w:spacing w:val="20"/>
          <w:sz w:val="32"/>
          <w:szCs w:val="32"/>
        </w:rPr>
      </w:pPr>
    </w:p>
    <w:p w14:paraId="7F7F7CDE" w14:textId="77777777" w:rsidR="00C764F7" w:rsidRDefault="00C764F7">
      <w:pPr>
        <w:jc w:val="center"/>
        <w:rPr>
          <w:b/>
          <w:sz w:val="32"/>
          <w:szCs w:val="32"/>
        </w:rPr>
      </w:pPr>
    </w:p>
    <w:p w14:paraId="58E63BF2" w14:textId="77777777" w:rsidR="00C764F7" w:rsidRDefault="00C764F7">
      <w:pPr>
        <w:jc w:val="center"/>
        <w:rPr>
          <w:b/>
          <w:sz w:val="32"/>
          <w:szCs w:val="32"/>
        </w:rPr>
      </w:pPr>
    </w:p>
    <w:p w14:paraId="139690F4" w14:textId="77777777" w:rsidR="00C764F7" w:rsidRDefault="00C764F7">
      <w:pPr>
        <w:jc w:val="center"/>
        <w:rPr>
          <w:b/>
          <w:sz w:val="32"/>
          <w:szCs w:val="32"/>
        </w:rPr>
      </w:pPr>
    </w:p>
    <w:p w14:paraId="1243928C" w14:textId="77777777" w:rsidR="00C764F7" w:rsidRDefault="00C764F7">
      <w:pPr>
        <w:jc w:val="center"/>
        <w:rPr>
          <w:b/>
          <w:spacing w:val="20"/>
          <w:sz w:val="32"/>
          <w:szCs w:val="32"/>
        </w:rPr>
      </w:pPr>
    </w:p>
    <w:p w14:paraId="4559B749" w14:textId="77777777" w:rsidR="00C764F7" w:rsidRDefault="00C764F7">
      <w:pPr>
        <w:jc w:val="center"/>
        <w:rPr>
          <w:b/>
          <w:spacing w:val="20"/>
          <w:sz w:val="32"/>
          <w:szCs w:val="32"/>
        </w:rPr>
      </w:pPr>
    </w:p>
    <w:p w14:paraId="1DD94EBA" w14:textId="77777777" w:rsidR="00C764F7" w:rsidRDefault="00C764F7">
      <w:pPr>
        <w:jc w:val="center"/>
        <w:rPr>
          <w:b/>
          <w:spacing w:val="20"/>
          <w:sz w:val="32"/>
          <w:szCs w:val="32"/>
        </w:rPr>
      </w:pPr>
    </w:p>
    <w:p w14:paraId="34ADFBEE" w14:textId="77777777" w:rsidR="00C764F7" w:rsidRDefault="009232AA">
      <w:pPr>
        <w:spacing w:line="360" w:lineRule="auto"/>
        <w:ind w:firstLineChars="400" w:firstLine="1445"/>
        <w:jc w:val="left"/>
        <w:rPr>
          <w:b/>
          <w:spacing w:val="20"/>
          <w:sz w:val="32"/>
          <w:szCs w:val="32"/>
        </w:rPr>
      </w:pPr>
      <w:r>
        <w:rPr>
          <w:b/>
          <w:spacing w:val="20"/>
          <w:sz w:val="32"/>
          <w:szCs w:val="32"/>
        </w:rPr>
        <w:t>投标人名称：</w:t>
      </w:r>
    </w:p>
    <w:p w14:paraId="11A6A272" w14:textId="77777777" w:rsidR="00C764F7" w:rsidRDefault="00C764F7">
      <w:pPr>
        <w:jc w:val="center"/>
        <w:rPr>
          <w:b/>
          <w:sz w:val="32"/>
          <w:szCs w:val="32"/>
        </w:rPr>
      </w:pPr>
    </w:p>
    <w:p w14:paraId="40B29FBE" w14:textId="77777777" w:rsidR="00C764F7" w:rsidRDefault="009232AA">
      <w:pPr>
        <w:rPr>
          <w:b/>
        </w:rPr>
      </w:pPr>
      <w:r>
        <w:rPr>
          <w:b/>
          <w:spacing w:val="20"/>
          <w:sz w:val="32"/>
          <w:szCs w:val="32"/>
        </w:rPr>
        <w:br w:type="page"/>
      </w:r>
    </w:p>
    <w:p w14:paraId="1FA71BEF" w14:textId="77777777" w:rsidR="00C764F7" w:rsidRDefault="009232AA">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68E7667B" w14:textId="77777777" w:rsidR="00C764F7" w:rsidRDefault="009232AA">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1053618A" w14:textId="77777777" w:rsidR="00C764F7" w:rsidRDefault="00C764F7">
      <w:pPr>
        <w:tabs>
          <w:tab w:val="left" w:pos="1080"/>
        </w:tabs>
        <w:snapToGrid w:val="0"/>
        <w:rPr>
          <w:sz w:val="24"/>
        </w:rPr>
      </w:pPr>
    </w:p>
    <w:p w14:paraId="69D1B157" w14:textId="77777777" w:rsidR="00C764F7" w:rsidRDefault="009232AA">
      <w:pPr>
        <w:widowControl/>
        <w:jc w:val="left"/>
        <w:rPr>
          <w:color w:val="000000"/>
          <w:sz w:val="24"/>
          <w:szCs w:val="20"/>
        </w:rPr>
      </w:pPr>
      <w:r>
        <w:rPr>
          <w:color w:val="000000"/>
          <w:sz w:val="24"/>
        </w:rPr>
        <w:br w:type="page"/>
      </w:r>
    </w:p>
    <w:p w14:paraId="2C8D3804" w14:textId="77777777" w:rsidR="00C764F7" w:rsidRDefault="009232AA">
      <w:pPr>
        <w:pStyle w:val="30"/>
        <w:rPr>
          <w:rFonts w:ascii="Times New Roman"/>
          <w:b w:val="0"/>
          <w:bCs/>
          <w:color w:val="000000"/>
          <w:u w:val="none"/>
        </w:rPr>
      </w:pPr>
      <w:r>
        <w:rPr>
          <w:rFonts w:ascii="Times New Roman"/>
          <w:b w:val="0"/>
          <w:color w:val="000000"/>
          <w:u w:val="none"/>
        </w:rPr>
        <w:t xml:space="preserve">1-2 </w:t>
      </w:r>
      <w:r>
        <w:rPr>
          <w:rFonts w:ascii="Times New Roman"/>
          <w:b w:val="0"/>
          <w:color w:val="000000"/>
          <w:u w:val="none"/>
        </w:rPr>
        <w:t>投标人资格声明书</w:t>
      </w:r>
    </w:p>
    <w:p w14:paraId="40AAAA06" w14:textId="77777777" w:rsidR="00C764F7" w:rsidRDefault="009232AA">
      <w:pPr>
        <w:jc w:val="center"/>
        <w:rPr>
          <w:b/>
          <w:color w:val="000000"/>
          <w:sz w:val="36"/>
          <w:szCs w:val="36"/>
        </w:rPr>
      </w:pPr>
      <w:r>
        <w:rPr>
          <w:b/>
          <w:color w:val="000000"/>
          <w:sz w:val="36"/>
          <w:szCs w:val="36"/>
        </w:rPr>
        <w:t>投标人资格声明书</w:t>
      </w:r>
    </w:p>
    <w:p w14:paraId="6E498756" w14:textId="77777777" w:rsidR="00C764F7" w:rsidRDefault="00C764F7">
      <w:pPr>
        <w:tabs>
          <w:tab w:val="left" w:pos="5580"/>
        </w:tabs>
        <w:spacing w:line="360" w:lineRule="auto"/>
        <w:rPr>
          <w:sz w:val="24"/>
        </w:rPr>
      </w:pPr>
    </w:p>
    <w:p w14:paraId="15D9E24F" w14:textId="77777777" w:rsidR="00C764F7" w:rsidRDefault="009232AA">
      <w:pPr>
        <w:tabs>
          <w:tab w:val="left" w:pos="5580"/>
        </w:tabs>
        <w:spacing w:line="360" w:lineRule="auto"/>
        <w:rPr>
          <w:sz w:val="24"/>
        </w:rPr>
      </w:pPr>
      <w:r>
        <w:rPr>
          <w:sz w:val="24"/>
        </w:rPr>
        <w:t>致：</w:t>
      </w:r>
      <w:r>
        <w:rPr>
          <w:sz w:val="24"/>
          <w:u w:val="single"/>
        </w:rPr>
        <w:t>采购人或采购代理机构</w:t>
      </w:r>
    </w:p>
    <w:p w14:paraId="62CBB21C" w14:textId="77777777" w:rsidR="00C764F7" w:rsidRDefault="009232AA">
      <w:pPr>
        <w:spacing w:line="360" w:lineRule="auto"/>
        <w:ind w:firstLineChars="200" w:firstLine="480"/>
        <w:rPr>
          <w:sz w:val="24"/>
        </w:rPr>
      </w:pPr>
      <w:r>
        <w:rPr>
          <w:sz w:val="24"/>
        </w:rPr>
        <w:t>在参与本次项目投标中，我单位承诺：</w:t>
      </w:r>
    </w:p>
    <w:p w14:paraId="3B7CCBF7" w14:textId="77777777" w:rsidR="00C764F7" w:rsidRDefault="009232AA">
      <w:pPr>
        <w:numPr>
          <w:ilvl w:val="0"/>
          <w:numId w:val="16"/>
        </w:numPr>
        <w:spacing w:line="360" w:lineRule="auto"/>
        <w:ind w:left="1134"/>
        <w:rPr>
          <w:sz w:val="24"/>
          <w:szCs w:val="22"/>
        </w:rPr>
      </w:pPr>
      <w:r>
        <w:rPr>
          <w:sz w:val="24"/>
          <w:szCs w:val="22"/>
        </w:rPr>
        <w:t>具有良好的商业信誉和健全的财务会计制度；</w:t>
      </w:r>
    </w:p>
    <w:p w14:paraId="3DA99CDF" w14:textId="77777777" w:rsidR="00C764F7" w:rsidRDefault="009232AA">
      <w:pPr>
        <w:numPr>
          <w:ilvl w:val="0"/>
          <w:numId w:val="16"/>
        </w:numPr>
        <w:spacing w:line="360" w:lineRule="auto"/>
        <w:ind w:left="1134"/>
        <w:rPr>
          <w:sz w:val="24"/>
          <w:szCs w:val="22"/>
        </w:rPr>
      </w:pPr>
      <w:r>
        <w:rPr>
          <w:sz w:val="24"/>
          <w:szCs w:val="22"/>
        </w:rPr>
        <w:t>具有履行合同所必需的设备和专业技术能力；</w:t>
      </w:r>
    </w:p>
    <w:p w14:paraId="2EF3DE32" w14:textId="77777777" w:rsidR="00C764F7" w:rsidRDefault="009232AA">
      <w:pPr>
        <w:numPr>
          <w:ilvl w:val="0"/>
          <w:numId w:val="16"/>
        </w:numPr>
        <w:spacing w:line="360" w:lineRule="auto"/>
        <w:ind w:left="1134"/>
        <w:rPr>
          <w:sz w:val="24"/>
          <w:szCs w:val="22"/>
        </w:rPr>
      </w:pPr>
      <w:r>
        <w:rPr>
          <w:sz w:val="24"/>
          <w:szCs w:val="22"/>
        </w:rPr>
        <w:t>有依法缴纳税收和社会保障资金的良好记录；</w:t>
      </w:r>
    </w:p>
    <w:p w14:paraId="5C9FED11" w14:textId="77777777" w:rsidR="00C764F7" w:rsidRDefault="009232A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E569B42" w14:textId="77777777" w:rsidR="00C764F7" w:rsidRDefault="009232AA">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B8F3D5E" w14:textId="77777777" w:rsidR="00C764F7" w:rsidRDefault="009232AA">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1322BDF" w14:textId="77777777" w:rsidR="00C764F7" w:rsidRDefault="009232AA">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C764F7" w14:paraId="3EBC813C" w14:textId="77777777">
        <w:trPr>
          <w:trHeight w:val="430"/>
          <w:jc w:val="center"/>
        </w:trPr>
        <w:tc>
          <w:tcPr>
            <w:tcW w:w="950" w:type="dxa"/>
            <w:vAlign w:val="center"/>
          </w:tcPr>
          <w:p w14:paraId="1CC9D2FF" w14:textId="77777777" w:rsidR="00C764F7" w:rsidRDefault="009232AA">
            <w:pPr>
              <w:jc w:val="center"/>
              <w:rPr>
                <w:sz w:val="24"/>
              </w:rPr>
            </w:pPr>
            <w:r>
              <w:rPr>
                <w:sz w:val="24"/>
              </w:rPr>
              <w:t>序号</w:t>
            </w:r>
          </w:p>
        </w:tc>
        <w:tc>
          <w:tcPr>
            <w:tcW w:w="4574" w:type="dxa"/>
            <w:vAlign w:val="center"/>
          </w:tcPr>
          <w:p w14:paraId="05B030F8" w14:textId="77777777" w:rsidR="00C764F7" w:rsidRDefault="009232AA">
            <w:pPr>
              <w:jc w:val="center"/>
              <w:rPr>
                <w:sz w:val="24"/>
              </w:rPr>
            </w:pPr>
            <w:r>
              <w:rPr>
                <w:sz w:val="24"/>
              </w:rPr>
              <w:t>单位名称</w:t>
            </w:r>
          </w:p>
        </w:tc>
        <w:tc>
          <w:tcPr>
            <w:tcW w:w="2976" w:type="dxa"/>
            <w:vAlign w:val="center"/>
          </w:tcPr>
          <w:p w14:paraId="535353A3" w14:textId="77777777" w:rsidR="00C764F7" w:rsidRDefault="009232AA">
            <w:pPr>
              <w:jc w:val="center"/>
              <w:rPr>
                <w:sz w:val="24"/>
              </w:rPr>
            </w:pPr>
            <w:r>
              <w:rPr>
                <w:sz w:val="24"/>
              </w:rPr>
              <w:t>相互关系</w:t>
            </w:r>
          </w:p>
        </w:tc>
      </w:tr>
      <w:tr w:rsidR="00C764F7" w14:paraId="62092897" w14:textId="77777777">
        <w:trPr>
          <w:trHeight w:val="430"/>
          <w:jc w:val="center"/>
        </w:trPr>
        <w:tc>
          <w:tcPr>
            <w:tcW w:w="950" w:type="dxa"/>
            <w:vAlign w:val="center"/>
          </w:tcPr>
          <w:p w14:paraId="60B6BFA6" w14:textId="77777777" w:rsidR="00C764F7" w:rsidRDefault="009232AA">
            <w:pPr>
              <w:jc w:val="center"/>
              <w:rPr>
                <w:sz w:val="24"/>
              </w:rPr>
            </w:pPr>
            <w:r>
              <w:rPr>
                <w:sz w:val="24"/>
              </w:rPr>
              <w:t>1</w:t>
            </w:r>
          </w:p>
        </w:tc>
        <w:tc>
          <w:tcPr>
            <w:tcW w:w="4574" w:type="dxa"/>
            <w:vAlign w:val="center"/>
          </w:tcPr>
          <w:p w14:paraId="5DE32FE0" w14:textId="77777777" w:rsidR="00C764F7" w:rsidRDefault="00C764F7">
            <w:pPr>
              <w:jc w:val="center"/>
              <w:rPr>
                <w:sz w:val="24"/>
              </w:rPr>
            </w:pPr>
          </w:p>
        </w:tc>
        <w:tc>
          <w:tcPr>
            <w:tcW w:w="2976" w:type="dxa"/>
            <w:vAlign w:val="center"/>
          </w:tcPr>
          <w:p w14:paraId="6FB085C7" w14:textId="77777777" w:rsidR="00C764F7" w:rsidRDefault="00C764F7">
            <w:pPr>
              <w:jc w:val="center"/>
              <w:rPr>
                <w:sz w:val="24"/>
              </w:rPr>
            </w:pPr>
          </w:p>
        </w:tc>
      </w:tr>
      <w:tr w:rsidR="00C764F7" w14:paraId="3477E7AD" w14:textId="77777777">
        <w:trPr>
          <w:trHeight w:val="430"/>
          <w:jc w:val="center"/>
        </w:trPr>
        <w:tc>
          <w:tcPr>
            <w:tcW w:w="950" w:type="dxa"/>
            <w:vAlign w:val="center"/>
          </w:tcPr>
          <w:p w14:paraId="14670818" w14:textId="77777777" w:rsidR="00C764F7" w:rsidRDefault="009232AA">
            <w:pPr>
              <w:jc w:val="center"/>
              <w:rPr>
                <w:sz w:val="24"/>
              </w:rPr>
            </w:pPr>
            <w:r>
              <w:rPr>
                <w:sz w:val="24"/>
              </w:rPr>
              <w:t>2</w:t>
            </w:r>
          </w:p>
        </w:tc>
        <w:tc>
          <w:tcPr>
            <w:tcW w:w="4574" w:type="dxa"/>
            <w:vAlign w:val="center"/>
          </w:tcPr>
          <w:p w14:paraId="4FAE2F06" w14:textId="77777777" w:rsidR="00C764F7" w:rsidRDefault="00C764F7">
            <w:pPr>
              <w:jc w:val="center"/>
              <w:rPr>
                <w:sz w:val="24"/>
              </w:rPr>
            </w:pPr>
          </w:p>
        </w:tc>
        <w:tc>
          <w:tcPr>
            <w:tcW w:w="2976" w:type="dxa"/>
            <w:vAlign w:val="center"/>
          </w:tcPr>
          <w:p w14:paraId="684EDCC2" w14:textId="77777777" w:rsidR="00C764F7" w:rsidRDefault="00C764F7">
            <w:pPr>
              <w:jc w:val="center"/>
              <w:rPr>
                <w:sz w:val="24"/>
              </w:rPr>
            </w:pPr>
          </w:p>
        </w:tc>
      </w:tr>
      <w:tr w:rsidR="00C764F7" w14:paraId="47A6B636" w14:textId="77777777">
        <w:trPr>
          <w:trHeight w:val="430"/>
          <w:jc w:val="center"/>
        </w:trPr>
        <w:tc>
          <w:tcPr>
            <w:tcW w:w="950" w:type="dxa"/>
            <w:vAlign w:val="center"/>
          </w:tcPr>
          <w:p w14:paraId="76FFB295" w14:textId="77777777" w:rsidR="00C764F7" w:rsidRDefault="009232AA">
            <w:pPr>
              <w:jc w:val="center"/>
              <w:rPr>
                <w:sz w:val="24"/>
              </w:rPr>
            </w:pPr>
            <w:r>
              <w:rPr>
                <w:sz w:val="24"/>
              </w:rPr>
              <w:t>…</w:t>
            </w:r>
          </w:p>
        </w:tc>
        <w:tc>
          <w:tcPr>
            <w:tcW w:w="4574" w:type="dxa"/>
            <w:vAlign w:val="center"/>
          </w:tcPr>
          <w:p w14:paraId="4A72FD0F" w14:textId="77777777" w:rsidR="00C764F7" w:rsidRDefault="00C764F7">
            <w:pPr>
              <w:jc w:val="center"/>
              <w:rPr>
                <w:sz w:val="24"/>
              </w:rPr>
            </w:pPr>
          </w:p>
        </w:tc>
        <w:tc>
          <w:tcPr>
            <w:tcW w:w="2976" w:type="dxa"/>
            <w:vAlign w:val="center"/>
          </w:tcPr>
          <w:p w14:paraId="3862F6E6" w14:textId="77777777" w:rsidR="00C764F7" w:rsidRDefault="00C764F7">
            <w:pPr>
              <w:jc w:val="center"/>
              <w:rPr>
                <w:sz w:val="24"/>
              </w:rPr>
            </w:pPr>
          </w:p>
        </w:tc>
      </w:tr>
    </w:tbl>
    <w:p w14:paraId="61A91B98" w14:textId="77777777" w:rsidR="00C764F7" w:rsidRDefault="00C764F7"/>
    <w:p w14:paraId="2F94783A" w14:textId="77777777" w:rsidR="00C764F7" w:rsidRDefault="009232AA">
      <w:pPr>
        <w:ind w:firstLineChars="200" w:firstLine="480"/>
        <w:rPr>
          <w:sz w:val="24"/>
          <w:szCs w:val="22"/>
        </w:rPr>
      </w:pPr>
      <w:r>
        <w:rPr>
          <w:sz w:val="24"/>
        </w:rPr>
        <w:t>上述声明真实有效，否则我方负全部责任。</w:t>
      </w:r>
    </w:p>
    <w:p w14:paraId="6DD51306" w14:textId="77777777" w:rsidR="00C764F7" w:rsidRDefault="00C764F7">
      <w:pPr>
        <w:spacing w:line="360" w:lineRule="auto"/>
        <w:rPr>
          <w:sz w:val="24"/>
        </w:rPr>
      </w:pPr>
    </w:p>
    <w:p w14:paraId="2247B1BC" w14:textId="77777777" w:rsidR="00C764F7" w:rsidRDefault="009232AA">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337A4A25" w14:textId="77777777" w:rsidR="00C764F7" w:rsidRDefault="009232AA">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57B46E7" w14:textId="77777777" w:rsidR="00C764F7" w:rsidRDefault="009232AA">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55C077A" w14:textId="77777777" w:rsidR="00C764F7" w:rsidRDefault="00C764F7">
      <w:pPr>
        <w:tabs>
          <w:tab w:val="left" w:pos="5580"/>
        </w:tabs>
        <w:spacing w:line="360" w:lineRule="auto"/>
        <w:rPr>
          <w:sz w:val="24"/>
        </w:rPr>
        <w:sectPr w:rsidR="00C764F7">
          <w:pgSz w:w="11907" w:h="16840"/>
          <w:pgMar w:top="1418" w:right="1134" w:bottom="1418" w:left="1701" w:header="851" w:footer="851" w:gutter="0"/>
          <w:cols w:space="720"/>
          <w:docGrid w:linePitch="462"/>
        </w:sectPr>
      </w:pPr>
    </w:p>
    <w:p w14:paraId="06979B08" w14:textId="77777777" w:rsidR="00C764F7" w:rsidRDefault="009232AA">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01232EDE" w14:textId="77777777" w:rsidR="00C764F7" w:rsidRDefault="009232AA">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3DC9AD86" w14:textId="77777777" w:rsidR="00C764F7" w:rsidRDefault="009232AA">
      <w:pPr>
        <w:tabs>
          <w:tab w:val="left" w:pos="5580"/>
        </w:tabs>
        <w:spacing w:line="360" w:lineRule="auto"/>
        <w:rPr>
          <w:sz w:val="24"/>
        </w:rPr>
      </w:pPr>
      <w:r>
        <w:rPr>
          <w:sz w:val="24"/>
        </w:rPr>
        <w:t>说明：</w:t>
      </w:r>
    </w:p>
    <w:p w14:paraId="7D12D454" w14:textId="77777777" w:rsidR="00C764F7" w:rsidRDefault="009232AA">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668A056" w14:textId="77777777" w:rsidR="00C764F7" w:rsidRDefault="009232AA">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6DBECF8" w14:textId="77777777" w:rsidR="00C764F7" w:rsidRDefault="009232AA">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E1EA4E2" w14:textId="77777777" w:rsidR="00C764F7" w:rsidRDefault="009232AA">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25" w:name="_Hlk145526067"/>
      <w:r>
        <w:rPr>
          <w:sz w:val="24"/>
        </w:rPr>
        <w:t>如供应商为联合体的，</w:t>
      </w:r>
      <w:bookmarkEnd w:id="825"/>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8A8542F" w14:textId="77777777" w:rsidR="00C764F7" w:rsidRDefault="009232AA">
      <w:pPr>
        <w:tabs>
          <w:tab w:val="left" w:pos="5580"/>
        </w:tabs>
        <w:spacing w:line="360" w:lineRule="auto"/>
        <w:rPr>
          <w:sz w:val="24"/>
        </w:rPr>
      </w:pPr>
      <w:r>
        <w:rPr>
          <w:sz w:val="24"/>
        </w:rPr>
        <w:t>（</w:t>
      </w:r>
      <w:r>
        <w:rPr>
          <w:sz w:val="24"/>
        </w:rPr>
        <w:t>5</w:t>
      </w:r>
      <w:r>
        <w:rPr>
          <w:sz w:val="24"/>
        </w:rPr>
        <w:t>）中小企业声明函填写注意事项</w:t>
      </w:r>
    </w:p>
    <w:p w14:paraId="2CB26000" w14:textId="77777777" w:rsidR="00C764F7" w:rsidRDefault="009232AA">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52199A12" w14:textId="77777777" w:rsidR="00C764F7" w:rsidRDefault="009232AA">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3B38759D" w14:textId="77777777" w:rsidR="00C764F7" w:rsidRDefault="009232AA">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0004D00C" w14:textId="77777777" w:rsidR="00C764F7" w:rsidRDefault="009232AA">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53ADFED3" w14:textId="77777777" w:rsidR="00C764F7" w:rsidRDefault="00C764F7">
      <w:pPr>
        <w:tabs>
          <w:tab w:val="left" w:pos="5580"/>
        </w:tabs>
        <w:spacing w:line="360" w:lineRule="auto"/>
        <w:rPr>
          <w:sz w:val="24"/>
        </w:rPr>
      </w:pPr>
    </w:p>
    <w:p w14:paraId="5515D3C5" w14:textId="77777777" w:rsidR="00C764F7" w:rsidRDefault="009232AA">
      <w:pPr>
        <w:tabs>
          <w:tab w:val="left" w:pos="5580"/>
        </w:tabs>
        <w:spacing w:line="360" w:lineRule="auto"/>
        <w:rPr>
          <w:sz w:val="24"/>
        </w:rPr>
      </w:pPr>
      <w:r>
        <w:rPr>
          <w:sz w:val="24"/>
        </w:rPr>
        <w:br w:type="page"/>
      </w:r>
    </w:p>
    <w:p w14:paraId="416A2294" w14:textId="77777777" w:rsidR="00C764F7" w:rsidRDefault="009232AA">
      <w:pPr>
        <w:pStyle w:val="4"/>
      </w:pPr>
      <w:r>
        <w:t xml:space="preserve">2-1-1 </w:t>
      </w:r>
      <w:r>
        <w:t>中小企业证明文件</w:t>
      </w:r>
    </w:p>
    <w:p w14:paraId="1FBD64D4" w14:textId="77777777" w:rsidR="00C764F7" w:rsidRDefault="009232AA">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3FD1E36B" w14:textId="77777777" w:rsidR="00C764F7" w:rsidRDefault="009232A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720E67DE" w14:textId="77777777" w:rsidR="00C764F7" w:rsidRDefault="009232A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DB3B459" w14:textId="77777777" w:rsidR="00C764F7" w:rsidRDefault="009232AA">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21A882E" w14:textId="77777777" w:rsidR="00C764F7" w:rsidRDefault="009232AA">
      <w:pPr>
        <w:spacing w:line="360" w:lineRule="auto"/>
        <w:ind w:firstLine="504"/>
        <w:rPr>
          <w:spacing w:val="6"/>
          <w:sz w:val="24"/>
        </w:rPr>
      </w:pPr>
      <w:r>
        <w:rPr>
          <w:spacing w:val="6"/>
          <w:sz w:val="24"/>
        </w:rPr>
        <w:t>……</w:t>
      </w:r>
    </w:p>
    <w:p w14:paraId="2EE7425A" w14:textId="77777777" w:rsidR="00C764F7" w:rsidRDefault="009232A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8E930E9" w14:textId="77777777" w:rsidR="00C764F7" w:rsidRDefault="009232AA">
      <w:pPr>
        <w:spacing w:line="360" w:lineRule="auto"/>
        <w:ind w:firstLine="504"/>
        <w:rPr>
          <w:spacing w:val="6"/>
          <w:sz w:val="24"/>
        </w:rPr>
      </w:pPr>
      <w:r>
        <w:rPr>
          <w:spacing w:val="6"/>
          <w:sz w:val="24"/>
        </w:rPr>
        <w:t>本企业对上述声明内容的真实性负责。如有虚假，将依法承担相应责任。</w:t>
      </w:r>
    </w:p>
    <w:p w14:paraId="25066005" w14:textId="77777777" w:rsidR="00C764F7" w:rsidRDefault="00C764F7">
      <w:pPr>
        <w:spacing w:line="360" w:lineRule="auto"/>
        <w:ind w:firstLine="504"/>
        <w:rPr>
          <w:spacing w:val="6"/>
          <w:sz w:val="24"/>
        </w:rPr>
      </w:pPr>
    </w:p>
    <w:p w14:paraId="009E5F96" w14:textId="77777777" w:rsidR="00C764F7" w:rsidRDefault="009232AA">
      <w:pPr>
        <w:spacing w:line="360" w:lineRule="auto"/>
        <w:ind w:right="360" w:firstLine="480"/>
        <w:jc w:val="right"/>
        <w:rPr>
          <w:color w:val="000000"/>
          <w:sz w:val="24"/>
        </w:rPr>
      </w:pPr>
      <w:r>
        <w:rPr>
          <w:color w:val="000000"/>
          <w:sz w:val="24"/>
        </w:rPr>
        <w:t>企业名称（盖章）：</w:t>
      </w:r>
      <w:r>
        <w:rPr>
          <w:color w:val="000000"/>
          <w:sz w:val="24"/>
        </w:rPr>
        <w:t>________</w:t>
      </w:r>
    </w:p>
    <w:p w14:paraId="56C5A0B5" w14:textId="77777777" w:rsidR="00C764F7" w:rsidRDefault="009232A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6B327D4" w14:textId="77777777" w:rsidR="00C764F7" w:rsidRDefault="00C764F7">
      <w:pPr>
        <w:spacing w:line="360" w:lineRule="auto"/>
        <w:ind w:right="360" w:firstLine="480"/>
        <w:jc w:val="right"/>
        <w:rPr>
          <w:color w:val="000000"/>
          <w:sz w:val="24"/>
        </w:rPr>
      </w:pPr>
    </w:p>
    <w:p w14:paraId="520BE0C8" w14:textId="77777777" w:rsidR="00C764F7" w:rsidRDefault="00C764F7">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C764F7" w14:paraId="26AF2B3D" w14:textId="77777777">
        <w:tc>
          <w:tcPr>
            <w:tcW w:w="8946" w:type="dxa"/>
            <w:shd w:val="clear" w:color="auto" w:fill="auto"/>
          </w:tcPr>
          <w:p w14:paraId="2CBB40BC" w14:textId="77777777" w:rsidR="00C764F7" w:rsidRDefault="009232A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91A8CD1" w14:textId="77777777" w:rsidR="00C764F7" w:rsidRDefault="00C764F7">
      <w:pPr>
        <w:autoSpaceDE w:val="0"/>
        <w:autoSpaceDN w:val="0"/>
        <w:adjustRightInd w:val="0"/>
        <w:ind w:firstLine="420"/>
        <w:jc w:val="left"/>
        <w:rPr>
          <w:sz w:val="24"/>
        </w:rPr>
      </w:pPr>
    </w:p>
    <w:p w14:paraId="7A98F69A" w14:textId="77777777" w:rsidR="00C764F7" w:rsidRDefault="00C764F7">
      <w:pPr>
        <w:spacing w:line="360" w:lineRule="auto"/>
        <w:rPr>
          <w:color w:val="000000"/>
          <w:sz w:val="24"/>
        </w:rPr>
      </w:pPr>
    </w:p>
    <w:p w14:paraId="5939797D" w14:textId="77777777" w:rsidR="00C764F7" w:rsidRDefault="009232AA">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0CF6A0E2" w14:textId="77777777" w:rsidR="00C764F7" w:rsidRDefault="009232AA">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C86A3DD" w14:textId="77777777" w:rsidR="00C764F7" w:rsidRDefault="009232AA">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0449441C" w14:textId="77777777" w:rsidR="00C764F7" w:rsidRDefault="009232AA">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9C68C2A" w14:textId="77777777" w:rsidR="00C764F7" w:rsidRDefault="00C764F7">
      <w:pPr>
        <w:spacing w:line="360" w:lineRule="auto"/>
        <w:ind w:firstLine="504"/>
        <w:rPr>
          <w:spacing w:val="6"/>
          <w:sz w:val="24"/>
        </w:rPr>
      </w:pPr>
    </w:p>
    <w:p w14:paraId="20FBDE42" w14:textId="77777777" w:rsidR="00C764F7" w:rsidRDefault="009232AA">
      <w:pPr>
        <w:spacing w:line="360" w:lineRule="auto"/>
        <w:ind w:firstLine="504"/>
        <w:rPr>
          <w:spacing w:val="6"/>
          <w:sz w:val="24"/>
        </w:rPr>
      </w:pPr>
      <w:r>
        <w:rPr>
          <w:spacing w:val="6"/>
          <w:sz w:val="24"/>
        </w:rPr>
        <w:t>……</w:t>
      </w:r>
    </w:p>
    <w:p w14:paraId="798A49E3" w14:textId="77777777" w:rsidR="00C764F7" w:rsidRDefault="009232AA">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9418758" w14:textId="77777777" w:rsidR="00C764F7" w:rsidRDefault="009232AA">
      <w:pPr>
        <w:spacing w:line="360" w:lineRule="auto"/>
        <w:ind w:firstLine="504"/>
        <w:rPr>
          <w:spacing w:val="6"/>
          <w:sz w:val="24"/>
        </w:rPr>
      </w:pPr>
      <w:r>
        <w:rPr>
          <w:spacing w:val="6"/>
          <w:sz w:val="24"/>
        </w:rPr>
        <w:t>本企业对上述声明内容的真实性负责。如有虚假，将依法承担相应责任。</w:t>
      </w:r>
    </w:p>
    <w:p w14:paraId="71F21ACD" w14:textId="77777777" w:rsidR="00C764F7" w:rsidRDefault="00C764F7">
      <w:pPr>
        <w:spacing w:line="360" w:lineRule="auto"/>
        <w:ind w:right="360" w:firstLine="480"/>
        <w:jc w:val="right"/>
        <w:rPr>
          <w:color w:val="000000"/>
          <w:sz w:val="24"/>
        </w:rPr>
      </w:pPr>
    </w:p>
    <w:p w14:paraId="6FFB1086" w14:textId="77777777" w:rsidR="00C764F7" w:rsidRDefault="009232AA">
      <w:pPr>
        <w:spacing w:line="360" w:lineRule="auto"/>
        <w:ind w:right="360" w:firstLine="480"/>
        <w:jc w:val="right"/>
        <w:rPr>
          <w:color w:val="000000"/>
          <w:sz w:val="24"/>
        </w:rPr>
      </w:pPr>
      <w:r>
        <w:rPr>
          <w:color w:val="000000"/>
          <w:sz w:val="24"/>
        </w:rPr>
        <w:t>企业名称（盖章）：</w:t>
      </w:r>
      <w:r>
        <w:rPr>
          <w:color w:val="000000"/>
          <w:sz w:val="24"/>
        </w:rPr>
        <w:t>________</w:t>
      </w:r>
    </w:p>
    <w:p w14:paraId="0DB5CDCF" w14:textId="77777777" w:rsidR="00C764F7" w:rsidRDefault="009232A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2A52BAF" w14:textId="77777777" w:rsidR="00C764F7" w:rsidRDefault="00C764F7">
      <w:pPr>
        <w:adjustRightInd w:val="0"/>
        <w:snapToGrid w:val="0"/>
        <w:jc w:val="left"/>
        <w:rPr>
          <w:color w:val="000000"/>
          <w:sz w:val="24"/>
          <w:szCs w:val="21"/>
        </w:rPr>
      </w:pPr>
    </w:p>
    <w:p w14:paraId="658995DD" w14:textId="77777777" w:rsidR="00C764F7" w:rsidRDefault="00C764F7">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C764F7" w14:paraId="47F44BC2" w14:textId="77777777">
        <w:tc>
          <w:tcPr>
            <w:tcW w:w="8946" w:type="dxa"/>
            <w:shd w:val="clear" w:color="auto" w:fill="auto"/>
          </w:tcPr>
          <w:p w14:paraId="6A472F73" w14:textId="77777777" w:rsidR="00C764F7" w:rsidRDefault="009232A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20B2A6C" w14:textId="77777777" w:rsidR="00C764F7" w:rsidRDefault="00C764F7">
      <w:pPr>
        <w:adjustRightInd w:val="0"/>
        <w:snapToGrid w:val="0"/>
        <w:jc w:val="left"/>
        <w:rPr>
          <w:color w:val="000000"/>
          <w:szCs w:val="21"/>
          <w:vertAlign w:val="superscript"/>
        </w:rPr>
      </w:pPr>
    </w:p>
    <w:p w14:paraId="016715A7" w14:textId="77777777" w:rsidR="00C764F7" w:rsidRDefault="00C764F7">
      <w:pPr>
        <w:spacing w:line="360" w:lineRule="auto"/>
        <w:ind w:right="360" w:firstLine="480"/>
        <w:jc w:val="right"/>
        <w:rPr>
          <w:color w:val="000000"/>
          <w:sz w:val="24"/>
        </w:rPr>
      </w:pPr>
    </w:p>
    <w:p w14:paraId="6AB665C9" w14:textId="77777777" w:rsidR="00C764F7" w:rsidRDefault="00C764F7">
      <w:pPr>
        <w:spacing w:line="360" w:lineRule="auto"/>
        <w:ind w:right="360" w:firstLine="480"/>
        <w:jc w:val="right"/>
        <w:rPr>
          <w:color w:val="000000"/>
          <w:sz w:val="24"/>
        </w:rPr>
      </w:pPr>
    </w:p>
    <w:p w14:paraId="726BB0BE" w14:textId="77777777" w:rsidR="00C764F7" w:rsidRDefault="009232AA">
      <w:pPr>
        <w:spacing w:line="360" w:lineRule="auto"/>
        <w:outlineLvl w:val="2"/>
        <w:rPr>
          <w:color w:val="000000"/>
          <w:sz w:val="24"/>
          <w:szCs w:val="20"/>
        </w:rPr>
      </w:pPr>
      <w:r>
        <w:rPr>
          <w:color w:val="000000"/>
          <w:sz w:val="24"/>
          <w:szCs w:val="20"/>
        </w:rPr>
        <w:br w:type="page"/>
      </w:r>
    </w:p>
    <w:p w14:paraId="2868693A" w14:textId="77777777" w:rsidR="00C764F7" w:rsidRDefault="009232AA">
      <w:pPr>
        <w:spacing w:beforeLines="100" w:before="240" w:afterLines="100" w:after="24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4899A7D1" w14:textId="77777777" w:rsidR="00C764F7" w:rsidRDefault="009232AA">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49C7DD49" w14:textId="77777777" w:rsidR="00C764F7" w:rsidRDefault="009232AA">
      <w:pPr>
        <w:spacing w:line="588" w:lineRule="exact"/>
        <w:ind w:firstLine="482"/>
        <w:rPr>
          <w:b/>
          <w:spacing w:val="6"/>
          <w:sz w:val="24"/>
        </w:rPr>
      </w:pPr>
      <w:r>
        <w:rPr>
          <w:b/>
          <w:sz w:val="24"/>
        </w:rPr>
        <w:t>□</w:t>
      </w:r>
      <w:r>
        <w:rPr>
          <w:b/>
          <w:spacing w:val="6"/>
          <w:sz w:val="24"/>
        </w:rPr>
        <w:t>不属于符合条件的残疾人福利性单位。</w:t>
      </w:r>
    </w:p>
    <w:p w14:paraId="138103A0" w14:textId="77777777" w:rsidR="00C764F7" w:rsidRDefault="009232A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5774DD40" w14:textId="77777777" w:rsidR="00C764F7" w:rsidRDefault="009232AA">
      <w:pPr>
        <w:spacing w:line="588" w:lineRule="exact"/>
        <w:ind w:firstLineChars="200" w:firstLine="506"/>
        <w:rPr>
          <w:spacing w:val="6"/>
          <w:sz w:val="24"/>
        </w:rPr>
      </w:pPr>
      <w:r>
        <w:rPr>
          <w:b/>
          <w:spacing w:val="6"/>
          <w:sz w:val="24"/>
        </w:rPr>
        <w:t>本单位对上述声明的真实性负责。如有虚假，将依法承担相应责任。</w:t>
      </w:r>
    </w:p>
    <w:p w14:paraId="3958CF12" w14:textId="77777777" w:rsidR="00C764F7" w:rsidRDefault="00C764F7">
      <w:pPr>
        <w:spacing w:line="588" w:lineRule="exact"/>
        <w:ind w:firstLineChars="200" w:firstLine="504"/>
        <w:rPr>
          <w:spacing w:val="6"/>
          <w:sz w:val="24"/>
        </w:rPr>
      </w:pPr>
    </w:p>
    <w:p w14:paraId="1F0CB1D2" w14:textId="77777777" w:rsidR="00C764F7" w:rsidRDefault="00C764F7">
      <w:pPr>
        <w:spacing w:line="588" w:lineRule="exact"/>
        <w:ind w:firstLineChars="200" w:firstLine="504"/>
        <w:rPr>
          <w:spacing w:val="6"/>
          <w:sz w:val="24"/>
        </w:rPr>
      </w:pPr>
    </w:p>
    <w:p w14:paraId="450E7551" w14:textId="77777777" w:rsidR="00C764F7" w:rsidRDefault="009232AA">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56B78ED3" w14:textId="77777777" w:rsidR="00C764F7" w:rsidRDefault="009232AA">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AEF0BCB" w14:textId="77777777" w:rsidR="00C764F7" w:rsidRDefault="009232AA">
      <w:pPr>
        <w:widowControl/>
        <w:jc w:val="left"/>
        <w:rPr>
          <w:color w:val="000000"/>
          <w:sz w:val="24"/>
          <w:szCs w:val="20"/>
        </w:rPr>
      </w:pPr>
      <w:r>
        <w:rPr>
          <w:color w:val="000000"/>
          <w:sz w:val="24"/>
          <w:szCs w:val="20"/>
        </w:rPr>
        <w:br w:type="page"/>
      </w:r>
    </w:p>
    <w:p w14:paraId="1FA44E1A" w14:textId="77777777" w:rsidR="00C764F7" w:rsidRDefault="009232AA">
      <w:pPr>
        <w:pStyle w:val="4"/>
      </w:pPr>
      <w:r>
        <w:t xml:space="preserve">2-1-2 </w:t>
      </w:r>
      <w:r>
        <w:t>拟分包情况说明及分包意向协议</w:t>
      </w:r>
    </w:p>
    <w:p w14:paraId="7D550FBC" w14:textId="77777777" w:rsidR="00C764F7" w:rsidRDefault="00C764F7">
      <w:pPr>
        <w:autoSpaceDE w:val="0"/>
        <w:autoSpaceDN w:val="0"/>
        <w:adjustRightInd w:val="0"/>
        <w:jc w:val="center"/>
        <w:rPr>
          <w:color w:val="000000"/>
          <w:sz w:val="30"/>
          <w:szCs w:val="30"/>
        </w:rPr>
      </w:pPr>
    </w:p>
    <w:p w14:paraId="4349ACC3" w14:textId="77777777" w:rsidR="00C764F7" w:rsidRDefault="009232AA">
      <w:pPr>
        <w:autoSpaceDE w:val="0"/>
        <w:autoSpaceDN w:val="0"/>
        <w:adjustRightInd w:val="0"/>
        <w:spacing w:line="360" w:lineRule="auto"/>
        <w:jc w:val="center"/>
        <w:rPr>
          <w:b/>
          <w:color w:val="000000"/>
          <w:sz w:val="36"/>
          <w:szCs w:val="36"/>
        </w:rPr>
      </w:pPr>
      <w:r>
        <w:rPr>
          <w:b/>
          <w:color w:val="000000"/>
          <w:sz w:val="36"/>
          <w:szCs w:val="36"/>
        </w:rPr>
        <w:t>拟分包情况说明</w:t>
      </w:r>
    </w:p>
    <w:p w14:paraId="7C758C47" w14:textId="77777777" w:rsidR="00C764F7" w:rsidRDefault="009232A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4937F05" w14:textId="77777777" w:rsidR="00C764F7" w:rsidRDefault="009232AA">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764F7" w14:paraId="569EF97C" w14:textId="77777777">
        <w:trPr>
          <w:trHeight w:val="549"/>
          <w:jc w:val="center"/>
        </w:trPr>
        <w:tc>
          <w:tcPr>
            <w:tcW w:w="456" w:type="dxa"/>
            <w:vAlign w:val="center"/>
          </w:tcPr>
          <w:p w14:paraId="697CCD23"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73D6AE40"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分包承担</w:t>
            </w:r>
          </w:p>
          <w:p w14:paraId="0DE7B4BB"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0D0D1792"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A4DE0E7"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28B9E5D8"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7EB366D5"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61" w:type="dxa"/>
            <w:vAlign w:val="center"/>
          </w:tcPr>
          <w:p w14:paraId="437CF1A4"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拟分包</w:t>
            </w:r>
          </w:p>
          <w:p w14:paraId="2B4EE896"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0D3D8B53"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0D16B7E9"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3B9A276F"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23E7933C"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06082A56" w14:textId="77777777" w:rsidR="00C764F7" w:rsidRDefault="009232AA">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024CC7F0"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C764F7" w14:paraId="3098BAD0" w14:textId="77777777">
        <w:trPr>
          <w:trHeight w:val="620"/>
          <w:jc w:val="center"/>
        </w:trPr>
        <w:tc>
          <w:tcPr>
            <w:tcW w:w="456" w:type="dxa"/>
            <w:vAlign w:val="center"/>
          </w:tcPr>
          <w:p w14:paraId="2BD5E5D7"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47DF20C7" w14:textId="77777777" w:rsidR="00C764F7" w:rsidRDefault="00C764F7">
            <w:pPr>
              <w:pStyle w:val="TableParagraph"/>
              <w:jc w:val="center"/>
              <w:rPr>
                <w:rFonts w:ascii="Times New Roman" w:hAnsi="Times New Roman" w:cs="Times New Roman"/>
                <w:sz w:val="30"/>
              </w:rPr>
            </w:pPr>
          </w:p>
        </w:tc>
        <w:tc>
          <w:tcPr>
            <w:tcW w:w="1513" w:type="dxa"/>
            <w:vAlign w:val="center"/>
          </w:tcPr>
          <w:p w14:paraId="55F94A8F"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7AE28BD"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F5DBDDD"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5A49B401" w14:textId="77777777" w:rsidR="00C764F7" w:rsidRDefault="00C764F7">
            <w:pPr>
              <w:pStyle w:val="TableParagraph"/>
              <w:jc w:val="center"/>
              <w:rPr>
                <w:rFonts w:ascii="Times New Roman" w:hAnsi="Times New Roman" w:cs="Times New Roman"/>
                <w:sz w:val="30"/>
                <w:lang w:eastAsia="zh-CN"/>
              </w:rPr>
            </w:pPr>
          </w:p>
        </w:tc>
        <w:tc>
          <w:tcPr>
            <w:tcW w:w="1561" w:type="dxa"/>
            <w:vAlign w:val="center"/>
          </w:tcPr>
          <w:p w14:paraId="588B79B5" w14:textId="77777777" w:rsidR="00C764F7" w:rsidRDefault="00C764F7">
            <w:pPr>
              <w:pStyle w:val="TableParagraph"/>
              <w:jc w:val="center"/>
              <w:rPr>
                <w:rFonts w:ascii="Times New Roman" w:hAnsi="Times New Roman" w:cs="Times New Roman"/>
                <w:sz w:val="30"/>
                <w:lang w:eastAsia="zh-CN"/>
              </w:rPr>
            </w:pPr>
          </w:p>
        </w:tc>
        <w:tc>
          <w:tcPr>
            <w:tcW w:w="1498" w:type="dxa"/>
            <w:vAlign w:val="center"/>
          </w:tcPr>
          <w:p w14:paraId="79C8EB71" w14:textId="77777777" w:rsidR="00C764F7" w:rsidRDefault="00C764F7">
            <w:pPr>
              <w:pStyle w:val="TableParagraph"/>
              <w:jc w:val="center"/>
              <w:rPr>
                <w:rFonts w:ascii="Times New Roman" w:hAnsi="Times New Roman" w:cs="Times New Roman"/>
                <w:sz w:val="30"/>
                <w:lang w:eastAsia="zh-CN"/>
              </w:rPr>
            </w:pPr>
          </w:p>
        </w:tc>
        <w:tc>
          <w:tcPr>
            <w:tcW w:w="1564" w:type="dxa"/>
            <w:vAlign w:val="center"/>
          </w:tcPr>
          <w:p w14:paraId="2BFD5453" w14:textId="77777777" w:rsidR="00C764F7" w:rsidRDefault="00C764F7">
            <w:pPr>
              <w:pStyle w:val="TableParagraph"/>
              <w:jc w:val="center"/>
              <w:rPr>
                <w:rFonts w:ascii="Times New Roman" w:hAnsi="Times New Roman" w:cs="Times New Roman"/>
                <w:sz w:val="30"/>
                <w:lang w:eastAsia="zh-CN"/>
              </w:rPr>
            </w:pPr>
          </w:p>
        </w:tc>
      </w:tr>
      <w:tr w:rsidR="00C764F7" w14:paraId="3DA4F742" w14:textId="77777777">
        <w:trPr>
          <w:trHeight w:val="620"/>
          <w:jc w:val="center"/>
        </w:trPr>
        <w:tc>
          <w:tcPr>
            <w:tcW w:w="456" w:type="dxa"/>
            <w:vAlign w:val="center"/>
          </w:tcPr>
          <w:p w14:paraId="6E437C0D"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2DFAEB4C" w14:textId="77777777" w:rsidR="00C764F7" w:rsidRDefault="00C764F7">
            <w:pPr>
              <w:pStyle w:val="TableParagraph"/>
              <w:jc w:val="center"/>
              <w:rPr>
                <w:rFonts w:ascii="Times New Roman" w:hAnsi="Times New Roman" w:cs="Times New Roman"/>
                <w:sz w:val="30"/>
              </w:rPr>
            </w:pPr>
          </w:p>
        </w:tc>
        <w:tc>
          <w:tcPr>
            <w:tcW w:w="1513" w:type="dxa"/>
            <w:vAlign w:val="center"/>
          </w:tcPr>
          <w:p w14:paraId="0E217DBB"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5E12E79"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AC0B2FF"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6D9FAEB6" w14:textId="77777777" w:rsidR="00C764F7" w:rsidRDefault="00C764F7">
            <w:pPr>
              <w:pStyle w:val="TableParagraph"/>
              <w:jc w:val="center"/>
              <w:rPr>
                <w:rFonts w:ascii="Times New Roman" w:hAnsi="Times New Roman" w:cs="Times New Roman"/>
                <w:sz w:val="30"/>
                <w:lang w:eastAsia="zh-CN"/>
              </w:rPr>
            </w:pPr>
          </w:p>
        </w:tc>
        <w:tc>
          <w:tcPr>
            <w:tcW w:w="1561" w:type="dxa"/>
            <w:vAlign w:val="center"/>
          </w:tcPr>
          <w:p w14:paraId="21FE604C" w14:textId="77777777" w:rsidR="00C764F7" w:rsidRDefault="00C764F7">
            <w:pPr>
              <w:pStyle w:val="TableParagraph"/>
              <w:jc w:val="center"/>
              <w:rPr>
                <w:rFonts w:ascii="Times New Roman" w:hAnsi="Times New Roman" w:cs="Times New Roman"/>
                <w:sz w:val="30"/>
                <w:lang w:eastAsia="zh-CN"/>
              </w:rPr>
            </w:pPr>
          </w:p>
        </w:tc>
        <w:tc>
          <w:tcPr>
            <w:tcW w:w="1498" w:type="dxa"/>
            <w:vAlign w:val="center"/>
          </w:tcPr>
          <w:p w14:paraId="36C117E8" w14:textId="77777777" w:rsidR="00C764F7" w:rsidRDefault="00C764F7">
            <w:pPr>
              <w:pStyle w:val="TableParagraph"/>
              <w:jc w:val="center"/>
              <w:rPr>
                <w:rFonts w:ascii="Times New Roman" w:hAnsi="Times New Roman" w:cs="Times New Roman"/>
                <w:sz w:val="30"/>
                <w:lang w:eastAsia="zh-CN"/>
              </w:rPr>
            </w:pPr>
          </w:p>
        </w:tc>
        <w:tc>
          <w:tcPr>
            <w:tcW w:w="1564" w:type="dxa"/>
            <w:vAlign w:val="center"/>
          </w:tcPr>
          <w:p w14:paraId="28BEE005" w14:textId="77777777" w:rsidR="00C764F7" w:rsidRDefault="00C764F7">
            <w:pPr>
              <w:pStyle w:val="TableParagraph"/>
              <w:jc w:val="center"/>
              <w:rPr>
                <w:rFonts w:ascii="Times New Roman" w:hAnsi="Times New Roman" w:cs="Times New Roman"/>
                <w:sz w:val="30"/>
                <w:lang w:eastAsia="zh-CN"/>
              </w:rPr>
            </w:pPr>
          </w:p>
        </w:tc>
      </w:tr>
      <w:tr w:rsidR="00C764F7" w14:paraId="45A31088" w14:textId="77777777">
        <w:trPr>
          <w:trHeight w:val="620"/>
          <w:jc w:val="center"/>
        </w:trPr>
        <w:tc>
          <w:tcPr>
            <w:tcW w:w="456" w:type="dxa"/>
            <w:vAlign w:val="center"/>
          </w:tcPr>
          <w:p w14:paraId="7CAE77D7"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C385D47" w14:textId="77777777" w:rsidR="00C764F7" w:rsidRDefault="00C764F7">
            <w:pPr>
              <w:pStyle w:val="TableParagraph"/>
              <w:jc w:val="center"/>
              <w:rPr>
                <w:rFonts w:ascii="Times New Roman" w:hAnsi="Times New Roman" w:cs="Times New Roman"/>
                <w:sz w:val="30"/>
              </w:rPr>
            </w:pPr>
          </w:p>
        </w:tc>
        <w:tc>
          <w:tcPr>
            <w:tcW w:w="1513" w:type="dxa"/>
            <w:vAlign w:val="center"/>
          </w:tcPr>
          <w:p w14:paraId="295F5578" w14:textId="77777777" w:rsidR="00C764F7" w:rsidRDefault="00C764F7">
            <w:pPr>
              <w:pStyle w:val="TableParagraph"/>
              <w:tabs>
                <w:tab w:val="left" w:pos="235"/>
              </w:tabs>
              <w:jc w:val="center"/>
              <w:rPr>
                <w:rFonts w:ascii="Times New Roman" w:hAnsi="Times New Roman" w:cs="Times New Roman"/>
                <w:sz w:val="24"/>
              </w:rPr>
            </w:pPr>
          </w:p>
        </w:tc>
        <w:tc>
          <w:tcPr>
            <w:tcW w:w="1125" w:type="dxa"/>
            <w:vAlign w:val="center"/>
          </w:tcPr>
          <w:p w14:paraId="495EACEB" w14:textId="77777777" w:rsidR="00C764F7" w:rsidRDefault="00C764F7">
            <w:pPr>
              <w:pStyle w:val="TableParagraph"/>
              <w:jc w:val="center"/>
              <w:rPr>
                <w:rFonts w:ascii="Times New Roman" w:hAnsi="Times New Roman" w:cs="Times New Roman"/>
                <w:sz w:val="30"/>
              </w:rPr>
            </w:pPr>
          </w:p>
        </w:tc>
        <w:tc>
          <w:tcPr>
            <w:tcW w:w="1561" w:type="dxa"/>
            <w:vAlign w:val="center"/>
          </w:tcPr>
          <w:p w14:paraId="501C826B" w14:textId="77777777" w:rsidR="00C764F7" w:rsidRDefault="00C764F7">
            <w:pPr>
              <w:pStyle w:val="TableParagraph"/>
              <w:jc w:val="center"/>
              <w:rPr>
                <w:rFonts w:ascii="Times New Roman" w:hAnsi="Times New Roman" w:cs="Times New Roman"/>
                <w:sz w:val="30"/>
              </w:rPr>
            </w:pPr>
          </w:p>
        </w:tc>
        <w:tc>
          <w:tcPr>
            <w:tcW w:w="1498" w:type="dxa"/>
            <w:vAlign w:val="center"/>
          </w:tcPr>
          <w:p w14:paraId="70C434E9" w14:textId="77777777" w:rsidR="00C764F7" w:rsidRDefault="00C764F7">
            <w:pPr>
              <w:pStyle w:val="TableParagraph"/>
              <w:jc w:val="center"/>
              <w:rPr>
                <w:rFonts w:ascii="Times New Roman" w:hAnsi="Times New Roman" w:cs="Times New Roman"/>
                <w:sz w:val="30"/>
              </w:rPr>
            </w:pPr>
          </w:p>
        </w:tc>
        <w:tc>
          <w:tcPr>
            <w:tcW w:w="1564" w:type="dxa"/>
            <w:vAlign w:val="center"/>
          </w:tcPr>
          <w:p w14:paraId="322EBA05" w14:textId="77777777" w:rsidR="00C764F7" w:rsidRDefault="00C764F7">
            <w:pPr>
              <w:pStyle w:val="TableParagraph"/>
              <w:jc w:val="center"/>
              <w:rPr>
                <w:rFonts w:ascii="Times New Roman" w:hAnsi="Times New Roman" w:cs="Times New Roman"/>
                <w:sz w:val="30"/>
              </w:rPr>
            </w:pPr>
          </w:p>
        </w:tc>
      </w:tr>
      <w:tr w:rsidR="00C764F7" w14:paraId="4AAAFF47" w14:textId="77777777">
        <w:trPr>
          <w:trHeight w:val="620"/>
          <w:jc w:val="center"/>
        </w:trPr>
        <w:tc>
          <w:tcPr>
            <w:tcW w:w="5942" w:type="dxa"/>
            <w:gridSpan w:val="5"/>
            <w:vAlign w:val="center"/>
          </w:tcPr>
          <w:p w14:paraId="1BBE0C86" w14:textId="77777777" w:rsidR="00C764F7" w:rsidRDefault="009232AA">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4F31F5C" w14:textId="77777777" w:rsidR="00C764F7" w:rsidRDefault="00C764F7">
            <w:pPr>
              <w:pStyle w:val="TableParagraph"/>
              <w:jc w:val="center"/>
              <w:rPr>
                <w:rFonts w:ascii="Times New Roman" w:hAnsi="Times New Roman" w:cs="Times New Roman"/>
                <w:sz w:val="30"/>
              </w:rPr>
            </w:pPr>
          </w:p>
        </w:tc>
        <w:tc>
          <w:tcPr>
            <w:tcW w:w="1564" w:type="dxa"/>
            <w:vAlign w:val="center"/>
          </w:tcPr>
          <w:p w14:paraId="5E06EC7A" w14:textId="77777777" w:rsidR="00C764F7" w:rsidRDefault="00C764F7">
            <w:pPr>
              <w:pStyle w:val="TableParagraph"/>
              <w:jc w:val="center"/>
              <w:rPr>
                <w:rFonts w:ascii="Times New Roman" w:hAnsi="Times New Roman" w:cs="Times New Roman"/>
                <w:sz w:val="30"/>
              </w:rPr>
            </w:pPr>
          </w:p>
        </w:tc>
      </w:tr>
    </w:tbl>
    <w:p w14:paraId="1D102368" w14:textId="77777777" w:rsidR="00C764F7" w:rsidRDefault="00C764F7">
      <w:pPr>
        <w:adjustRightInd w:val="0"/>
        <w:snapToGrid w:val="0"/>
        <w:spacing w:line="360" w:lineRule="auto"/>
        <w:ind w:firstLineChars="200" w:firstLine="480"/>
        <w:jc w:val="left"/>
        <w:rPr>
          <w:sz w:val="24"/>
        </w:rPr>
      </w:pPr>
    </w:p>
    <w:p w14:paraId="0F2B13BE" w14:textId="77777777" w:rsidR="00C764F7" w:rsidRDefault="00C764F7">
      <w:pPr>
        <w:adjustRightInd w:val="0"/>
        <w:snapToGrid w:val="0"/>
        <w:spacing w:line="360" w:lineRule="auto"/>
        <w:jc w:val="left"/>
        <w:rPr>
          <w:sz w:val="24"/>
        </w:rPr>
      </w:pPr>
    </w:p>
    <w:p w14:paraId="02A11407" w14:textId="77777777" w:rsidR="00C764F7" w:rsidRDefault="009232AA">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88A0643" w14:textId="77777777" w:rsidR="00C764F7" w:rsidRDefault="009232AA">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621F419C" w14:textId="77777777" w:rsidR="00C764F7" w:rsidRDefault="009232AA">
      <w:pPr>
        <w:adjustRightInd w:val="0"/>
        <w:snapToGrid w:val="0"/>
        <w:spacing w:line="360" w:lineRule="auto"/>
        <w:jc w:val="left"/>
        <w:rPr>
          <w:sz w:val="24"/>
        </w:rPr>
      </w:pPr>
      <w:r>
        <w:rPr>
          <w:sz w:val="24"/>
        </w:rPr>
        <w:t>注：</w:t>
      </w:r>
    </w:p>
    <w:p w14:paraId="6424E598" w14:textId="77777777" w:rsidR="00C764F7" w:rsidRDefault="009232AA">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688F5F2" w14:textId="77777777" w:rsidR="00C764F7" w:rsidRDefault="00C764F7">
      <w:pPr>
        <w:adjustRightInd w:val="0"/>
        <w:snapToGrid w:val="0"/>
        <w:spacing w:line="360" w:lineRule="auto"/>
        <w:jc w:val="left"/>
        <w:rPr>
          <w:color w:val="000000"/>
          <w:sz w:val="30"/>
          <w:szCs w:val="30"/>
        </w:rPr>
      </w:pPr>
    </w:p>
    <w:p w14:paraId="7F503D2C" w14:textId="77777777" w:rsidR="00C764F7" w:rsidRDefault="009232AA">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4447AF5B" w14:textId="77777777" w:rsidR="00C764F7" w:rsidRDefault="009232AA">
      <w:pPr>
        <w:adjustRightInd w:val="0"/>
        <w:snapToGrid w:val="0"/>
        <w:spacing w:line="360" w:lineRule="auto"/>
        <w:ind w:firstLineChars="200" w:firstLine="480"/>
        <w:jc w:val="left"/>
        <w:rPr>
          <w:sz w:val="24"/>
        </w:rPr>
      </w:pPr>
      <w:r>
        <w:rPr>
          <w:sz w:val="24"/>
        </w:rPr>
        <w:t>甲方（投标人）：</w:t>
      </w:r>
      <w:r>
        <w:rPr>
          <w:sz w:val="24"/>
        </w:rPr>
        <w:t>________</w:t>
      </w:r>
    </w:p>
    <w:p w14:paraId="0D1EFEF8" w14:textId="77777777" w:rsidR="00C764F7" w:rsidRDefault="009232AA">
      <w:pPr>
        <w:adjustRightInd w:val="0"/>
        <w:snapToGrid w:val="0"/>
        <w:spacing w:line="360" w:lineRule="auto"/>
        <w:ind w:firstLineChars="200" w:firstLine="480"/>
        <w:jc w:val="left"/>
        <w:rPr>
          <w:sz w:val="24"/>
        </w:rPr>
      </w:pPr>
      <w:r>
        <w:rPr>
          <w:sz w:val="24"/>
        </w:rPr>
        <w:t>乙方（拟分包单位）：</w:t>
      </w:r>
      <w:r>
        <w:rPr>
          <w:sz w:val="24"/>
        </w:rPr>
        <w:t>________</w:t>
      </w:r>
    </w:p>
    <w:p w14:paraId="79281973" w14:textId="77777777" w:rsidR="00C764F7" w:rsidRDefault="009232AA">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12655B2C" w14:textId="77777777" w:rsidR="00C764F7" w:rsidRDefault="009232AA">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55676D57" w14:textId="77777777" w:rsidR="00C764F7" w:rsidRDefault="009232AA">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7BDA91F2" w14:textId="77777777" w:rsidR="00C764F7" w:rsidRDefault="009232AA">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0B1DEDF9" w14:textId="77777777" w:rsidR="00C764F7" w:rsidRDefault="009232AA">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163F2314" w14:textId="77777777" w:rsidR="00C764F7" w:rsidRDefault="00C764F7">
      <w:pPr>
        <w:spacing w:line="360" w:lineRule="auto"/>
        <w:ind w:firstLine="471"/>
        <w:rPr>
          <w:b/>
          <w:color w:val="000000"/>
          <w:sz w:val="24"/>
        </w:rPr>
      </w:pPr>
    </w:p>
    <w:p w14:paraId="0F3183E5" w14:textId="77777777" w:rsidR="00C764F7" w:rsidRDefault="009232AA">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99DA28F" w14:textId="77777777" w:rsidR="00C764F7" w:rsidRDefault="00C764F7">
      <w:pPr>
        <w:spacing w:line="360" w:lineRule="auto"/>
        <w:ind w:left="480"/>
        <w:jc w:val="right"/>
        <w:rPr>
          <w:color w:val="000000"/>
          <w:sz w:val="24"/>
        </w:rPr>
      </w:pPr>
    </w:p>
    <w:p w14:paraId="2F7234E5" w14:textId="77777777" w:rsidR="00C764F7" w:rsidRDefault="009232AA">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B64133A" w14:textId="77777777" w:rsidR="00C764F7" w:rsidRDefault="00C764F7">
      <w:pPr>
        <w:tabs>
          <w:tab w:val="left" w:pos="8280"/>
        </w:tabs>
        <w:spacing w:line="360" w:lineRule="auto"/>
        <w:ind w:firstLine="480"/>
        <w:rPr>
          <w:color w:val="000000"/>
          <w:sz w:val="24"/>
        </w:rPr>
      </w:pPr>
    </w:p>
    <w:p w14:paraId="59427056" w14:textId="77777777" w:rsidR="00C764F7" w:rsidRDefault="009232AA">
      <w:pPr>
        <w:tabs>
          <w:tab w:val="left" w:pos="8280"/>
        </w:tabs>
        <w:spacing w:line="360" w:lineRule="auto"/>
        <w:rPr>
          <w:color w:val="000000"/>
          <w:sz w:val="24"/>
        </w:rPr>
      </w:pPr>
      <w:r>
        <w:rPr>
          <w:color w:val="000000"/>
          <w:sz w:val="24"/>
        </w:rPr>
        <w:t>注：</w:t>
      </w:r>
    </w:p>
    <w:p w14:paraId="64DC6C08" w14:textId="77777777" w:rsidR="00C764F7" w:rsidRDefault="009232AA">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7729521C" w14:textId="77777777" w:rsidR="00C764F7" w:rsidRDefault="009232AA">
      <w:pPr>
        <w:widowControl/>
        <w:jc w:val="left"/>
        <w:rPr>
          <w:color w:val="000000"/>
          <w:sz w:val="24"/>
          <w:szCs w:val="20"/>
        </w:rPr>
      </w:pPr>
      <w:r>
        <w:rPr>
          <w:color w:val="000000"/>
          <w:sz w:val="24"/>
          <w:szCs w:val="20"/>
        </w:rPr>
        <w:br w:type="page"/>
      </w:r>
    </w:p>
    <w:p w14:paraId="073FE8E6" w14:textId="77777777" w:rsidR="00C764F7" w:rsidRDefault="009232AA">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39D6623F" w14:textId="77777777" w:rsidR="00C764F7" w:rsidRDefault="00C764F7">
      <w:pPr>
        <w:widowControl/>
        <w:jc w:val="left"/>
        <w:rPr>
          <w:sz w:val="24"/>
        </w:rPr>
      </w:pPr>
    </w:p>
    <w:p w14:paraId="7083E88B" w14:textId="77777777" w:rsidR="00C764F7" w:rsidRDefault="009232AA">
      <w:pPr>
        <w:widowControl/>
        <w:jc w:val="left"/>
        <w:rPr>
          <w:sz w:val="24"/>
        </w:rPr>
      </w:pPr>
      <w:r>
        <w:rPr>
          <w:sz w:val="24"/>
        </w:rPr>
        <w:br w:type="page"/>
      </w:r>
    </w:p>
    <w:p w14:paraId="0F7D1EA6" w14:textId="77777777" w:rsidR="00C764F7" w:rsidRDefault="009232AA">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4E0D8D69" w14:textId="77777777" w:rsidR="00C764F7" w:rsidRDefault="009232AA">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78F6DD71" w14:textId="77777777" w:rsidR="00C764F7" w:rsidRDefault="009232AA">
      <w:pPr>
        <w:autoSpaceDE w:val="0"/>
        <w:autoSpaceDN w:val="0"/>
        <w:adjustRightInd w:val="0"/>
        <w:spacing w:line="360" w:lineRule="auto"/>
        <w:jc w:val="center"/>
        <w:rPr>
          <w:b/>
          <w:color w:val="000000"/>
          <w:sz w:val="36"/>
          <w:szCs w:val="36"/>
        </w:rPr>
      </w:pPr>
      <w:r>
        <w:rPr>
          <w:b/>
          <w:color w:val="000000"/>
          <w:sz w:val="36"/>
          <w:szCs w:val="36"/>
        </w:rPr>
        <w:t>联合协议</w:t>
      </w:r>
    </w:p>
    <w:p w14:paraId="319A3243" w14:textId="77777777" w:rsidR="00C764F7" w:rsidRDefault="009232AA">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0386F1B6" w14:textId="77777777" w:rsidR="00C764F7" w:rsidRDefault="009232AA">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6AF37D86" w14:textId="77777777" w:rsidR="00C764F7" w:rsidRDefault="009232AA">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A23768B" w14:textId="77777777" w:rsidR="00C764F7" w:rsidRDefault="009232AA">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5D876585" w14:textId="77777777" w:rsidR="00C764F7" w:rsidRDefault="009232AA">
      <w:pPr>
        <w:numPr>
          <w:ilvl w:val="0"/>
          <w:numId w:val="17"/>
        </w:numPr>
        <w:spacing w:line="360" w:lineRule="auto"/>
        <w:rPr>
          <w:bCs/>
          <w:color w:val="000000"/>
          <w:sz w:val="24"/>
        </w:rPr>
      </w:pPr>
      <w:r>
        <w:rPr>
          <w:bCs/>
          <w:color w:val="000000"/>
          <w:sz w:val="24"/>
        </w:rPr>
        <w:t>牵头人为项目的总负责单位；组织各参加方进行项目实施工作。</w:t>
      </w:r>
    </w:p>
    <w:p w14:paraId="2E4E93E8" w14:textId="77777777" w:rsidR="00C764F7" w:rsidRDefault="009232AA">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78CF709" w14:textId="77777777" w:rsidR="00C764F7" w:rsidRDefault="009232AA">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5EDE040" w14:textId="77777777" w:rsidR="00C764F7" w:rsidRDefault="009232AA">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61C0B1C4" w14:textId="77777777" w:rsidR="00C764F7" w:rsidRDefault="009232AA">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3870A716" w14:textId="77777777" w:rsidR="00C764F7" w:rsidRDefault="009232A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4C6CCA2" w14:textId="77777777" w:rsidR="00C764F7" w:rsidRDefault="009232A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69A5544A" w14:textId="77777777" w:rsidR="00C764F7" w:rsidRDefault="009232AA">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69F9B3D" w14:textId="77777777" w:rsidR="00C764F7" w:rsidRDefault="009232AA">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34132C68" w14:textId="77777777" w:rsidR="00C764F7" w:rsidRDefault="009232AA">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5E9B62ED" w14:textId="77777777" w:rsidR="00C764F7" w:rsidRDefault="009232AA">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A2F1370" w14:textId="77777777" w:rsidR="00C764F7" w:rsidRDefault="009232AA">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4B097465" w14:textId="77777777" w:rsidR="00C764F7" w:rsidRDefault="009232A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44C3362F" w14:textId="77777777" w:rsidR="00C764F7" w:rsidRDefault="00C764F7">
      <w:pPr>
        <w:spacing w:line="360" w:lineRule="auto"/>
        <w:ind w:firstLine="471"/>
        <w:rPr>
          <w:color w:val="000000"/>
          <w:sz w:val="24"/>
        </w:rPr>
      </w:pPr>
    </w:p>
    <w:p w14:paraId="10028DB5" w14:textId="77777777" w:rsidR="00C764F7" w:rsidRDefault="00C764F7">
      <w:pPr>
        <w:spacing w:line="360" w:lineRule="auto"/>
        <w:ind w:firstLine="471"/>
        <w:rPr>
          <w:color w:val="000000"/>
          <w:sz w:val="24"/>
        </w:rPr>
      </w:pPr>
    </w:p>
    <w:p w14:paraId="4D030A0E" w14:textId="77777777" w:rsidR="00C764F7" w:rsidRDefault="009232AA">
      <w:pPr>
        <w:spacing w:line="360" w:lineRule="auto"/>
        <w:ind w:firstLine="471"/>
        <w:rPr>
          <w:color w:val="000000"/>
          <w:sz w:val="24"/>
        </w:rPr>
      </w:pPr>
      <w:r>
        <w:rPr>
          <w:color w:val="000000"/>
          <w:sz w:val="24"/>
        </w:rPr>
        <w:t>联合体成员名称：</w:t>
      </w:r>
      <w:r>
        <w:rPr>
          <w:color w:val="000000"/>
          <w:sz w:val="24"/>
          <w:szCs w:val="20"/>
        </w:rPr>
        <w:t>______</w:t>
      </w:r>
    </w:p>
    <w:p w14:paraId="08A5A8DC" w14:textId="77777777" w:rsidR="00C764F7" w:rsidRDefault="009232A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564BB75E" w14:textId="77777777" w:rsidR="00C764F7" w:rsidRDefault="00C764F7">
      <w:pPr>
        <w:spacing w:line="360" w:lineRule="auto"/>
        <w:ind w:firstLine="471"/>
        <w:rPr>
          <w:color w:val="000000"/>
          <w:sz w:val="24"/>
        </w:rPr>
      </w:pPr>
    </w:p>
    <w:p w14:paraId="31C67AE0" w14:textId="77777777" w:rsidR="00C764F7" w:rsidRDefault="00C764F7">
      <w:pPr>
        <w:spacing w:line="360" w:lineRule="auto"/>
        <w:ind w:firstLine="471"/>
        <w:rPr>
          <w:color w:val="000000"/>
          <w:sz w:val="24"/>
        </w:rPr>
      </w:pPr>
    </w:p>
    <w:p w14:paraId="2664A22B" w14:textId="77777777" w:rsidR="00C764F7" w:rsidRDefault="00C764F7">
      <w:pPr>
        <w:spacing w:line="360" w:lineRule="auto"/>
        <w:ind w:left="480"/>
        <w:jc w:val="right"/>
        <w:rPr>
          <w:color w:val="000000"/>
          <w:sz w:val="24"/>
        </w:rPr>
      </w:pPr>
    </w:p>
    <w:p w14:paraId="7DAE0756" w14:textId="77777777" w:rsidR="00C764F7" w:rsidRDefault="009232AA">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85C6588" w14:textId="77777777" w:rsidR="00C764F7" w:rsidRDefault="00C764F7">
      <w:pPr>
        <w:spacing w:line="360" w:lineRule="auto"/>
        <w:ind w:left="480"/>
        <w:jc w:val="right"/>
        <w:rPr>
          <w:b/>
          <w:color w:val="000000"/>
          <w:sz w:val="24"/>
        </w:rPr>
      </w:pPr>
    </w:p>
    <w:p w14:paraId="2BAFCC7A" w14:textId="77777777" w:rsidR="00C764F7" w:rsidRDefault="00C764F7">
      <w:pPr>
        <w:tabs>
          <w:tab w:val="left" w:pos="8280"/>
        </w:tabs>
        <w:spacing w:line="360" w:lineRule="auto"/>
        <w:ind w:firstLine="480"/>
        <w:rPr>
          <w:color w:val="000000"/>
          <w:sz w:val="24"/>
        </w:rPr>
      </w:pPr>
    </w:p>
    <w:p w14:paraId="12443565" w14:textId="77777777" w:rsidR="00C764F7" w:rsidRDefault="00C764F7">
      <w:pPr>
        <w:tabs>
          <w:tab w:val="left" w:pos="8280"/>
        </w:tabs>
        <w:spacing w:line="360" w:lineRule="auto"/>
        <w:ind w:firstLine="480"/>
        <w:rPr>
          <w:color w:val="000000"/>
          <w:sz w:val="24"/>
        </w:rPr>
      </w:pPr>
    </w:p>
    <w:p w14:paraId="5DC12BB2" w14:textId="77777777" w:rsidR="00C764F7" w:rsidRDefault="009232AA">
      <w:pPr>
        <w:spacing w:line="360" w:lineRule="auto"/>
        <w:ind w:leftChars="228" w:left="719" w:hangingChars="100" w:hanging="240"/>
        <w:rPr>
          <w:color w:val="000000"/>
          <w:sz w:val="24"/>
        </w:rPr>
      </w:pPr>
      <w:r>
        <w:rPr>
          <w:color w:val="000000"/>
          <w:sz w:val="24"/>
        </w:rPr>
        <w:t>注：</w:t>
      </w:r>
    </w:p>
    <w:p w14:paraId="56B63ADB" w14:textId="77777777" w:rsidR="00C764F7" w:rsidRDefault="009232AA">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27FCD2AE" w14:textId="77777777" w:rsidR="00C764F7" w:rsidRDefault="009232AA">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292B1F00" w14:textId="77777777" w:rsidR="00C764F7" w:rsidRDefault="009232AA">
      <w:pPr>
        <w:spacing w:line="360" w:lineRule="auto"/>
        <w:ind w:leftChars="228" w:left="719" w:hangingChars="100" w:hanging="240"/>
        <w:rPr>
          <w:sz w:val="24"/>
        </w:rPr>
      </w:pPr>
      <w:r>
        <w:rPr>
          <w:sz w:val="24"/>
        </w:rPr>
        <w:br w:type="page"/>
      </w:r>
    </w:p>
    <w:p w14:paraId="765108E8" w14:textId="77777777" w:rsidR="00C764F7" w:rsidRDefault="009232AA">
      <w:pPr>
        <w:spacing w:line="360" w:lineRule="auto"/>
        <w:outlineLvl w:val="2"/>
        <w:rPr>
          <w:sz w:val="24"/>
          <w:szCs w:val="20"/>
        </w:rPr>
      </w:pPr>
      <w:r>
        <w:rPr>
          <w:color w:val="000000"/>
          <w:sz w:val="24"/>
          <w:szCs w:val="20"/>
        </w:rPr>
        <w:t xml:space="preserve">3-2 </w:t>
      </w:r>
      <w:r>
        <w:rPr>
          <w:color w:val="000000"/>
          <w:sz w:val="24"/>
          <w:szCs w:val="20"/>
        </w:rPr>
        <w:t>其他</w:t>
      </w:r>
      <w:r>
        <w:rPr>
          <w:sz w:val="24"/>
          <w:szCs w:val="20"/>
        </w:rPr>
        <w:t>特定资格要求</w:t>
      </w:r>
    </w:p>
    <w:p w14:paraId="1DCF982E" w14:textId="77777777" w:rsidR="00C764F7" w:rsidRDefault="009232AA">
      <w:pPr>
        <w:widowControl/>
        <w:jc w:val="left"/>
        <w:rPr>
          <w:sz w:val="24"/>
          <w:szCs w:val="20"/>
        </w:rPr>
      </w:pPr>
      <w:r>
        <w:rPr>
          <w:sz w:val="24"/>
          <w:szCs w:val="20"/>
        </w:rPr>
        <w:br w:type="page"/>
      </w:r>
    </w:p>
    <w:p w14:paraId="400DE5C4" w14:textId="77777777" w:rsidR="00C764F7" w:rsidRDefault="009232AA">
      <w:pPr>
        <w:numPr>
          <w:ilvl w:val="0"/>
          <w:numId w:val="15"/>
        </w:numPr>
        <w:tabs>
          <w:tab w:val="left" w:pos="360"/>
        </w:tabs>
        <w:snapToGrid w:val="0"/>
        <w:spacing w:line="360" w:lineRule="auto"/>
        <w:outlineLvl w:val="1"/>
        <w:rPr>
          <w:sz w:val="24"/>
          <w:szCs w:val="20"/>
        </w:rPr>
      </w:pPr>
      <w:r>
        <w:rPr>
          <w:color w:val="000000"/>
          <w:sz w:val="24"/>
          <w:szCs w:val="20"/>
        </w:rPr>
        <w:t>投标保证金凭证</w:t>
      </w:r>
      <w:r>
        <w:rPr>
          <w:color w:val="000000"/>
          <w:sz w:val="24"/>
          <w:szCs w:val="20"/>
        </w:rPr>
        <w:t>/</w:t>
      </w:r>
      <w:r>
        <w:rPr>
          <w:color w:val="000000"/>
          <w:sz w:val="24"/>
          <w:szCs w:val="20"/>
        </w:rPr>
        <w:t>交款单据电子件</w:t>
      </w:r>
    </w:p>
    <w:p w14:paraId="70346DDC" w14:textId="77777777" w:rsidR="00C764F7" w:rsidRDefault="00C764F7">
      <w:pPr>
        <w:spacing w:line="360" w:lineRule="auto"/>
        <w:rPr>
          <w:sz w:val="24"/>
          <w:szCs w:val="20"/>
        </w:rPr>
      </w:pPr>
    </w:p>
    <w:p w14:paraId="26679313" w14:textId="77777777" w:rsidR="00C764F7" w:rsidRDefault="00C764F7">
      <w:pPr>
        <w:spacing w:line="360" w:lineRule="auto"/>
        <w:rPr>
          <w:sz w:val="24"/>
          <w:szCs w:val="20"/>
        </w:rPr>
      </w:pPr>
    </w:p>
    <w:p w14:paraId="6E820702" w14:textId="77777777" w:rsidR="00C764F7" w:rsidRDefault="009232AA">
      <w:pPr>
        <w:widowControl/>
        <w:jc w:val="left"/>
        <w:rPr>
          <w:kern w:val="0"/>
          <w:sz w:val="24"/>
          <w:szCs w:val="20"/>
        </w:rPr>
      </w:pPr>
      <w:r>
        <w:rPr>
          <w:sz w:val="24"/>
          <w:szCs w:val="20"/>
        </w:rPr>
        <w:br w:type="page"/>
      </w:r>
    </w:p>
    <w:p w14:paraId="0D53C008" w14:textId="77777777" w:rsidR="00C764F7" w:rsidRDefault="009232AA">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60FAA063" w14:textId="77777777" w:rsidR="00C764F7" w:rsidRDefault="00C764F7">
      <w:pPr>
        <w:rPr>
          <w:b/>
          <w:spacing w:val="20"/>
          <w:szCs w:val="21"/>
        </w:rPr>
      </w:pPr>
    </w:p>
    <w:p w14:paraId="09E7D9A0" w14:textId="77777777" w:rsidR="00C764F7" w:rsidRDefault="009232AA">
      <w:pPr>
        <w:rPr>
          <w:b/>
          <w:sz w:val="24"/>
        </w:rPr>
      </w:pPr>
      <w:r>
        <w:rPr>
          <w:b/>
          <w:spacing w:val="20"/>
          <w:sz w:val="24"/>
        </w:rPr>
        <w:t>投标文件（商务技术文件）</w:t>
      </w:r>
      <w:r>
        <w:rPr>
          <w:b/>
          <w:sz w:val="24"/>
        </w:rPr>
        <w:t>封面（非实质性格式）</w:t>
      </w:r>
    </w:p>
    <w:p w14:paraId="1E947292" w14:textId="77777777" w:rsidR="00C764F7" w:rsidRDefault="00C764F7">
      <w:pPr>
        <w:jc w:val="center"/>
        <w:rPr>
          <w:szCs w:val="21"/>
        </w:rPr>
      </w:pPr>
    </w:p>
    <w:p w14:paraId="3FFBFB4B" w14:textId="77777777" w:rsidR="00C764F7" w:rsidRDefault="009232AA">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0E44530" w14:textId="77777777" w:rsidR="00C764F7" w:rsidRDefault="009232AA">
      <w:pPr>
        <w:jc w:val="center"/>
        <w:rPr>
          <w:b/>
          <w:spacing w:val="60"/>
          <w:sz w:val="52"/>
          <w:szCs w:val="52"/>
        </w:rPr>
      </w:pPr>
      <w:r>
        <w:rPr>
          <w:b/>
          <w:spacing w:val="60"/>
          <w:sz w:val="52"/>
          <w:szCs w:val="52"/>
        </w:rPr>
        <w:t>（商务技术文件）</w:t>
      </w:r>
    </w:p>
    <w:p w14:paraId="103F0D38" w14:textId="77777777" w:rsidR="00C764F7" w:rsidRDefault="00C764F7">
      <w:pPr>
        <w:ind w:firstLineChars="150" w:firstLine="542"/>
        <w:rPr>
          <w:b/>
          <w:spacing w:val="20"/>
          <w:sz w:val="32"/>
          <w:szCs w:val="32"/>
        </w:rPr>
      </w:pPr>
    </w:p>
    <w:p w14:paraId="5DEADB75" w14:textId="77777777" w:rsidR="00C764F7" w:rsidRDefault="00C764F7">
      <w:pPr>
        <w:ind w:firstLineChars="150" w:firstLine="542"/>
        <w:rPr>
          <w:b/>
          <w:spacing w:val="20"/>
          <w:sz w:val="32"/>
          <w:szCs w:val="32"/>
        </w:rPr>
      </w:pPr>
    </w:p>
    <w:p w14:paraId="15F20799" w14:textId="77777777" w:rsidR="00C764F7" w:rsidRDefault="009232AA">
      <w:pPr>
        <w:ind w:firstLineChars="150" w:firstLine="542"/>
        <w:rPr>
          <w:b/>
          <w:spacing w:val="20"/>
          <w:sz w:val="32"/>
          <w:szCs w:val="32"/>
        </w:rPr>
      </w:pPr>
      <w:r>
        <w:rPr>
          <w:b/>
          <w:spacing w:val="20"/>
          <w:sz w:val="32"/>
          <w:szCs w:val="32"/>
        </w:rPr>
        <w:t>项目名称</w:t>
      </w:r>
      <w:r>
        <w:rPr>
          <w:b/>
          <w:spacing w:val="20"/>
          <w:sz w:val="32"/>
          <w:szCs w:val="32"/>
        </w:rPr>
        <w:t>:</w:t>
      </w:r>
    </w:p>
    <w:p w14:paraId="011A483C" w14:textId="77777777" w:rsidR="00C764F7" w:rsidRDefault="009232AA">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6851DC7E" w14:textId="77777777" w:rsidR="00C764F7" w:rsidRDefault="00C764F7">
      <w:pPr>
        <w:ind w:firstLineChars="150" w:firstLine="542"/>
        <w:rPr>
          <w:b/>
          <w:spacing w:val="20"/>
          <w:sz w:val="32"/>
          <w:szCs w:val="32"/>
        </w:rPr>
      </w:pPr>
    </w:p>
    <w:p w14:paraId="2784BE8B" w14:textId="77777777" w:rsidR="00C764F7" w:rsidRDefault="00C764F7">
      <w:pPr>
        <w:ind w:firstLineChars="150" w:firstLine="542"/>
        <w:rPr>
          <w:b/>
          <w:spacing w:val="20"/>
          <w:sz w:val="32"/>
          <w:szCs w:val="32"/>
        </w:rPr>
      </w:pPr>
    </w:p>
    <w:p w14:paraId="2A8EA799" w14:textId="77777777" w:rsidR="00C764F7" w:rsidRDefault="00C764F7">
      <w:pPr>
        <w:jc w:val="center"/>
        <w:rPr>
          <w:b/>
          <w:sz w:val="32"/>
          <w:szCs w:val="32"/>
        </w:rPr>
      </w:pPr>
    </w:p>
    <w:p w14:paraId="3DC06EE6" w14:textId="77777777" w:rsidR="00C764F7" w:rsidRDefault="00C764F7">
      <w:pPr>
        <w:jc w:val="center"/>
        <w:rPr>
          <w:b/>
          <w:sz w:val="32"/>
          <w:szCs w:val="32"/>
        </w:rPr>
      </w:pPr>
    </w:p>
    <w:p w14:paraId="1A6B50FD" w14:textId="77777777" w:rsidR="00C764F7" w:rsidRDefault="00C764F7">
      <w:pPr>
        <w:jc w:val="center"/>
        <w:rPr>
          <w:b/>
          <w:sz w:val="32"/>
          <w:szCs w:val="32"/>
        </w:rPr>
      </w:pPr>
    </w:p>
    <w:p w14:paraId="220EAED0" w14:textId="77777777" w:rsidR="00C764F7" w:rsidRDefault="00C764F7">
      <w:pPr>
        <w:jc w:val="center"/>
        <w:rPr>
          <w:b/>
          <w:spacing w:val="20"/>
          <w:sz w:val="32"/>
          <w:szCs w:val="32"/>
        </w:rPr>
      </w:pPr>
    </w:p>
    <w:p w14:paraId="28551E2E" w14:textId="77777777" w:rsidR="00C764F7" w:rsidRDefault="00C764F7">
      <w:pPr>
        <w:jc w:val="center"/>
        <w:rPr>
          <w:b/>
          <w:spacing w:val="20"/>
          <w:sz w:val="32"/>
          <w:szCs w:val="32"/>
        </w:rPr>
      </w:pPr>
    </w:p>
    <w:p w14:paraId="6473A286" w14:textId="77777777" w:rsidR="00C764F7" w:rsidRDefault="00C764F7">
      <w:pPr>
        <w:jc w:val="center"/>
        <w:rPr>
          <w:b/>
          <w:spacing w:val="20"/>
          <w:sz w:val="32"/>
          <w:szCs w:val="32"/>
        </w:rPr>
      </w:pPr>
    </w:p>
    <w:p w14:paraId="432EEA63" w14:textId="77777777" w:rsidR="00C764F7" w:rsidRDefault="009232AA">
      <w:pPr>
        <w:spacing w:line="360" w:lineRule="auto"/>
        <w:ind w:firstLineChars="400" w:firstLine="1445"/>
        <w:jc w:val="left"/>
        <w:rPr>
          <w:b/>
          <w:spacing w:val="20"/>
          <w:sz w:val="32"/>
          <w:szCs w:val="32"/>
        </w:rPr>
      </w:pPr>
      <w:r>
        <w:rPr>
          <w:b/>
          <w:spacing w:val="20"/>
          <w:sz w:val="32"/>
          <w:szCs w:val="32"/>
        </w:rPr>
        <w:t>投标人名称：</w:t>
      </w:r>
    </w:p>
    <w:p w14:paraId="79E2AD88" w14:textId="77777777" w:rsidR="00C764F7" w:rsidRDefault="00C764F7">
      <w:pPr>
        <w:jc w:val="center"/>
        <w:rPr>
          <w:b/>
          <w:sz w:val="32"/>
          <w:szCs w:val="32"/>
        </w:rPr>
      </w:pPr>
    </w:p>
    <w:p w14:paraId="082824E2" w14:textId="77777777" w:rsidR="00C764F7" w:rsidRDefault="009232AA">
      <w:pPr>
        <w:widowControl/>
        <w:jc w:val="left"/>
        <w:rPr>
          <w:b/>
          <w:sz w:val="24"/>
        </w:rPr>
      </w:pPr>
      <w:r>
        <w:rPr>
          <w:b/>
          <w:sz w:val="24"/>
        </w:rPr>
        <w:br w:type="page"/>
      </w:r>
    </w:p>
    <w:p w14:paraId="071BA9ED" w14:textId="77777777" w:rsidR="00C764F7" w:rsidRDefault="009232AA">
      <w:pPr>
        <w:numPr>
          <w:ilvl w:val="0"/>
          <w:numId w:val="18"/>
        </w:numPr>
        <w:tabs>
          <w:tab w:val="left" w:pos="360"/>
        </w:tabs>
        <w:snapToGrid w:val="0"/>
        <w:spacing w:line="360" w:lineRule="auto"/>
        <w:outlineLvl w:val="1"/>
        <w:rPr>
          <w:color w:val="000000"/>
          <w:sz w:val="24"/>
          <w:szCs w:val="20"/>
        </w:rPr>
      </w:pPr>
      <w:bookmarkStart w:id="826" w:name="_Hlt520343392"/>
      <w:bookmarkStart w:id="827" w:name="_Hlt520350918"/>
      <w:bookmarkStart w:id="828" w:name="_Hlt520273711"/>
      <w:bookmarkStart w:id="829" w:name="_Hlt520274407"/>
      <w:bookmarkStart w:id="830" w:name="_Hlt520274121"/>
      <w:bookmarkStart w:id="831" w:name="_Hlt520274393"/>
      <w:bookmarkStart w:id="832" w:name="_Hlt520274065"/>
      <w:bookmarkStart w:id="833" w:name="_Hlt520271212"/>
      <w:bookmarkStart w:id="834" w:name="_Hlt520343000"/>
      <w:bookmarkStart w:id="835" w:name="_Hlt520355504"/>
      <w:bookmarkStart w:id="836" w:name="_Ref467988698"/>
      <w:bookmarkStart w:id="837" w:name="_Toc480942349"/>
      <w:bookmarkStart w:id="838" w:name="_Toc520356217"/>
      <w:bookmarkStart w:id="839" w:name="_Toc127151556"/>
      <w:bookmarkStart w:id="840" w:name="_Toc142311058"/>
      <w:bookmarkStart w:id="841" w:name="_Toc150480794"/>
      <w:bookmarkStart w:id="842" w:name="_Toc150774761"/>
      <w:bookmarkStart w:id="843" w:name="_Toc195842921"/>
      <w:bookmarkStart w:id="844" w:name="_Toc226309800"/>
      <w:bookmarkStart w:id="845" w:name="_Toc226337252"/>
      <w:bookmarkStart w:id="846" w:name="_Toc226965746"/>
      <w:bookmarkStart w:id="847" w:name="_Toc226965829"/>
      <w:bookmarkEnd w:id="826"/>
      <w:bookmarkEnd w:id="827"/>
      <w:bookmarkEnd w:id="828"/>
      <w:bookmarkEnd w:id="829"/>
      <w:bookmarkEnd w:id="830"/>
      <w:bookmarkEnd w:id="831"/>
      <w:bookmarkEnd w:id="832"/>
      <w:bookmarkEnd w:id="833"/>
      <w:bookmarkEnd w:id="834"/>
      <w:bookmarkEnd w:id="835"/>
      <w:r>
        <w:rPr>
          <w:color w:val="000000"/>
          <w:sz w:val="24"/>
        </w:rPr>
        <w:t>投标</w:t>
      </w:r>
      <w:bookmarkEnd w:id="836"/>
      <w:bookmarkEnd w:id="837"/>
      <w:r>
        <w:rPr>
          <w:color w:val="000000"/>
          <w:sz w:val="24"/>
        </w:rPr>
        <w:t>书</w:t>
      </w:r>
      <w:bookmarkEnd w:id="838"/>
      <w:bookmarkEnd w:id="839"/>
      <w:bookmarkEnd w:id="840"/>
      <w:bookmarkEnd w:id="841"/>
      <w:bookmarkEnd w:id="842"/>
      <w:bookmarkEnd w:id="843"/>
      <w:bookmarkEnd w:id="844"/>
      <w:bookmarkEnd w:id="845"/>
      <w:bookmarkEnd w:id="846"/>
      <w:bookmarkEnd w:id="847"/>
      <w:r>
        <w:rPr>
          <w:color w:val="000000"/>
          <w:sz w:val="24"/>
          <w:szCs w:val="20"/>
        </w:rPr>
        <w:t>（实质性格式）</w:t>
      </w:r>
    </w:p>
    <w:p w14:paraId="4B52A8F0" w14:textId="77777777" w:rsidR="00C764F7" w:rsidRDefault="00C764F7">
      <w:pPr>
        <w:tabs>
          <w:tab w:val="left" w:pos="5580"/>
        </w:tabs>
        <w:spacing w:line="360" w:lineRule="auto"/>
        <w:rPr>
          <w:color w:val="000000"/>
          <w:sz w:val="24"/>
        </w:rPr>
      </w:pPr>
    </w:p>
    <w:p w14:paraId="3D27CFBC" w14:textId="77777777" w:rsidR="00C764F7" w:rsidRDefault="009232AA">
      <w:pPr>
        <w:spacing w:line="360" w:lineRule="auto"/>
        <w:jc w:val="center"/>
        <w:rPr>
          <w:b/>
          <w:color w:val="000000"/>
          <w:sz w:val="36"/>
          <w:szCs w:val="36"/>
        </w:rPr>
      </w:pPr>
      <w:r>
        <w:rPr>
          <w:b/>
          <w:color w:val="000000"/>
          <w:sz w:val="36"/>
          <w:szCs w:val="36"/>
        </w:rPr>
        <w:t>投标书</w:t>
      </w:r>
    </w:p>
    <w:p w14:paraId="3B594340" w14:textId="77777777" w:rsidR="00C764F7" w:rsidRDefault="009232A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A75D3ED" w14:textId="77777777" w:rsidR="00C764F7" w:rsidRDefault="00C764F7">
      <w:pPr>
        <w:tabs>
          <w:tab w:val="left" w:pos="5580"/>
        </w:tabs>
        <w:spacing w:line="360" w:lineRule="auto"/>
        <w:rPr>
          <w:color w:val="000000"/>
          <w:sz w:val="24"/>
          <w:szCs w:val="20"/>
        </w:rPr>
      </w:pPr>
    </w:p>
    <w:p w14:paraId="45501798" w14:textId="77777777" w:rsidR="00C764F7" w:rsidRDefault="009232AA">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2CA5FCA9" w14:textId="77777777" w:rsidR="00C764F7" w:rsidRDefault="009232AA">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76DA9C15" w14:textId="77777777" w:rsidR="00C764F7" w:rsidRDefault="009232AA">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3BA2D6C7" w14:textId="77777777" w:rsidR="00C764F7" w:rsidRDefault="009232AA">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71166196" w14:textId="77777777" w:rsidR="00C764F7" w:rsidRDefault="009232AA">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2AABAC5" w14:textId="77777777" w:rsidR="00C764F7" w:rsidRDefault="009232AA">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6ACBD408" w14:textId="77777777" w:rsidR="00C764F7" w:rsidRDefault="009232AA">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28922727" w14:textId="77777777" w:rsidR="00C764F7" w:rsidRDefault="009232AA">
      <w:pPr>
        <w:spacing w:line="360" w:lineRule="auto"/>
        <w:ind w:firstLineChars="200" w:firstLine="480"/>
        <w:rPr>
          <w:color w:val="000000"/>
          <w:sz w:val="24"/>
        </w:rPr>
      </w:pPr>
      <w:r>
        <w:rPr>
          <w:color w:val="000000"/>
          <w:sz w:val="24"/>
        </w:rPr>
        <w:t>与本投标有关的一切正式往来信函请寄：</w:t>
      </w:r>
    </w:p>
    <w:p w14:paraId="09F4D179" w14:textId="77777777" w:rsidR="00C764F7" w:rsidRDefault="00C764F7">
      <w:pPr>
        <w:tabs>
          <w:tab w:val="left" w:pos="5580"/>
        </w:tabs>
        <w:spacing w:line="360" w:lineRule="auto"/>
        <w:ind w:left="420"/>
        <w:rPr>
          <w:color w:val="000000"/>
          <w:sz w:val="24"/>
          <w:szCs w:val="20"/>
        </w:rPr>
      </w:pPr>
    </w:p>
    <w:p w14:paraId="1014BB51" w14:textId="77777777" w:rsidR="00C764F7" w:rsidRDefault="009232AA">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0662DA49" w14:textId="77777777" w:rsidR="00C764F7" w:rsidRDefault="009232AA">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195CDD6A" w14:textId="77777777" w:rsidR="00C764F7" w:rsidRDefault="00C764F7">
      <w:pPr>
        <w:tabs>
          <w:tab w:val="left" w:pos="5580"/>
        </w:tabs>
        <w:spacing w:line="360" w:lineRule="auto"/>
        <w:ind w:left="420"/>
        <w:rPr>
          <w:color w:val="000000"/>
          <w:sz w:val="24"/>
          <w:szCs w:val="20"/>
        </w:rPr>
      </w:pPr>
    </w:p>
    <w:p w14:paraId="1AA6FC82" w14:textId="77777777" w:rsidR="00C764F7" w:rsidRDefault="009232AA">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1331C844" w14:textId="77777777" w:rsidR="00C764F7" w:rsidRDefault="009232AA">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7DCA5A7" w14:textId="77777777" w:rsidR="00C764F7" w:rsidRDefault="00C764F7">
      <w:pPr>
        <w:tabs>
          <w:tab w:val="left" w:pos="5580"/>
        </w:tabs>
        <w:spacing w:line="360" w:lineRule="auto"/>
        <w:ind w:left="420"/>
        <w:rPr>
          <w:color w:val="000000"/>
          <w:sz w:val="24"/>
          <w:szCs w:val="20"/>
          <w:u w:val="single"/>
        </w:rPr>
      </w:pPr>
    </w:p>
    <w:p w14:paraId="66CBE669" w14:textId="77777777" w:rsidR="00C764F7" w:rsidRDefault="009232AA">
      <w:pPr>
        <w:widowControl/>
        <w:jc w:val="left"/>
        <w:rPr>
          <w:color w:val="000000"/>
          <w:sz w:val="24"/>
        </w:rPr>
      </w:pPr>
      <w:bookmarkStart w:id="848" w:name="_Hlt520355938"/>
      <w:bookmarkStart w:id="849" w:name="_Hlt520356243"/>
      <w:bookmarkStart w:id="850" w:name="_Ref467988705"/>
      <w:bookmarkStart w:id="851" w:name="_Toc480942350"/>
      <w:bookmarkStart w:id="852" w:name="_Toc520356218"/>
      <w:bookmarkStart w:id="853" w:name="_Toc127151557"/>
      <w:bookmarkStart w:id="854" w:name="_Toc142311059"/>
      <w:bookmarkStart w:id="855" w:name="_Toc150480795"/>
      <w:bookmarkStart w:id="856" w:name="_Toc150774762"/>
      <w:bookmarkStart w:id="857" w:name="_Toc195842922"/>
      <w:bookmarkStart w:id="858" w:name="_Toc226309801"/>
      <w:bookmarkStart w:id="859" w:name="_Toc226337253"/>
      <w:bookmarkStart w:id="860" w:name="_Toc226965747"/>
      <w:bookmarkStart w:id="861" w:name="_Toc226965830"/>
      <w:bookmarkStart w:id="862" w:name="_Toc264969247"/>
      <w:bookmarkStart w:id="863" w:name="_Toc265228395"/>
      <w:bookmarkStart w:id="864" w:name="_Toc305158825"/>
      <w:bookmarkStart w:id="865" w:name="_Toc305158899"/>
      <w:bookmarkEnd w:id="848"/>
      <w:bookmarkEnd w:id="849"/>
      <w:r>
        <w:rPr>
          <w:color w:val="000000"/>
          <w:sz w:val="24"/>
        </w:rPr>
        <w:br w:type="page"/>
      </w:r>
    </w:p>
    <w:p w14:paraId="375335F8" w14:textId="77777777" w:rsidR="00C764F7" w:rsidRDefault="009232AA">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0E4A2D2F" w14:textId="77777777" w:rsidR="00C764F7" w:rsidRDefault="009232AA">
      <w:pPr>
        <w:spacing w:line="360" w:lineRule="exact"/>
        <w:jc w:val="center"/>
        <w:rPr>
          <w:b/>
          <w:color w:val="000000"/>
          <w:sz w:val="36"/>
          <w:szCs w:val="36"/>
        </w:rPr>
      </w:pPr>
      <w:r>
        <w:rPr>
          <w:b/>
          <w:color w:val="000000"/>
          <w:sz w:val="36"/>
          <w:szCs w:val="36"/>
        </w:rPr>
        <w:t>授权委托书</w:t>
      </w:r>
    </w:p>
    <w:p w14:paraId="4EB41F7E" w14:textId="77777777" w:rsidR="00C764F7" w:rsidRDefault="00C764F7">
      <w:pPr>
        <w:spacing w:line="360" w:lineRule="auto"/>
        <w:ind w:firstLine="420"/>
        <w:rPr>
          <w:color w:val="000000"/>
          <w:sz w:val="24"/>
          <w:szCs w:val="20"/>
        </w:rPr>
      </w:pPr>
    </w:p>
    <w:p w14:paraId="6F29002F" w14:textId="77777777" w:rsidR="00C764F7" w:rsidRDefault="009232AA">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2F8FBFF" w14:textId="77777777" w:rsidR="00C764F7" w:rsidRDefault="009232AA">
      <w:pPr>
        <w:spacing w:line="360" w:lineRule="auto"/>
        <w:ind w:firstLine="420"/>
        <w:rPr>
          <w:color w:val="000000"/>
          <w:sz w:val="24"/>
          <w:szCs w:val="20"/>
        </w:rPr>
      </w:pPr>
      <w:r>
        <w:rPr>
          <w:color w:val="000000"/>
          <w:sz w:val="24"/>
          <w:szCs w:val="20"/>
        </w:rPr>
        <w:t>委托期限：自本授权委托书签署之日起至投标有效期届满之日止。</w:t>
      </w:r>
    </w:p>
    <w:p w14:paraId="74E80EEB" w14:textId="77777777" w:rsidR="00C764F7" w:rsidRDefault="009232AA">
      <w:pPr>
        <w:spacing w:line="360" w:lineRule="auto"/>
        <w:ind w:firstLine="420"/>
        <w:rPr>
          <w:color w:val="000000"/>
          <w:sz w:val="24"/>
          <w:szCs w:val="20"/>
        </w:rPr>
      </w:pPr>
      <w:r>
        <w:rPr>
          <w:color w:val="000000"/>
          <w:sz w:val="24"/>
          <w:szCs w:val="20"/>
        </w:rPr>
        <w:t>代理人无转委托权。</w:t>
      </w:r>
      <w:r>
        <w:rPr>
          <w:color w:val="000000"/>
          <w:sz w:val="24"/>
          <w:szCs w:val="20"/>
        </w:rPr>
        <w:cr/>
      </w:r>
    </w:p>
    <w:p w14:paraId="059150CD" w14:textId="77777777" w:rsidR="00C764F7" w:rsidRDefault="009232AA">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2D56CAA" w14:textId="77777777" w:rsidR="00C764F7" w:rsidRDefault="009232AA">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40B68555" w14:textId="77777777" w:rsidR="00C764F7" w:rsidRDefault="009232AA">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3525E3F9" w14:textId="77777777" w:rsidR="00C764F7" w:rsidRDefault="009232AA">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9A795FC" w14:textId="77777777" w:rsidR="00C764F7" w:rsidRDefault="00C764F7">
      <w:pPr>
        <w:tabs>
          <w:tab w:val="left" w:pos="5580"/>
        </w:tabs>
        <w:spacing w:line="360" w:lineRule="auto"/>
        <w:ind w:firstLineChars="200" w:firstLine="480"/>
        <w:rPr>
          <w:color w:val="000000"/>
          <w:sz w:val="24"/>
          <w:szCs w:val="20"/>
        </w:rPr>
      </w:pPr>
    </w:p>
    <w:p w14:paraId="7D31A5CE" w14:textId="77777777" w:rsidR="00C764F7" w:rsidRDefault="009232AA">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74B2D80D" w14:textId="77777777" w:rsidR="00C764F7" w:rsidRDefault="00C764F7">
      <w:pPr>
        <w:tabs>
          <w:tab w:val="left" w:pos="5580"/>
        </w:tabs>
        <w:spacing w:line="360" w:lineRule="auto"/>
        <w:jc w:val="left"/>
        <w:rPr>
          <w:color w:val="000000"/>
          <w:sz w:val="24"/>
          <w:szCs w:val="20"/>
        </w:rPr>
      </w:pPr>
    </w:p>
    <w:p w14:paraId="0C17739F" w14:textId="77777777" w:rsidR="00C764F7" w:rsidRDefault="00C764F7">
      <w:pPr>
        <w:tabs>
          <w:tab w:val="left" w:pos="5580"/>
        </w:tabs>
        <w:spacing w:line="360" w:lineRule="auto"/>
        <w:jc w:val="left"/>
        <w:rPr>
          <w:color w:val="000000"/>
          <w:sz w:val="24"/>
          <w:szCs w:val="20"/>
        </w:rPr>
      </w:pPr>
    </w:p>
    <w:p w14:paraId="7ABB48D7" w14:textId="77777777" w:rsidR="00C764F7" w:rsidRDefault="00C764F7">
      <w:pPr>
        <w:tabs>
          <w:tab w:val="left" w:pos="5580"/>
        </w:tabs>
        <w:spacing w:line="360" w:lineRule="auto"/>
        <w:jc w:val="left"/>
        <w:rPr>
          <w:color w:val="000000"/>
          <w:sz w:val="24"/>
          <w:szCs w:val="20"/>
        </w:rPr>
      </w:pPr>
    </w:p>
    <w:p w14:paraId="7DE65524" w14:textId="77777777" w:rsidR="00C764F7" w:rsidRDefault="00C764F7">
      <w:pPr>
        <w:tabs>
          <w:tab w:val="left" w:pos="5580"/>
        </w:tabs>
        <w:spacing w:line="360" w:lineRule="auto"/>
        <w:jc w:val="left"/>
        <w:rPr>
          <w:color w:val="000000"/>
          <w:sz w:val="24"/>
          <w:szCs w:val="20"/>
        </w:rPr>
      </w:pPr>
    </w:p>
    <w:p w14:paraId="085D3BCB" w14:textId="77777777" w:rsidR="00C764F7" w:rsidRDefault="00C764F7">
      <w:pPr>
        <w:tabs>
          <w:tab w:val="left" w:pos="5580"/>
        </w:tabs>
        <w:spacing w:line="360" w:lineRule="auto"/>
        <w:jc w:val="left"/>
        <w:rPr>
          <w:color w:val="000000"/>
          <w:sz w:val="24"/>
          <w:szCs w:val="20"/>
        </w:rPr>
      </w:pPr>
    </w:p>
    <w:p w14:paraId="7BCB9C01" w14:textId="77777777" w:rsidR="00C764F7" w:rsidRDefault="009232AA">
      <w:pPr>
        <w:tabs>
          <w:tab w:val="left" w:pos="5580"/>
        </w:tabs>
        <w:spacing w:line="360" w:lineRule="auto"/>
        <w:jc w:val="left"/>
        <w:rPr>
          <w:color w:val="000000"/>
          <w:sz w:val="24"/>
          <w:szCs w:val="20"/>
        </w:rPr>
      </w:pPr>
      <w:r>
        <w:rPr>
          <w:color w:val="000000"/>
          <w:sz w:val="24"/>
          <w:szCs w:val="20"/>
        </w:rPr>
        <w:t>说明：</w:t>
      </w:r>
    </w:p>
    <w:p w14:paraId="4D2CDA95" w14:textId="77777777" w:rsidR="00C764F7" w:rsidRDefault="009232AA">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4CCA68A9" w14:textId="77777777" w:rsidR="00C764F7" w:rsidRDefault="009232AA">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C1DEFC4" w14:textId="77777777" w:rsidR="00C764F7" w:rsidRDefault="009232AA">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7383F9E8" w14:textId="77777777" w:rsidR="00C764F7" w:rsidRDefault="009232AA">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91732F7" w14:textId="77777777" w:rsidR="00C764F7" w:rsidRDefault="009232AA">
      <w:pPr>
        <w:spacing w:line="360" w:lineRule="exact"/>
        <w:jc w:val="center"/>
        <w:rPr>
          <w:b/>
          <w:color w:val="000000"/>
          <w:sz w:val="36"/>
          <w:szCs w:val="36"/>
        </w:rPr>
      </w:pPr>
      <w:r>
        <w:rPr>
          <w:b/>
          <w:color w:val="000000"/>
          <w:sz w:val="36"/>
          <w:szCs w:val="36"/>
        </w:rPr>
        <w:t>法定代表人（单位负责人）身份证明</w:t>
      </w:r>
    </w:p>
    <w:p w14:paraId="7A0B06F8" w14:textId="77777777" w:rsidR="00C764F7" w:rsidRDefault="00C764F7">
      <w:pPr>
        <w:kinsoku w:val="0"/>
        <w:overflowPunct w:val="0"/>
        <w:spacing w:line="200" w:lineRule="exact"/>
        <w:rPr>
          <w:sz w:val="20"/>
          <w:szCs w:val="20"/>
        </w:rPr>
      </w:pPr>
    </w:p>
    <w:p w14:paraId="14173EC0" w14:textId="77777777" w:rsidR="00C764F7" w:rsidRDefault="009232A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ACEF988" w14:textId="77777777" w:rsidR="00C764F7" w:rsidRDefault="009232AA">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5147AF92" w14:textId="77777777" w:rsidR="00C764F7" w:rsidRDefault="009232AA">
      <w:pPr>
        <w:pStyle w:val="af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462753B9" w14:textId="77777777" w:rsidR="00C764F7" w:rsidRDefault="00C764F7">
      <w:pPr>
        <w:pStyle w:val="af2"/>
        <w:tabs>
          <w:tab w:val="left" w:pos="2412"/>
          <w:tab w:val="left" w:pos="3883"/>
          <w:tab w:val="left" w:pos="5352"/>
          <w:tab w:val="left" w:pos="6821"/>
        </w:tabs>
        <w:kinsoku w:val="0"/>
        <w:overflowPunct w:val="0"/>
        <w:spacing w:line="335" w:lineRule="exact"/>
        <w:rPr>
          <w:rFonts w:ascii="Times New Roman" w:hAnsi="Times New Roman"/>
        </w:rPr>
      </w:pPr>
    </w:p>
    <w:p w14:paraId="6DC3B852" w14:textId="77777777" w:rsidR="00C764F7" w:rsidRDefault="009232AA">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08831302" w14:textId="77777777" w:rsidR="00C764F7" w:rsidRDefault="00C764F7">
      <w:pPr>
        <w:pStyle w:val="af2"/>
        <w:tabs>
          <w:tab w:val="left" w:pos="2412"/>
          <w:tab w:val="left" w:pos="3883"/>
          <w:tab w:val="left" w:pos="5352"/>
          <w:tab w:val="left" w:pos="6821"/>
        </w:tabs>
        <w:kinsoku w:val="0"/>
        <w:overflowPunct w:val="0"/>
        <w:spacing w:line="335" w:lineRule="exact"/>
        <w:rPr>
          <w:rFonts w:ascii="Times New Roman" w:hAnsi="Times New Roman"/>
        </w:rPr>
      </w:pPr>
    </w:p>
    <w:p w14:paraId="277CF8E3" w14:textId="77777777" w:rsidR="00C764F7" w:rsidRDefault="009232AA">
      <w:pPr>
        <w:pStyle w:val="af2"/>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0064E90C" w14:textId="77777777" w:rsidR="00C764F7" w:rsidRDefault="00C764F7">
      <w:pPr>
        <w:pStyle w:val="af2"/>
        <w:kinsoku w:val="0"/>
        <w:overflowPunct w:val="0"/>
        <w:spacing w:line="583" w:lineRule="auto"/>
        <w:ind w:right="4305"/>
        <w:rPr>
          <w:rFonts w:ascii="Times New Roman" w:hAnsi="Times New Roman"/>
          <w:spacing w:val="-3"/>
        </w:rPr>
      </w:pPr>
    </w:p>
    <w:p w14:paraId="3A4D16E6" w14:textId="77777777" w:rsidR="00C764F7" w:rsidRDefault="009232AA">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A744F79" w14:textId="77777777" w:rsidR="00C764F7" w:rsidRDefault="009232AA">
      <w:pPr>
        <w:pStyle w:val="af2"/>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1B19959F" w14:textId="77777777" w:rsidR="00C764F7" w:rsidRDefault="00C764F7">
      <w:pPr>
        <w:autoSpaceDE w:val="0"/>
        <w:autoSpaceDN w:val="0"/>
        <w:adjustRightInd w:val="0"/>
        <w:snapToGrid w:val="0"/>
        <w:spacing w:line="360" w:lineRule="auto"/>
        <w:rPr>
          <w:color w:val="000000"/>
          <w:sz w:val="24"/>
        </w:rPr>
      </w:pPr>
    </w:p>
    <w:p w14:paraId="3F8DC53C" w14:textId="77777777" w:rsidR="00C764F7" w:rsidRDefault="009232AA">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3CD46BC9" w14:textId="77777777" w:rsidR="00C764F7" w:rsidRDefault="00C764F7">
      <w:pPr>
        <w:widowControl/>
        <w:jc w:val="left"/>
        <w:rPr>
          <w:i/>
          <w:color w:val="000000"/>
          <w:sz w:val="24"/>
          <w:szCs w:val="20"/>
          <w:u w:val="single"/>
        </w:rPr>
      </w:pPr>
    </w:p>
    <w:p w14:paraId="3C37C175" w14:textId="77777777" w:rsidR="00C764F7" w:rsidRDefault="009232AA">
      <w:pPr>
        <w:widowControl/>
        <w:jc w:val="left"/>
        <w:rPr>
          <w:color w:val="000000"/>
          <w:sz w:val="24"/>
          <w:szCs w:val="20"/>
        </w:rPr>
      </w:pPr>
      <w:r>
        <w:rPr>
          <w:color w:val="000000"/>
          <w:sz w:val="24"/>
          <w:szCs w:val="20"/>
        </w:rPr>
        <w:br w:type="page"/>
      </w:r>
    </w:p>
    <w:p w14:paraId="42056B43" w14:textId="77777777" w:rsidR="00C764F7" w:rsidRDefault="009232AA">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color w:val="000000"/>
          <w:sz w:val="24"/>
          <w:szCs w:val="20"/>
        </w:rPr>
        <w:t>（实质性格式）</w:t>
      </w:r>
    </w:p>
    <w:p w14:paraId="64F0C74C" w14:textId="77777777" w:rsidR="00C764F7" w:rsidRDefault="009232AA">
      <w:pPr>
        <w:spacing w:line="360" w:lineRule="exact"/>
        <w:jc w:val="center"/>
        <w:rPr>
          <w:b/>
          <w:color w:val="000000"/>
          <w:sz w:val="36"/>
          <w:szCs w:val="36"/>
        </w:rPr>
      </w:pPr>
      <w:bookmarkStart w:id="866" w:name="_Toc164608672"/>
      <w:bookmarkStart w:id="867" w:name="_Toc164608827"/>
      <w:bookmarkStart w:id="868" w:name="_Toc195842923"/>
      <w:bookmarkStart w:id="869" w:name="_Toc226309802"/>
      <w:bookmarkStart w:id="870" w:name="_Toc226337254"/>
      <w:bookmarkStart w:id="871" w:name="_Toc226965748"/>
      <w:bookmarkStart w:id="872" w:name="_Toc226965831"/>
      <w:bookmarkStart w:id="873" w:name="_Toc264969248"/>
      <w:bookmarkStart w:id="874" w:name="_Toc265228396"/>
      <w:bookmarkStart w:id="875" w:name="_Toc305158826"/>
      <w:bookmarkStart w:id="876" w:name="_Toc305158900"/>
      <w:r>
        <w:rPr>
          <w:b/>
          <w:color w:val="000000"/>
          <w:sz w:val="36"/>
          <w:szCs w:val="36"/>
        </w:rPr>
        <w:t>开标一览表</w:t>
      </w:r>
      <w:bookmarkEnd w:id="866"/>
      <w:bookmarkEnd w:id="867"/>
      <w:bookmarkEnd w:id="868"/>
      <w:bookmarkEnd w:id="869"/>
      <w:bookmarkEnd w:id="870"/>
      <w:bookmarkEnd w:id="871"/>
      <w:bookmarkEnd w:id="872"/>
      <w:bookmarkEnd w:id="873"/>
      <w:bookmarkEnd w:id="874"/>
      <w:bookmarkEnd w:id="875"/>
      <w:bookmarkEnd w:id="876"/>
    </w:p>
    <w:p w14:paraId="041AA646" w14:textId="77777777" w:rsidR="00C764F7" w:rsidRDefault="00C764F7">
      <w:pPr>
        <w:tabs>
          <w:tab w:val="left" w:pos="1800"/>
          <w:tab w:val="left" w:pos="5580"/>
        </w:tabs>
        <w:spacing w:line="360" w:lineRule="auto"/>
        <w:jc w:val="left"/>
        <w:rPr>
          <w:i/>
          <w:color w:val="FF0000"/>
          <w:sz w:val="24"/>
        </w:rPr>
      </w:pPr>
    </w:p>
    <w:p w14:paraId="0D6981FB" w14:textId="77777777" w:rsidR="00C764F7" w:rsidRDefault="009232AA">
      <w:pPr>
        <w:tabs>
          <w:tab w:val="left" w:pos="1800"/>
          <w:tab w:val="left" w:pos="5580"/>
        </w:tabs>
        <w:spacing w:line="360" w:lineRule="auto"/>
        <w:jc w:val="left"/>
        <w:rPr>
          <w:i/>
          <w:color w:val="FF0000"/>
          <w:sz w:val="24"/>
        </w:rPr>
      </w:pPr>
      <w:r>
        <w:rPr>
          <w:i/>
          <w:color w:val="FF0000"/>
          <w:sz w:val="24"/>
        </w:rPr>
        <w:t>（格式示例：适用于投报总价的项目）</w:t>
      </w:r>
    </w:p>
    <w:p w14:paraId="23AC36A7" w14:textId="77777777" w:rsidR="00C764F7" w:rsidRDefault="009232AA">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C764F7" w14:paraId="034988F4" w14:textId="77777777">
        <w:trPr>
          <w:trHeight w:val="531"/>
          <w:jc w:val="center"/>
        </w:trPr>
        <w:tc>
          <w:tcPr>
            <w:tcW w:w="688" w:type="dxa"/>
            <w:vMerge w:val="restart"/>
            <w:vAlign w:val="center"/>
          </w:tcPr>
          <w:p w14:paraId="20B96E8D" w14:textId="77777777" w:rsidR="00C764F7" w:rsidRDefault="009232AA">
            <w:pPr>
              <w:tabs>
                <w:tab w:val="left" w:pos="5580"/>
              </w:tabs>
              <w:jc w:val="center"/>
              <w:rPr>
                <w:b/>
                <w:sz w:val="24"/>
              </w:rPr>
            </w:pPr>
            <w:r>
              <w:rPr>
                <w:b/>
                <w:sz w:val="24"/>
              </w:rPr>
              <w:t>包号</w:t>
            </w:r>
          </w:p>
        </w:tc>
        <w:tc>
          <w:tcPr>
            <w:tcW w:w="3700" w:type="dxa"/>
            <w:vMerge w:val="restart"/>
            <w:vAlign w:val="center"/>
          </w:tcPr>
          <w:p w14:paraId="04D2CE73" w14:textId="77777777" w:rsidR="00C764F7" w:rsidRDefault="009232AA">
            <w:pPr>
              <w:tabs>
                <w:tab w:val="left" w:pos="5580"/>
              </w:tabs>
              <w:jc w:val="center"/>
              <w:rPr>
                <w:b/>
                <w:sz w:val="24"/>
              </w:rPr>
            </w:pPr>
            <w:r>
              <w:rPr>
                <w:b/>
                <w:sz w:val="24"/>
              </w:rPr>
              <w:t>投标人名称</w:t>
            </w:r>
          </w:p>
        </w:tc>
        <w:tc>
          <w:tcPr>
            <w:tcW w:w="3965" w:type="dxa"/>
            <w:gridSpan w:val="2"/>
            <w:vAlign w:val="center"/>
          </w:tcPr>
          <w:p w14:paraId="2646C03C" w14:textId="77777777" w:rsidR="00C764F7" w:rsidRDefault="009232AA">
            <w:pPr>
              <w:tabs>
                <w:tab w:val="left" w:pos="5580"/>
              </w:tabs>
              <w:jc w:val="center"/>
              <w:rPr>
                <w:b/>
                <w:sz w:val="24"/>
              </w:rPr>
            </w:pPr>
            <w:r>
              <w:rPr>
                <w:b/>
                <w:sz w:val="24"/>
              </w:rPr>
              <w:t>投标报价</w:t>
            </w:r>
          </w:p>
        </w:tc>
      </w:tr>
      <w:tr w:rsidR="00C764F7" w14:paraId="37C8CDD4" w14:textId="77777777">
        <w:trPr>
          <w:trHeight w:val="674"/>
          <w:jc w:val="center"/>
        </w:trPr>
        <w:tc>
          <w:tcPr>
            <w:tcW w:w="688" w:type="dxa"/>
            <w:vMerge/>
            <w:vAlign w:val="center"/>
          </w:tcPr>
          <w:p w14:paraId="3717B33C" w14:textId="77777777" w:rsidR="00C764F7" w:rsidRDefault="00C764F7">
            <w:pPr>
              <w:tabs>
                <w:tab w:val="left" w:pos="5580"/>
              </w:tabs>
              <w:jc w:val="center"/>
              <w:rPr>
                <w:sz w:val="24"/>
              </w:rPr>
            </w:pPr>
          </w:p>
        </w:tc>
        <w:tc>
          <w:tcPr>
            <w:tcW w:w="3700" w:type="dxa"/>
            <w:vMerge/>
            <w:vAlign w:val="center"/>
          </w:tcPr>
          <w:p w14:paraId="2343E04A" w14:textId="77777777" w:rsidR="00C764F7" w:rsidRDefault="00C764F7">
            <w:pPr>
              <w:tabs>
                <w:tab w:val="left" w:pos="5580"/>
              </w:tabs>
              <w:jc w:val="center"/>
              <w:rPr>
                <w:sz w:val="24"/>
              </w:rPr>
            </w:pPr>
          </w:p>
        </w:tc>
        <w:tc>
          <w:tcPr>
            <w:tcW w:w="1985" w:type="dxa"/>
            <w:vAlign w:val="center"/>
          </w:tcPr>
          <w:p w14:paraId="7E00390B" w14:textId="77777777" w:rsidR="00C764F7" w:rsidRDefault="009232AA">
            <w:pPr>
              <w:tabs>
                <w:tab w:val="left" w:pos="5580"/>
              </w:tabs>
              <w:jc w:val="center"/>
              <w:rPr>
                <w:b/>
                <w:sz w:val="24"/>
              </w:rPr>
            </w:pPr>
            <w:r>
              <w:rPr>
                <w:b/>
                <w:sz w:val="24"/>
              </w:rPr>
              <w:t>大写</w:t>
            </w:r>
          </w:p>
        </w:tc>
        <w:tc>
          <w:tcPr>
            <w:tcW w:w="1980" w:type="dxa"/>
            <w:vAlign w:val="center"/>
          </w:tcPr>
          <w:p w14:paraId="699943BE" w14:textId="77777777" w:rsidR="00C764F7" w:rsidRDefault="009232AA">
            <w:pPr>
              <w:tabs>
                <w:tab w:val="left" w:pos="5580"/>
              </w:tabs>
              <w:jc w:val="center"/>
              <w:rPr>
                <w:b/>
                <w:sz w:val="24"/>
              </w:rPr>
            </w:pPr>
            <w:r>
              <w:rPr>
                <w:b/>
                <w:sz w:val="24"/>
              </w:rPr>
              <w:t>小写</w:t>
            </w:r>
          </w:p>
        </w:tc>
      </w:tr>
      <w:tr w:rsidR="00C764F7" w14:paraId="2FD2F5B2" w14:textId="77777777">
        <w:trPr>
          <w:trHeight w:val="976"/>
          <w:jc w:val="center"/>
        </w:trPr>
        <w:tc>
          <w:tcPr>
            <w:tcW w:w="688" w:type="dxa"/>
            <w:vAlign w:val="center"/>
          </w:tcPr>
          <w:p w14:paraId="2D8D16E2" w14:textId="77777777" w:rsidR="00C764F7" w:rsidRDefault="00C764F7">
            <w:pPr>
              <w:tabs>
                <w:tab w:val="left" w:pos="5580"/>
              </w:tabs>
              <w:jc w:val="center"/>
              <w:rPr>
                <w:sz w:val="24"/>
              </w:rPr>
            </w:pPr>
          </w:p>
        </w:tc>
        <w:tc>
          <w:tcPr>
            <w:tcW w:w="3700" w:type="dxa"/>
            <w:vAlign w:val="center"/>
          </w:tcPr>
          <w:p w14:paraId="18B39FEA" w14:textId="77777777" w:rsidR="00C764F7" w:rsidRDefault="00C764F7">
            <w:pPr>
              <w:tabs>
                <w:tab w:val="left" w:pos="5580"/>
              </w:tabs>
              <w:jc w:val="center"/>
              <w:rPr>
                <w:sz w:val="24"/>
              </w:rPr>
            </w:pPr>
          </w:p>
        </w:tc>
        <w:tc>
          <w:tcPr>
            <w:tcW w:w="1985" w:type="dxa"/>
            <w:vAlign w:val="center"/>
          </w:tcPr>
          <w:p w14:paraId="3E0A963F" w14:textId="77777777" w:rsidR="00C764F7" w:rsidRDefault="00C764F7">
            <w:pPr>
              <w:tabs>
                <w:tab w:val="left" w:pos="5580"/>
              </w:tabs>
              <w:jc w:val="center"/>
              <w:rPr>
                <w:sz w:val="24"/>
              </w:rPr>
            </w:pPr>
          </w:p>
        </w:tc>
        <w:tc>
          <w:tcPr>
            <w:tcW w:w="1980" w:type="dxa"/>
            <w:vAlign w:val="center"/>
          </w:tcPr>
          <w:p w14:paraId="3732B83E" w14:textId="77777777" w:rsidR="00C764F7" w:rsidRDefault="00C764F7">
            <w:pPr>
              <w:tabs>
                <w:tab w:val="left" w:pos="5580"/>
              </w:tabs>
              <w:jc w:val="center"/>
              <w:rPr>
                <w:sz w:val="24"/>
              </w:rPr>
            </w:pPr>
          </w:p>
        </w:tc>
      </w:tr>
    </w:tbl>
    <w:p w14:paraId="4B2878F7" w14:textId="77777777" w:rsidR="00C764F7" w:rsidRDefault="00C764F7">
      <w:pPr>
        <w:autoSpaceDE w:val="0"/>
        <w:autoSpaceDN w:val="0"/>
        <w:adjustRightInd w:val="0"/>
        <w:jc w:val="left"/>
        <w:rPr>
          <w:color w:val="000000"/>
          <w:kern w:val="0"/>
          <w:sz w:val="24"/>
        </w:rPr>
      </w:pPr>
    </w:p>
    <w:p w14:paraId="6AB58A9F" w14:textId="77777777" w:rsidR="00C764F7" w:rsidRDefault="009232AA">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5193EF5F" w14:textId="77777777" w:rsidR="00C764F7" w:rsidRDefault="009232AA">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3352E1C9" w14:textId="77777777" w:rsidR="00C764F7" w:rsidRDefault="00C764F7">
      <w:pPr>
        <w:autoSpaceDE w:val="0"/>
        <w:autoSpaceDN w:val="0"/>
        <w:adjustRightInd w:val="0"/>
        <w:snapToGrid w:val="0"/>
        <w:spacing w:before="25" w:after="25" w:line="360" w:lineRule="auto"/>
        <w:rPr>
          <w:color w:val="000000"/>
          <w:sz w:val="24"/>
          <w:lang w:val="zh-CN"/>
        </w:rPr>
      </w:pPr>
    </w:p>
    <w:p w14:paraId="0DACA06F"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2936F95"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D2C75E1"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DB30EE9" w14:textId="77777777" w:rsidR="00C764F7" w:rsidRDefault="00C764F7">
      <w:pPr>
        <w:widowControl/>
        <w:jc w:val="left"/>
        <w:rPr>
          <w:color w:val="000000"/>
          <w:sz w:val="24"/>
          <w:szCs w:val="20"/>
        </w:rPr>
      </w:pPr>
      <w:bookmarkStart w:id="877" w:name="_Toc127151558"/>
      <w:bookmarkStart w:id="878" w:name="_Toc142311060"/>
      <w:bookmarkStart w:id="879" w:name="_Toc150480796"/>
      <w:bookmarkStart w:id="880" w:name="_Toc150774763"/>
      <w:bookmarkStart w:id="881" w:name="_Toc195842924"/>
      <w:bookmarkStart w:id="882" w:name="_Toc226309803"/>
      <w:bookmarkStart w:id="883" w:name="_Toc226337255"/>
      <w:bookmarkStart w:id="884" w:name="_Toc226965749"/>
      <w:bookmarkStart w:id="885" w:name="_Toc226965832"/>
      <w:bookmarkStart w:id="886" w:name="_Toc264969249"/>
      <w:bookmarkStart w:id="887" w:name="_Toc265228397"/>
      <w:bookmarkStart w:id="888" w:name="_Toc305158827"/>
      <w:bookmarkStart w:id="889" w:name="_Toc305158901"/>
    </w:p>
    <w:p w14:paraId="294FAFC7" w14:textId="77777777" w:rsidR="00C764F7" w:rsidRDefault="00C764F7">
      <w:pPr>
        <w:widowControl/>
        <w:jc w:val="left"/>
        <w:rPr>
          <w:color w:val="000000"/>
          <w:sz w:val="24"/>
          <w:szCs w:val="20"/>
        </w:rPr>
      </w:pPr>
    </w:p>
    <w:p w14:paraId="7117226F" w14:textId="77777777" w:rsidR="00C764F7" w:rsidRDefault="00C764F7">
      <w:pPr>
        <w:numPr>
          <w:ilvl w:val="0"/>
          <w:numId w:val="18"/>
        </w:numPr>
        <w:tabs>
          <w:tab w:val="left" w:pos="360"/>
        </w:tabs>
        <w:snapToGrid w:val="0"/>
        <w:spacing w:line="360" w:lineRule="auto"/>
        <w:outlineLvl w:val="1"/>
        <w:rPr>
          <w:color w:val="000000"/>
          <w:sz w:val="24"/>
          <w:szCs w:val="20"/>
        </w:rPr>
        <w:sectPr w:rsidR="00C764F7">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1F90DE8F" w14:textId="77777777" w:rsidR="00C764F7" w:rsidRDefault="009232AA">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7"/>
      <w:bookmarkEnd w:id="878"/>
      <w:bookmarkEnd w:id="879"/>
      <w:bookmarkEnd w:id="880"/>
      <w:bookmarkEnd w:id="881"/>
      <w:bookmarkEnd w:id="882"/>
      <w:bookmarkEnd w:id="883"/>
      <w:bookmarkEnd w:id="884"/>
      <w:bookmarkEnd w:id="885"/>
      <w:bookmarkEnd w:id="886"/>
      <w:bookmarkEnd w:id="887"/>
      <w:bookmarkEnd w:id="888"/>
      <w:bookmarkEnd w:id="889"/>
      <w:r>
        <w:rPr>
          <w:color w:val="000000"/>
          <w:sz w:val="24"/>
          <w:szCs w:val="20"/>
        </w:rPr>
        <w:t>（实质性格式）</w:t>
      </w:r>
    </w:p>
    <w:p w14:paraId="13B6CC86" w14:textId="77777777" w:rsidR="00C764F7" w:rsidRDefault="00C764F7">
      <w:pPr>
        <w:spacing w:line="360" w:lineRule="exact"/>
        <w:jc w:val="center"/>
        <w:rPr>
          <w:color w:val="000000"/>
          <w:sz w:val="36"/>
          <w:szCs w:val="36"/>
        </w:rPr>
      </w:pPr>
    </w:p>
    <w:p w14:paraId="66D0E979" w14:textId="77777777" w:rsidR="00C764F7" w:rsidRDefault="009232AA">
      <w:pPr>
        <w:spacing w:line="360" w:lineRule="exact"/>
        <w:jc w:val="center"/>
        <w:rPr>
          <w:b/>
          <w:color w:val="000000"/>
          <w:sz w:val="36"/>
          <w:szCs w:val="36"/>
        </w:rPr>
      </w:pPr>
      <w:r>
        <w:rPr>
          <w:b/>
          <w:color w:val="000000"/>
          <w:sz w:val="36"/>
          <w:szCs w:val="36"/>
        </w:rPr>
        <w:t>投标分项报价表</w:t>
      </w:r>
    </w:p>
    <w:p w14:paraId="7799BB05" w14:textId="77777777" w:rsidR="00C764F7" w:rsidRDefault="00C764F7">
      <w:pPr>
        <w:spacing w:line="260" w:lineRule="exact"/>
        <w:jc w:val="center"/>
        <w:rPr>
          <w:color w:val="000000"/>
          <w:sz w:val="36"/>
          <w:szCs w:val="36"/>
        </w:rPr>
      </w:pPr>
    </w:p>
    <w:p w14:paraId="5FA89684" w14:textId="77777777" w:rsidR="00C764F7" w:rsidRDefault="009232AA">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C764F7" w14:paraId="2F4611D5" w14:textId="77777777">
        <w:trPr>
          <w:trHeight w:val="20"/>
        </w:trPr>
        <w:tc>
          <w:tcPr>
            <w:tcW w:w="593" w:type="dxa"/>
            <w:vAlign w:val="center"/>
          </w:tcPr>
          <w:p w14:paraId="61A32EC7" w14:textId="77777777" w:rsidR="00C764F7" w:rsidRDefault="009232AA">
            <w:pPr>
              <w:adjustRightInd w:val="0"/>
              <w:snapToGrid w:val="0"/>
              <w:jc w:val="left"/>
              <w:rPr>
                <w:b/>
                <w:color w:val="000000"/>
                <w:sz w:val="24"/>
              </w:rPr>
            </w:pPr>
            <w:r>
              <w:rPr>
                <w:b/>
                <w:color w:val="000000"/>
                <w:sz w:val="24"/>
              </w:rPr>
              <w:t>序号</w:t>
            </w:r>
          </w:p>
        </w:tc>
        <w:tc>
          <w:tcPr>
            <w:tcW w:w="2866" w:type="dxa"/>
            <w:vAlign w:val="center"/>
          </w:tcPr>
          <w:p w14:paraId="4C46668D" w14:textId="77777777" w:rsidR="00C764F7" w:rsidRDefault="009232AA">
            <w:pPr>
              <w:adjustRightInd w:val="0"/>
              <w:snapToGrid w:val="0"/>
              <w:jc w:val="left"/>
              <w:rPr>
                <w:b/>
                <w:color w:val="000000"/>
                <w:sz w:val="24"/>
              </w:rPr>
            </w:pPr>
            <w:r>
              <w:rPr>
                <w:b/>
                <w:color w:val="000000"/>
                <w:sz w:val="24"/>
              </w:rPr>
              <w:t>分项名称</w:t>
            </w:r>
          </w:p>
        </w:tc>
        <w:tc>
          <w:tcPr>
            <w:tcW w:w="1314" w:type="dxa"/>
            <w:vAlign w:val="center"/>
          </w:tcPr>
          <w:p w14:paraId="43D91C65" w14:textId="77777777" w:rsidR="00C764F7" w:rsidRDefault="009232AA">
            <w:pPr>
              <w:adjustRightInd w:val="0"/>
              <w:snapToGrid w:val="0"/>
              <w:jc w:val="left"/>
              <w:rPr>
                <w:b/>
                <w:color w:val="000000"/>
                <w:sz w:val="24"/>
              </w:rPr>
            </w:pPr>
            <w:r>
              <w:rPr>
                <w:b/>
                <w:color w:val="000000"/>
                <w:sz w:val="24"/>
              </w:rPr>
              <w:t>单价（元）</w:t>
            </w:r>
          </w:p>
        </w:tc>
        <w:tc>
          <w:tcPr>
            <w:tcW w:w="1177" w:type="dxa"/>
            <w:vAlign w:val="center"/>
          </w:tcPr>
          <w:p w14:paraId="7B231B1D" w14:textId="77777777" w:rsidR="00C764F7" w:rsidRDefault="009232AA">
            <w:pPr>
              <w:adjustRightInd w:val="0"/>
              <w:snapToGrid w:val="0"/>
              <w:jc w:val="center"/>
              <w:rPr>
                <w:b/>
                <w:color w:val="000000"/>
                <w:sz w:val="24"/>
              </w:rPr>
            </w:pPr>
            <w:r>
              <w:rPr>
                <w:b/>
                <w:color w:val="000000"/>
                <w:sz w:val="24"/>
              </w:rPr>
              <w:t>数量</w:t>
            </w:r>
          </w:p>
        </w:tc>
        <w:tc>
          <w:tcPr>
            <w:tcW w:w="1312" w:type="dxa"/>
            <w:vAlign w:val="center"/>
          </w:tcPr>
          <w:p w14:paraId="0CD4323B" w14:textId="77777777" w:rsidR="00C764F7" w:rsidRDefault="009232AA">
            <w:pPr>
              <w:adjustRightInd w:val="0"/>
              <w:snapToGrid w:val="0"/>
              <w:jc w:val="left"/>
              <w:rPr>
                <w:b/>
                <w:color w:val="000000"/>
                <w:sz w:val="24"/>
              </w:rPr>
            </w:pPr>
            <w:r>
              <w:rPr>
                <w:b/>
                <w:color w:val="000000"/>
                <w:sz w:val="24"/>
              </w:rPr>
              <w:t>合价（元）</w:t>
            </w:r>
          </w:p>
        </w:tc>
        <w:tc>
          <w:tcPr>
            <w:tcW w:w="1666" w:type="dxa"/>
            <w:vAlign w:val="center"/>
          </w:tcPr>
          <w:p w14:paraId="4397BD4D" w14:textId="77777777" w:rsidR="00C764F7" w:rsidRDefault="009232AA">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C764F7" w14:paraId="35BDAC51" w14:textId="77777777">
        <w:trPr>
          <w:trHeight w:val="509"/>
        </w:trPr>
        <w:tc>
          <w:tcPr>
            <w:tcW w:w="593" w:type="dxa"/>
            <w:vAlign w:val="center"/>
          </w:tcPr>
          <w:p w14:paraId="2E26F092" w14:textId="77777777" w:rsidR="00C764F7" w:rsidRDefault="009232AA">
            <w:pPr>
              <w:adjustRightInd w:val="0"/>
              <w:snapToGrid w:val="0"/>
              <w:jc w:val="center"/>
              <w:rPr>
                <w:color w:val="000000"/>
                <w:sz w:val="24"/>
              </w:rPr>
            </w:pPr>
            <w:r>
              <w:rPr>
                <w:color w:val="000000"/>
                <w:sz w:val="24"/>
              </w:rPr>
              <w:t>1</w:t>
            </w:r>
          </w:p>
        </w:tc>
        <w:tc>
          <w:tcPr>
            <w:tcW w:w="2866" w:type="dxa"/>
            <w:vAlign w:val="center"/>
          </w:tcPr>
          <w:p w14:paraId="26E7E2DD" w14:textId="77777777" w:rsidR="00C764F7" w:rsidRDefault="00C764F7">
            <w:pPr>
              <w:adjustRightInd w:val="0"/>
              <w:snapToGrid w:val="0"/>
              <w:jc w:val="left"/>
              <w:rPr>
                <w:color w:val="000000"/>
                <w:sz w:val="24"/>
              </w:rPr>
            </w:pPr>
          </w:p>
        </w:tc>
        <w:tc>
          <w:tcPr>
            <w:tcW w:w="1314" w:type="dxa"/>
            <w:vAlign w:val="center"/>
          </w:tcPr>
          <w:p w14:paraId="28F6F940" w14:textId="77777777" w:rsidR="00C764F7" w:rsidRDefault="00C764F7">
            <w:pPr>
              <w:adjustRightInd w:val="0"/>
              <w:snapToGrid w:val="0"/>
              <w:jc w:val="left"/>
              <w:rPr>
                <w:color w:val="000000"/>
                <w:sz w:val="24"/>
              </w:rPr>
            </w:pPr>
          </w:p>
        </w:tc>
        <w:tc>
          <w:tcPr>
            <w:tcW w:w="1177" w:type="dxa"/>
            <w:vAlign w:val="center"/>
          </w:tcPr>
          <w:p w14:paraId="25C4D23C" w14:textId="77777777" w:rsidR="00C764F7" w:rsidRDefault="00C764F7">
            <w:pPr>
              <w:adjustRightInd w:val="0"/>
              <w:snapToGrid w:val="0"/>
              <w:jc w:val="center"/>
              <w:rPr>
                <w:color w:val="000000"/>
                <w:sz w:val="24"/>
              </w:rPr>
            </w:pPr>
          </w:p>
        </w:tc>
        <w:tc>
          <w:tcPr>
            <w:tcW w:w="1312" w:type="dxa"/>
            <w:vAlign w:val="center"/>
          </w:tcPr>
          <w:p w14:paraId="0AC2144D" w14:textId="77777777" w:rsidR="00C764F7" w:rsidRDefault="00C764F7">
            <w:pPr>
              <w:adjustRightInd w:val="0"/>
              <w:snapToGrid w:val="0"/>
              <w:jc w:val="left"/>
              <w:rPr>
                <w:color w:val="000000"/>
                <w:sz w:val="24"/>
              </w:rPr>
            </w:pPr>
          </w:p>
        </w:tc>
        <w:tc>
          <w:tcPr>
            <w:tcW w:w="1666" w:type="dxa"/>
            <w:vAlign w:val="center"/>
          </w:tcPr>
          <w:p w14:paraId="529192E8" w14:textId="77777777" w:rsidR="00C764F7" w:rsidRDefault="00C764F7">
            <w:pPr>
              <w:adjustRightInd w:val="0"/>
              <w:snapToGrid w:val="0"/>
              <w:jc w:val="left"/>
              <w:rPr>
                <w:color w:val="000000"/>
                <w:sz w:val="24"/>
              </w:rPr>
            </w:pPr>
          </w:p>
        </w:tc>
      </w:tr>
      <w:tr w:rsidR="00C764F7" w14:paraId="3B4E5CA5" w14:textId="77777777">
        <w:trPr>
          <w:trHeight w:val="415"/>
        </w:trPr>
        <w:tc>
          <w:tcPr>
            <w:tcW w:w="593" w:type="dxa"/>
            <w:vAlign w:val="center"/>
          </w:tcPr>
          <w:p w14:paraId="488877B1" w14:textId="77777777" w:rsidR="00C764F7" w:rsidRDefault="009232AA">
            <w:pPr>
              <w:adjustRightInd w:val="0"/>
              <w:snapToGrid w:val="0"/>
              <w:jc w:val="center"/>
              <w:rPr>
                <w:color w:val="000000"/>
                <w:sz w:val="24"/>
              </w:rPr>
            </w:pPr>
            <w:r>
              <w:rPr>
                <w:color w:val="000000"/>
                <w:sz w:val="24"/>
              </w:rPr>
              <w:t>2</w:t>
            </w:r>
          </w:p>
        </w:tc>
        <w:tc>
          <w:tcPr>
            <w:tcW w:w="2866" w:type="dxa"/>
            <w:vAlign w:val="center"/>
          </w:tcPr>
          <w:p w14:paraId="36649A17" w14:textId="77777777" w:rsidR="00C764F7" w:rsidRDefault="00C764F7">
            <w:pPr>
              <w:adjustRightInd w:val="0"/>
              <w:snapToGrid w:val="0"/>
              <w:jc w:val="left"/>
              <w:rPr>
                <w:color w:val="000000"/>
                <w:sz w:val="24"/>
              </w:rPr>
            </w:pPr>
          </w:p>
        </w:tc>
        <w:tc>
          <w:tcPr>
            <w:tcW w:w="1314" w:type="dxa"/>
            <w:vAlign w:val="center"/>
          </w:tcPr>
          <w:p w14:paraId="4C78478F" w14:textId="77777777" w:rsidR="00C764F7" w:rsidRDefault="00C764F7">
            <w:pPr>
              <w:adjustRightInd w:val="0"/>
              <w:snapToGrid w:val="0"/>
              <w:jc w:val="left"/>
              <w:rPr>
                <w:color w:val="000000"/>
                <w:sz w:val="24"/>
              </w:rPr>
            </w:pPr>
          </w:p>
        </w:tc>
        <w:tc>
          <w:tcPr>
            <w:tcW w:w="1177" w:type="dxa"/>
            <w:vAlign w:val="center"/>
          </w:tcPr>
          <w:p w14:paraId="3D5E25AC" w14:textId="77777777" w:rsidR="00C764F7" w:rsidRDefault="00C764F7">
            <w:pPr>
              <w:adjustRightInd w:val="0"/>
              <w:snapToGrid w:val="0"/>
              <w:jc w:val="center"/>
              <w:rPr>
                <w:color w:val="000000"/>
                <w:sz w:val="24"/>
              </w:rPr>
            </w:pPr>
          </w:p>
        </w:tc>
        <w:tc>
          <w:tcPr>
            <w:tcW w:w="1312" w:type="dxa"/>
            <w:vAlign w:val="center"/>
          </w:tcPr>
          <w:p w14:paraId="5FD80077" w14:textId="77777777" w:rsidR="00C764F7" w:rsidRDefault="00C764F7">
            <w:pPr>
              <w:adjustRightInd w:val="0"/>
              <w:snapToGrid w:val="0"/>
              <w:jc w:val="left"/>
              <w:rPr>
                <w:color w:val="000000"/>
                <w:sz w:val="24"/>
              </w:rPr>
            </w:pPr>
          </w:p>
        </w:tc>
        <w:tc>
          <w:tcPr>
            <w:tcW w:w="1666" w:type="dxa"/>
            <w:vAlign w:val="center"/>
          </w:tcPr>
          <w:p w14:paraId="7C96ABEB" w14:textId="77777777" w:rsidR="00C764F7" w:rsidRDefault="00C764F7">
            <w:pPr>
              <w:adjustRightInd w:val="0"/>
              <w:snapToGrid w:val="0"/>
              <w:jc w:val="left"/>
              <w:rPr>
                <w:color w:val="000000"/>
                <w:sz w:val="24"/>
              </w:rPr>
            </w:pPr>
          </w:p>
        </w:tc>
      </w:tr>
      <w:tr w:rsidR="00C764F7" w14:paraId="788A5B3C" w14:textId="77777777">
        <w:trPr>
          <w:trHeight w:val="407"/>
        </w:trPr>
        <w:tc>
          <w:tcPr>
            <w:tcW w:w="593" w:type="dxa"/>
            <w:vAlign w:val="center"/>
          </w:tcPr>
          <w:p w14:paraId="4844EC99" w14:textId="77777777" w:rsidR="00C764F7" w:rsidRDefault="009232AA">
            <w:pPr>
              <w:adjustRightInd w:val="0"/>
              <w:snapToGrid w:val="0"/>
              <w:jc w:val="center"/>
              <w:rPr>
                <w:color w:val="000000"/>
                <w:sz w:val="24"/>
              </w:rPr>
            </w:pPr>
            <w:r>
              <w:rPr>
                <w:color w:val="000000"/>
                <w:sz w:val="24"/>
              </w:rPr>
              <w:t>3</w:t>
            </w:r>
          </w:p>
        </w:tc>
        <w:tc>
          <w:tcPr>
            <w:tcW w:w="2866" w:type="dxa"/>
            <w:vAlign w:val="center"/>
          </w:tcPr>
          <w:p w14:paraId="17358E70" w14:textId="77777777" w:rsidR="00C764F7" w:rsidRDefault="009232AA">
            <w:pPr>
              <w:adjustRightInd w:val="0"/>
              <w:snapToGrid w:val="0"/>
              <w:jc w:val="left"/>
              <w:rPr>
                <w:color w:val="000000"/>
                <w:sz w:val="24"/>
              </w:rPr>
            </w:pPr>
            <w:r>
              <w:rPr>
                <w:color w:val="000000"/>
                <w:sz w:val="24"/>
              </w:rPr>
              <w:t>…</w:t>
            </w:r>
          </w:p>
        </w:tc>
        <w:tc>
          <w:tcPr>
            <w:tcW w:w="1314" w:type="dxa"/>
            <w:vAlign w:val="center"/>
          </w:tcPr>
          <w:p w14:paraId="7CA624E4" w14:textId="77777777" w:rsidR="00C764F7" w:rsidRDefault="00C764F7">
            <w:pPr>
              <w:adjustRightInd w:val="0"/>
              <w:snapToGrid w:val="0"/>
              <w:jc w:val="left"/>
              <w:rPr>
                <w:color w:val="000000"/>
                <w:sz w:val="24"/>
              </w:rPr>
            </w:pPr>
          </w:p>
        </w:tc>
        <w:tc>
          <w:tcPr>
            <w:tcW w:w="1177" w:type="dxa"/>
            <w:vAlign w:val="center"/>
          </w:tcPr>
          <w:p w14:paraId="0CE2469A" w14:textId="77777777" w:rsidR="00C764F7" w:rsidRDefault="00C764F7">
            <w:pPr>
              <w:adjustRightInd w:val="0"/>
              <w:snapToGrid w:val="0"/>
              <w:jc w:val="center"/>
              <w:rPr>
                <w:color w:val="000000"/>
                <w:sz w:val="24"/>
              </w:rPr>
            </w:pPr>
          </w:p>
        </w:tc>
        <w:tc>
          <w:tcPr>
            <w:tcW w:w="1312" w:type="dxa"/>
            <w:vAlign w:val="center"/>
          </w:tcPr>
          <w:p w14:paraId="5FBB3A84" w14:textId="77777777" w:rsidR="00C764F7" w:rsidRDefault="00C764F7">
            <w:pPr>
              <w:adjustRightInd w:val="0"/>
              <w:snapToGrid w:val="0"/>
              <w:jc w:val="left"/>
              <w:rPr>
                <w:color w:val="000000"/>
                <w:sz w:val="24"/>
              </w:rPr>
            </w:pPr>
          </w:p>
        </w:tc>
        <w:tc>
          <w:tcPr>
            <w:tcW w:w="1666" w:type="dxa"/>
            <w:vAlign w:val="center"/>
          </w:tcPr>
          <w:p w14:paraId="2CC0B91D" w14:textId="77777777" w:rsidR="00C764F7" w:rsidRDefault="00C764F7">
            <w:pPr>
              <w:adjustRightInd w:val="0"/>
              <w:snapToGrid w:val="0"/>
              <w:jc w:val="left"/>
              <w:rPr>
                <w:color w:val="000000"/>
                <w:sz w:val="24"/>
              </w:rPr>
            </w:pPr>
          </w:p>
        </w:tc>
      </w:tr>
      <w:tr w:rsidR="00C764F7" w14:paraId="2324EA2B" w14:textId="77777777">
        <w:trPr>
          <w:trHeight w:val="407"/>
        </w:trPr>
        <w:tc>
          <w:tcPr>
            <w:tcW w:w="5950" w:type="dxa"/>
            <w:gridSpan w:val="4"/>
            <w:vAlign w:val="center"/>
          </w:tcPr>
          <w:p w14:paraId="6EDAF47F" w14:textId="77777777" w:rsidR="00C764F7" w:rsidRDefault="009232AA">
            <w:pPr>
              <w:adjustRightInd w:val="0"/>
              <w:snapToGrid w:val="0"/>
              <w:jc w:val="right"/>
              <w:rPr>
                <w:color w:val="000000"/>
                <w:sz w:val="24"/>
              </w:rPr>
            </w:pPr>
            <w:r>
              <w:rPr>
                <w:b/>
                <w:color w:val="000000"/>
                <w:sz w:val="24"/>
              </w:rPr>
              <w:t>总价（元）</w:t>
            </w:r>
          </w:p>
        </w:tc>
        <w:tc>
          <w:tcPr>
            <w:tcW w:w="1312" w:type="dxa"/>
            <w:vAlign w:val="center"/>
          </w:tcPr>
          <w:p w14:paraId="60E294F6" w14:textId="77777777" w:rsidR="00C764F7" w:rsidRDefault="00C764F7">
            <w:pPr>
              <w:adjustRightInd w:val="0"/>
              <w:snapToGrid w:val="0"/>
              <w:jc w:val="left"/>
              <w:rPr>
                <w:color w:val="000000"/>
                <w:sz w:val="24"/>
              </w:rPr>
            </w:pPr>
          </w:p>
        </w:tc>
        <w:tc>
          <w:tcPr>
            <w:tcW w:w="1666" w:type="dxa"/>
            <w:vAlign w:val="center"/>
          </w:tcPr>
          <w:p w14:paraId="6F797FB3" w14:textId="77777777" w:rsidR="00C764F7" w:rsidRDefault="00C764F7">
            <w:pPr>
              <w:adjustRightInd w:val="0"/>
              <w:snapToGrid w:val="0"/>
              <w:jc w:val="left"/>
              <w:rPr>
                <w:color w:val="000000"/>
                <w:sz w:val="24"/>
              </w:rPr>
            </w:pPr>
          </w:p>
        </w:tc>
      </w:tr>
    </w:tbl>
    <w:p w14:paraId="5A383C13" w14:textId="77777777" w:rsidR="00C764F7" w:rsidRDefault="00C764F7">
      <w:pPr>
        <w:tabs>
          <w:tab w:val="left" w:pos="1800"/>
          <w:tab w:val="left" w:pos="5580"/>
        </w:tabs>
        <w:jc w:val="left"/>
        <w:rPr>
          <w:color w:val="000000"/>
          <w:sz w:val="24"/>
        </w:rPr>
      </w:pPr>
    </w:p>
    <w:p w14:paraId="3A65978B" w14:textId="77777777" w:rsidR="00C764F7" w:rsidRDefault="00C764F7">
      <w:pPr>
        <w:tabs>
          <w:tab w:val="left" w:pos="1800"/>
          <w:tab w:val="left" w:pos="5580"/>
        </w:tabs>
        <w:jc w:val="left"/>
        <w:rPr>
          <w:color w:val="000000"/>
          <w:sz w:val="24"/>
        </w:rPr>
      </w:pPr>
    </w:p>
    <w:p w14:paraId="667385E3" w14:textId="77777777" w:rsidR="00C764F7" w:rsidRDefault="00C764F7">
      <w:pPr>
        <w:tabs>
          <w:tab w:val="left" w:pos="1800"/>
          <w:tab w:val="left" w:pos="5580"/>
        </w:tabs>
        <w:jc w:val="left"/>
        <w:rPr>
          <w:color w:val="000000"/>
          <w:sz w:val="24"/>
        </w:rPr>
      </w:pPr>
    </w:p>
    <w:p w14:paraId="78E43FDC" w14:textId="77777777" w:rsidR="00C764F7" w:rsidRDefault="00C764F7">
      <w:pPr>
        <w:tabs>
          <w:tab w:val="left" w:pos="1800"/>
          <w:tab w:val="left" w:pos="5580"/>
        </w:tabs>
        <w:jc w:val="left"/>
        <w:rPr>
          <w:color w:val="000000"/>
          <w:sz w:val="24"/>
        </w:rPr>
      </w:pPr>
    </w:p>
    <w:p w14:paraId="6772D86D" w14:textId="77777777" w:rsidR="00C764F7" w:rsidRDefault="009232AA">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3BE5B107" w14:textId="77777777" w:rsidR="00C764F7" w:rsidRDefault="009232AA">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75C534CD" w14:textId="77777777" w:rsidR="00C764F7" w:rsidRDefault="009232AA">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2987A5D1" w14:textId="77777777" w:rsidR="00C764F7" w:rsidRDefault="009232AA">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890" w:name="_Hlk168431865"/>
      <w:bookmarkStart w:id="891" w:name="_Hlk168431972"/>
      <w:bookmarkStart w:id="892" w:name="_Hlk144194261"/>
      <w:r>
        <w:rPr>
          <w:rFonts w:eastAsiaTheme="minorEastAsia" w:hint="eastAsia"/>
          <w:color w:val="000000"/>
          <w:sz w:val="24"/>
        </w:rPr>
        <w:t>“大型”、</w:t>
      </w:r>
      <w:bookmarkEnd w:id="890"/>
      <w:r>
        <w:rPr>
          <w:rFonts w:eastAsiaTheme="minorEastAsia"/>
          <w:color w:val="000000"/>
          <w:sz w:val="24"/>
        </w:rPr>
        <w:t>“</w:t>
      </w:r>
      <w:bookmarkEnd w:id="891"/>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892"/>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53F11AD1"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39EA03C"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776159B"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827C627" w14:textId="77777777" w:rsidR="00C764F7" w:rsidRDefault="009232AA">
      <w:pPr>
        <w:numPr>
          <w:ilvl w:val="0"/>
          <w:numId w:val="18"/>
        </w:numPr>
        <w:tabs>
          <w:tab w:val="left" w:pos="360"/>
        </w:tabs>
        <w:snapToGrid w:val="0"/>
        <w:spacing w:line="360" w:lineRule="auto"/>
        <w:outlineLvl w:val="1"/>
        <w:rPr>
          <w:color w:val="000000"/>
          <w:sz w:val="24"/>
          <w:szCs w:val="20"/>
        </w:rPr>
      </w:pPr>
      <w:bookmarkStart w:id="893" w:name="_Toc305158904"/>
      <w:bookmarkStart w:id="894" w:name="_Toc265228400"/>
      <w:bookmarkStart w:id="895" w:name="_Toc226965835"/>
      <w:bookmarkStart w:id="896" w:name="_Toc305158830"/>
      <w:bookmarkStart w:id="897" w:name="_Toc226337258"/>
      <w:bookmarkStart w:id="898" w:name="_Toc264969252"/>
      <w:bookmarkStart w:id="899" w:name="_Toc195842927"/>
      <w:bookmarkStart w:id="900" w:name="_Toc226965752"/>
      <w:bookmarkStart w:id="901" w:name="_Toc150480798"/>
      <w:bookmarkStart w:id="902" w:name="_Toc226309806"/>
      <w:bookmarkStart w:id="903" w:name="_Toc150774765"/>
      <w:bookmarkStart w:id="904" w:name="_Toc142311062"/>
      <w:bookmarkStart w:id="905" w:name="_Toc127151562"/>
      <w:bookmarkStart w:id="906" w:name="_Toc305158829"/>
      <w:bookmarkStart w:id="907" w:name="_Toc264969251"/>
      <w:bookmarkStart w:id="908" w:name="_Toc305158903"/>
      <w:bookmarkStart w:id="909" w:name="_Toc226965751"/>
      <w:bookmarkStart w:id="910" w:name="_Toc265228399"/>
      <w:bookmarkStart w:id="911" w:name="_Toc226309805"/>
      <w:bookmarkStart w:id="912" w:name="_Toc226965834"/>
      <w:bookmarkStart w:id="913" w:name="_Toc150774764"/>
      <w:bookmarkStart w:id="914" w:name="_Toc226337257"/>
      <w:bookmarkStart w:id="915" w:name="_Toc142311061"/>
      <w:bookmarkStart w:id="916" w:name="_Toc195842926"/>
      <w:bookmarkStart w:id="917" w:name="_Toc150480797"/>
      <w:bookmarkStart w:id="918" w:name="_Toc127151561"/>
      <w:r>
        <w:rPr>
          <w:color w:val="000000"/>
          <w:sz w:val="24"/>
          <w:szCs w:val="20"/>
        </w:rPr>
        <w:br w:type="page"/>
      </w:r>
      <w:r>
        <w:rPr>
          <w:color w:val="000000"/>
          <w:sz w:val="24"/>
          <w:szCs w:val="20"/>
        </w:rPr>
        <w:t>合同条款偏离表</w:t>
      </w:r>
      <w:bookmarkEnd w:id="893"/>
      <w:bookmarkEnd w:id="894"/>
      <w:bookmarkEnd w:id="895"/>
      <w:bookmarkEnd w:id="896"/>
      <w:bookmarkEnd w:id="897"/>
      <w:bookmarkEnd w:id="898"/>
      <w:bookmarkEnd w:id="899"/>
      <w:bookmarkEnd w:id="900"/>
      <w:bookmarkEnd w:id="901"/>
      <w:bookmarkEnd w:id="902"/>
      <w:bookmarkEnd w:id="903"/>
      <w:bookmarkEnd w:id="904"/>
      <w:bookmarkEnd w:id="905"/>
      <w:r>
        <w:rPr>
          <w:color w:val="000000"/>
          <w:sz w:val="24"/>
          <w:szCs w:val="20"/>
        </w:rPr>
        <w:t>（实质性格式）</w:t>
      </w:r>
    </w:p>
    <w:p w14:paraId="58E9C71E" w14:textId="77777777" w:rsidR="00C764F7" w:rsidRDefault="00C764F7">
      <w:pPr>
        <w:spacing w:line="360" w:lineRule="auto"/>
        <w:rPr>
          <w:color w:val="000000"/>
          <w:sz w:val="24"/>
          <w:szCs w:val="20"/>
        </w:rPr>
      </w:pPr>
    </w:p>
    <w:p w14:paraId="1B88BAE5" w14:textId="77777777" w:rsidR="00C764F7" w:rsidRDefault="009232AA">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6776935E" w14:textId="77777777" w:rsidR="00C764F7" w:rsidRDefault="00C764F7">
      <w:pPr>
        <w:spacing w:line="360" w:lineRule="auto"/>
        <w:rPr>
          <w:color w:val="000000"/>
          <w:sz w:val="24"/>
          <w:szCs w:val="20"/>
        </w:rPr>
      </w:pPr>
    </w:p>
    <w:p w14:paraId="4B00757C" w14:textId="77777777" w:rsidR="00C764F7" w:rsidRDefault="009232AA">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C764F7" w14:paraId="753B4EDC" w14:textId="77777777">
        <w:trPr>
          <w:trHeight w:val="930"/>
          <w:jc w:val="center"/>
        </w:trPr>
        <w:tc>
          <w:tcPr>
            <w:tcW w:w="1130" w:type="dxa"/>
            <w:vAlign w:val="center"/>
          </w:tcPr>
          <w:p w14:paraId="6BA7E4F2" w14:textId="77777777" w:rsidR="00C764F7" w:rsidRDefault="009232AA">
            <w:pPr>
              <w:adjustRightInd w:val="0"/>
              <w:snapToGrid w:val="0"/>
              <w:jc w:val="center"/>
              <w:rPr>
                <w:color w:val="000000"/>
                <w:sz w:val="24"/>
              </w:rPr>
            </w:pPr>
            <w:bookmarkStart w:id="919" w:name="_Hlk144279231"/>
            <w:r>
              <w:rPr>
                <w:color w:val="000000"/>
                <w:sz w:val="24"/>
              </w:rPr>
              <w:t>序号</w:t>
            </w:r>
          </w:p>
        </w:tc>
        <w:tc>
          <w:tcPr>
            <w:tcW w:w="1734" w:type="dxa"/>
            <w:vAlign w:val="center"/>
          </w:tcPr>
          <w:p w14:paraId="2306FC05" w14:textId="77777777" w:rsidR="00C764F7" w:rsidRDefault="009232AA">
            <w:pPr>
              <w:adjustRightInd w:val="0"/>
              <w:snapToGrid w:val="0"/>
              <w:jc w:val="center"/>
              <w:rPr>
                <w:color w:val="000000"/>
                <w:sz w:val="24"/>
              </w:rPr>
            </w:pPr>
            <w:r>
              <w:rPr>
                <w:color w:val="000000"/>
                <w:sz w:val="24"/>
                <w:szCs w:val="21"/>
              </w:rPr>
              <w:t>招标文件</w:t>
            </w:r>
            <w:r>
              <w:rPr>
                <w:color w:val="000000"/>
                <w:sz w:val="24"/>
              </w:rPr>
              <w:t>条目号（页码）</w:t>
            </w:r>
          </w:p>
        </w:tc>
        <w:tc>
          <w:tcPr>
            <w:tcW w:w="1632" w:type="dxa"/>
            <w:vAlign w:val="center"/>
          </w:tcPr>
          <w:p w14:paraId="5DFF1911" w14:textId="77777777" w:rsidR="00C764F7" w:rsidRDefault="009232AA">
            <w:pPr>
              <w:adjustRightInd w:val="0"/>
              <w:snapToGrid w:val="0"/>
              <w:jc w:val="center"/>
              <w:rPr>
                <w:color w:val="000000"/>
                <w:sz w:val="24"/>
              </w:rPr>
            </w:pPr>
            <w:r>
              <w:rPr>
                <w:color w:val="000000"/>
                <w:sz w:val="24"/>
                <w:szCs w:val="21"/>
              </w:rPr>
              <w:t>招标文件</w:t>
            </w:r>
            <w:r>
              <w:rPr>
                <w:color w:val="000000"/>
                <w:sz w:val="24"/>
              </w:rPr>
              <w:t>要求</w:t>
            </w:r>
          </w:p>
        </w:tc>
        <w:tc>
          <w:tcPr>
            <w:tcW w:w="1632" w:type="dxa"/>
            <w:vAlign w:val="center"/>
          </w:tcPr>
          <w:p w14:paraId="1E71856F" w14:textId="77777777" w:rsidR="00C764F7" w:rsidRDefault="009232AA">
            <w:pPr>
              <w:adjustRightInd w:val="0"/>
              <w:snapToGrid w:val="0"/>
              <w:jc w:val="center"/>
              <w:rPr>
                <w:color w:val="000000"/>
                <w:sz w:val="24"/>
              </w:rPr>
            </w:pPr>
            <w:r>
              <w:rPr>
                <w:color w:val="000000"/>
                <w:sz w:val="24"/>
              </w:rPr>
              <w:t>投标文件内容</w:t>
            </w:r>
          </w:p>
        </w:tc>
        <w:tc>
          <w:tcPr>
            <w:tcW w:w="1825" w:type="dxa"/>
            <w:vAlign w:val="center"/>
          </w:tcPr>
          <w:p w14:paraId="0418A827" w14:textId="77777777" w:rsidR="00C764F7" w:rsidRDefault="009232AA">
            <w:pPr>
              <w:adjustRightInd w:val="0"/>
              <w:snapToGrid w:val="0"/>
              <w:jc w:val="center"/>
              <w:rPr>
                <w:color w:val="000000"/>
                <w:sz w:val="24"/>
              </w:rPr>
            </w:pPr>
            <w:r>
              <w:rPr>
                <w:color w:val="000000"/>
                <w:sz w:val="24"/>
              </w:rPr>
              <w:t>偏离情况</w:t>
            </w:r>
          </w:p>
        </w:tc>
        <w:tc>
          <w:tcPr>
            <w:tcW w:w="1109" w:type="dxa"/>
            <w:vAlign w:val="center"/>
          </w:tcPr>
          <w:p w14:paraId="40F795D1" w14:textId="77777777" w:rsidR="00C764F7" w:rsidRDefault="009232AA">
            <w:pPr>
              <w:adjustRightInd w:val="0"/>
              <w:snapToGrid w:val="0"/>
              <w:jc w:val="center"/>
              <w:rPr>
                <w:color w:val="000000"/>
                <w:sz w:val="24"/>
              </w:rPr>
            </w:pPr>
            <w:r>
              <w:rPr>
                <w:color w:val="000000"/>
                <w:sz w:val="24"/>
              </w:rPr>
              <w:t>说明</w:t>
            </w:r>
          </w:p>
        </w:tc>
      </w:tr>
      <w:tr w:rsidR="00C764F7" w14:paraId="224818B3" w14:textId="77777777">
        <w:trPr>
          <w:trHeight w:val="930"/>
          <w:jc w:val="center"/>
        </w:trPr>
        <w:tc>
          <w:tcPr>
            <w:tcW w:w="9062" w:type="dxa"/>
            <w:gridSpan w:val="6"/>
            <w:vAlign w:val="center"/>
          </w:tcPr>
          <w:p w14:paraId="7F4D4940" w14:textId="77777777" w:rsidR="00C764F7" w:rsidRDefault="009232A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53001BDA" w14:textId="77777777" w:rsidR="00C764F7" w:rsidRDefault="009232AA">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463960EC" w14:textId="77777777" w:rsidR="00C764F7" w:rsidRDefault="009232AA">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C764F7" w14:paraId="238B9B50" w14:textId="77777777">
        <w:trPr>
          <w:trHeight w:val="930"/>
          <w:jc w:val="center"/>
        </w:trPr>
        <w:tc>
          <w:tcPr>
            <w:tcW w:w="1130" w:type="dxa"/>
            <w:vAlign w:val="center"/>
          </w:tcPr>
          <w:p w14:paraId="42E85222" w14:textId="77777777" w:rsidR="00C764F7" w:rsidRDefault="00C764F7">
            <w:pPr>
              <w:adjustRightInd w:val="0"/>
              <w:snapToGrid w:val="0"/>
              <w:jc w:val="center"/>
              <w:rPr>
                <w:color w:val="000000"/>
                <w:sz w:val="24"/>
              </w:rPr>
            </w:pPr>
          </w:p>
        </w:tc>
        <w:tc>
          <w:tcPr>
            <w:tcW w:w="1734" w:type="dxa"/>
            <w:vAlign w:val="center"/>
          </w:tcPr>
          <w:p w14:paraId="65A3CAA6" w14:textId="77777777" w:rsidR="00C764F7" w:rsidRDefault="00C764F7">
            <w:pPr>
              <w:adjustRightInd w:val="0"/>
              <w:snapToGrid w:val="0"/>
              <w:jc w:val="center"/>
              <w:rPr>
                <w:color w:val="000000"/>
                <w:sz w:val="24"/>
              </w:rPr>
            </w:pPr>
          </w:p>
        </w:tc>
        <w:tc>
          <w:tcPr>
            <w:tcW w:w="1632" w:type="dxa"/>
            <w:vAlign w:val="center"/>
          </w:tcPr>
          <w:p w14:paraId="57A23C83" w14:textId="77777777" w:rsidR="00C764F7" w:rsidRDefault="00C764F7">
            <w:pPr>
              <w:adjustRightInd w:val="0"/>
              <w:snapToGrid w:val="0"/>
              <w:jc w:val="center"/>
              <w:rPr>
                <w:color w:val="000000"/>
                <w:sz w:val="24"/>
              </w:rPr>
            </w:pPr>
          </w:p>
        </w:tc>
        <w:tc>
          <w:tcPr>
            <w:tcW w:w="1632" w:type="dxa"/>
            <w:vAlign w:val="center"/>
          </w:tcPr>
          <w:p w14:paraId="05F85140" w14:textId="77777777" w:rsidR="00C764F7" w:rsidRDefault="00C764F7">
            <w:pPr>
              <w:adjustRightInd w:val="0"/>
              <w:snapToGrid w:val="0"/>
              <w:jc w:val="center"/>
              <w:rPr>
                <w:color w:val="000000"/>
                <w:sz w:val="24"/>
              </w:rPr>
            </w:pPr>
          </w:p>
        </w:tc>
        <w:tc>
          <w:tcPr>
            <w:tcW w:w="1825" w:type="dxa"/>
            <w:vAlign w:val="center"/>
          </w:tcPr>
          <w:p w14:paraId="2251A7B1" w14:textId="77777777" w:rsidR="00C764F7" w:rsidRDefault="00C764F7">
            <w:pPr>
              <w:adjustRightInd w:val="0"/>
              <w:snapToGrid w:val="0"/>
              <w:jc w:val="center"/>
              <w:rPr>
                <w:color w:val="000000"/>
                <w:sz w:val="24"/>
              </w:rPr>
            </w:pPr>
          </w:p>
        </w:tc>
        <w:tc>
          <w:tcPr>
            <w:tcW w:w="1109" w:type="dxa"/>
            <w:vAlign w:val="center"/>
          </w:tcPr>
          <w:p w14:paraId="319B07EB" w14:textId="77777777" w:rsidR="00C764F7" w:rsidRDefault="00C764F7">
            <w:pPr>
              <w:adjustRightInd w:val="0"/>
              <w:snapToGrid w:val="0"/>
              <w:jc w:val="center"/>
              <w:rPr>
                <w:color w:val="000000"/>
                <w:sz w:val="24"/>
              </w:rPr>
            </w:pPr>
          </w:p>
        </w:tc>
      </w:tr>
      <w:tr w:rsidR="00C764F7" w14:paraId="15DC8CC3" w14:textId="77777777">
        <w:trPr>
          <w:trHeight w:val="930"/>
          <w:jc w:val="center"/>
        </w:trPr>
        <w:tc>
          <w:tcPr>
            <w:tcW w:w="1130" w:type="dxa"/>
            <w:vAlign w:val="center"/>
          </w:tcPr>
          <w:p w14:paraId="3DD216D7" w14:textId="77777777" w:rsidR="00C764F7" w:rsidRDefault="00C764F7">
            <w:pPr>
              <w:adjustRightInd w:val="0"/>
              <w:snapToGrid w:val="0"/>
              <w:jc w:val="center"/>
              <w:rPr>
                <w:color w:val="000000"/>
                <w:sz w:val="24"/>
              </w:rPr>
            </w:pPr>
          </w:p>
        </w:tc>
        <w:tc>
          <w:tcPr>
            <w:tcW w:w="1734" w:type="dxa"/>
            <w:vAlign w:val="center"/>
          </w:tcPr>
          <w:p w14:paraId="3FC31A96" w14:textId="77777777" w:rsidR="00C764F7" w:rsidRDefault="00C764F7">
            <w:pPr>
              <w:adjustRightInd w:val="0"/>
              <w:snapToGrid w:val="0"/>
              <w:jc w:val="center"/>
              <w:rPr>
                <w:color w:val="000000"/>
                <w:sz w:val="24"/>
              </w:rPr>
            </w:pPr>
          </w:p>
        </w:tc>
        <w:tc>
          <w:tcPr>
            <w:tcW w:w="1632" w:type="dxa"/>
            <w:vAlign w:val="center"/>
          </w:tcPr>
          <w:p w14:paraId="3ADFB639" w14:textId="77777777" w:rsidR="00C764F7" w:rsidRDefault="00C764F7">
            <w:pPr>
              <w:adjustRightInd w:val="0"/>
              <w:snapToGrid w:val="0"/>
              <w:jc w:val="center"/>
              <w:rPr>
                <w:color w:val="000000"/>
                <w:sz w:val="24"/>
              </w:rPr>
            </w:pPr>
          </w:p>
        </w:tc>
        <w:tc>
          <w:tcPr>
            <w:tcW w:w="1632" w:type="dxa"/>
            <w:vAlign w:val="center"/>
          </w:tcPr>
          <w:p w14:paraId="335E785B" w14:textId="77777777" w:rsidR="00C764F7" w:rsidRDefault="00C764F7">
            <w:pPr>
              <w:adjustRightInd w:val="0"/>
              <w:snapToGrid w:val="0"/>
              <w:jc w:val="center"/>
              <w:rPr>
                <w:color w:val="000000"/>
                <w:sz w:val="24"/>
              </w:rPr>
            </w:pPr>
          </w:p>
        </w:tc>
        <w:tc>
          <w:tcPr>
            <w:tcW w:w="1825" w:type="dxa"/>
            <w:vAlign w:val="center"/>
          </w:tcPr>
          <w:p w14:paraId="4A3C181F" w14:textId="77777777" w:rsidR="00C764F7" w:rsidRDefault="00C764F7">
            <w:pPr>
              <w:adjustRightInd w:val="0"/>
              <w:snapToGrid w:val="0"/>
              <w:jc w:val="center"/>
              <w:rPr>
                <w:color w:val="000000"/>
                <w:sz w:val="24"/>
              </w:rPr>
            </w:pPr>
          </w:p>
        </w:tc>
        <w:tc>
          <w:tcPr>
            <w:tcW w:w="1109" w:type="dxa"/>
            <w:vAlign w:val="center"/>
          </w:tcPr>
          <w:p w14:paraId="7E7627A9" w14:textId="77777777" w:rsidR="00C764F7" w:rsidRDefault="00C764F7">
            <w:pPr>
              <w:adjustRightInd w:val="0"/>
              <w:snapToGrid w:val="0"/>
              <w:jc w:val="center"/>
              <w:rPr>
                <w:color w:val="000000"/>
                <w:sz w:val="24"/>
              </w:rPr>
            </w:pPr>
          </w:p>
        </w:tc>
      </w:tr>
      <w:tr w:rsidR="00C764F7" w14:paraId="682A716C" w14:textId="77777777">
        <w:trPr>
          <w:trHeight w:val="930"/>
          <w:jc w:val="center"/>
        </w:trPr>
        <w:tc>
          <w:tcPr>
            <w:tcW w:w="1130" w:type="dxa"/>
            <w:vAlign w:val="center"/>
          </w:tcPr>
          <w:p w14:paraId="4910CCD0" w14:textId="77777777" w:rsidR="00C764F7" w:rsidRDefault="00C764F7">
            <w:pPr>
              <w:adjustRightInd w:val="0"/>
              <w:snapToGrid w:val="0"/>
              <w:jc w:val="center"/>
              <w:rPr>
                <w:color w:val="000000"/>
                <w:sz w:val="24"/>
              </w:rPr>
            </w:pPr>
          </w:p>
        </w:tc>
        <w:tc>
          <w:tcPr>
            <w:tcW w:w="1734" w:type="dxa"/>
            <w:vAlign w:val="center"/>
          </w:tcPr>
          <w:p w14:paraId="248E1557" w14:textId="77777777" w:rsidR="00C764F7" w:rsidRDefault="00C764F7">
            <w:pPr>
              <w:adjustRightInd w:val="0"/>
              <w:snapToGrid w:val="0"/>
              <w:jc w:val="center"/>
              <w:rPr>
                <w:color w:val="000000"/>
                <w:sz w:val="24"/>
              </w:rPr>
            </w:pPr>
          </w:p>
        </w:tc>
        <w:tc>
          <w:tcPr>
            <w:tcW w:w="1632" w:type="dxa"/>
            <w:vAlign w:val="center"/>
          </w:tcPr>
          <w:p w14:paraId="79D572E8" w14:textId="77777777" w:rsidR="00C764F7" w:rsidRDefault="00C764F7">
            <w:pPr>
              <w:adjustRightInd w:val="0"/>
              <w:snapToGrid w:val="0"/>
              <w:jc w:val="center"/>
              <w:rPr>
                <w:color w:val="000000"/>
                <w:sz w:val="24"/>
              </w:rPr>
            </w:pPr>
          </w:p>
        </w:tc>
        <w:tc>
          <w:tcPr>
            <w:tcW w:w="1632" w:type="dxa"/>
            <w:vAlign w:val="center"/>
          </w:tcPr>
          <w:p w14:paraId="0CA6395A" w14:textId="77777777" w:rsidR="00C764F7" w:rsidRDefault="00C764F7">
            <w:pPr>
              <w:adjustRightInd w:val="0"/>
              <w:snapToGrid w:val="0"/>
              <w:jc w:val="center"/>
              <w:rPr>
                <w:color w:val="000000"/>
                <w:sz w:val="24"/>
              </w:rPr>
            </w:pPr>
          </w:p>
        </w:tc>
        <w:tc>
          <w:tcPr>
            <w:tcW w:w="1825" w:type="dxa"/>
            <w:vAlign w:val="center"/>
          </w:tcPr>
          <w:p w14:paraId="5FF2E9F7" w14:textId="77777777" w:rsidR="00C764F7" w:rsidRDefault="00C764F7">
            <w:pPr>
              <w:adjustRightInd w:val="0"/>
              <w:snapToGrid w:val="0"/>
              <w:jc w:val="center"/>
              <w:rPr>
                <w:color w:val="000000"/>
                <w:sz w:val="24"/>
              </w:rPr>
            </w:pPr>
          </w:p>
        </w:tc>
        <w:tc>
          <w:tcPr>
            <w:tcW w:w="1109" w:type="dxa"/>
            <w:vAlign w:val="center"/>
          </w:tcPr>
          <w:p w14:paraId="05069262" w14:textId="77777777" w:rsidR="00C764F7" w:rsidRDefault="00C764F7">
            <w:pPr>
              <w:adjustRightInd w:val="0"/>
              <w:snapToGrid w:val="0"/>
              <w:jc w:val="center"/>
              <w:rPr>
                <w:color w:val="000000"/>
                <w:sz w:val="24"/>
              </w:rPr>
            </w:pPr>
          </w:p>
        </w:tc>
      </w:tr>
      <w:tr w:rsidR="00C764F7" w14:paraId="3CA17996" w14:textId="77777777">
        <w:trPr>
          <w:trHeight w:val="930"/>
          <w:jc w:val="center"/>
        </w:trPr>
        <w:tc>
          <w:tcPr>
            <w:tcW w:w="1130" w:type="dxa"/>
            <w:vAlign w:val="center"/>
          </w:tcPr>
          <w:p w14:paraId="3F4E2270" w14:textId="77777777" w:rsidR="00C764F7" w:rsidRDefault="00C764F7">
            <w:pPr>
              <w:adjustRightInd w:val="0"/>
              <w:snapToGrid w:val="0"/>
              <w:jc w:val="center"/>
              <w:rPr>
                <w:color w:val="000000"/>
                <w:sz w:val="24"/>
              </w:rPr>
            </w:pPr>
          </w:p>
        </w:tc>
        <w:tc>
          <w:tcPr>
            <w:tcW w:w="1734" w:type="dxa"/>
            <w:vAlign w:val="center"/>
          </w:tcPr>
          <w:p w14:paraId="338BF33D" w14:textId="77777777" w:rsidR="00C764F7" w:rsidRDefault="00C764F7">
            <w:pPr>
              <w:adjustRightInd w:val="0"/>
              <w:snapToGrid w:val="0"/>
              <w:jc w:val="center"/>
              <w:rPr>
                <w:color w:val="000000"/>
                <w:sz w:val="24"/>
              </w:rPr>
            </w:pPr>
          </w:p>
        </w:tc>
        <w:tc>
          <w:tcPr>
            <w:tcW w:w="1632" w:type="dxa"/>
            <w:vAlign w:val="center"/>
          </w:tcPr>
          <w:p w14:paraId="1AFF28C1" w14:textId="77777777" w:rsidR="00C764F7" w:rsidRDefault="00C764F7">
            <w:pPr>
              <w:adjustRightInd w:val="0"/>
              <w:snapToGrid w:val="0"/>
              <w:jc w:val="center"/>
              <w:rPr>
                <w:color w:val="000000"/>
                <w:sz w:val="24"/>
              </w:rPr>
            </w:pPr>
          </w:p>
        </w:tc>
        <w:tc>
          <w:tcPr>
            <w:tcW w:w="1632" w:type="dxa"/>
            <w:vAlign w:val="center"/>
          </w:tcPr>
          <w:p w14:paraId="49CB336D" w14:textId="77777777" w:rsidR="00C764F7" w:rsidRDefault="00C764F7">
            <w:pPr>
              <w:adjustRightInd w:val="0"/>
              <w:snapToGrid w:val="0"/>
              <w:jc w:val="center"/>
              <w:rPr>
                <w:color w:val="000000"/>
                <w:sz w:val="24"/>
              </w:rPr>
            </w:pPr>
          </w:p>
        </w:tc>
        <w:tc>
          <w:tcPr>
            <w:tcW w:w="1825" w:type="dxa"/>
            <w:vAlign w:val="center"/>
          </w:tcPr>
          <w:p w14:paraId="1380C919" w14:textId="77777777" w:rsidR="00C764F7" w:rsidRDefault="00C764F7">
            <w:pPr>
              <w:adjustRightInd w:val="0"/>
              <w:snapToGrid w:val="0"/>
              <w:jc w:val="center"/>
              <w:rPr>
                <w:color w:val="000000"/>
                <w:sz w:val="24"/>
              </w:rPr>
            </w:pPr>
          </w:p>
        </w:tc>
        <w:tc>
          <w:tcPr>
            <w:tcW w:w="1109" w:type="dxa"/>
            <w:vAlign w:val="center"/>
          </w:tcPr>
          <w:p w14:paraId="4EAF7828" w14:textId="77777777" w:rsidR="00C764F7" w:rsidRDefault="00C764F7">
            <w:pPr>
              <w:adjustRightInd w:val="0"/>
              <w:snapToGrid w:val="0"/>
              <w:jc w:val="center"/>
              <w:rPr>
                <w:color w:val="000000"/>
                <w:sz w:val="24"/>
              </w:rPr>
            </w:pPr>
          </w:p>
        </w:tc>
      </w:tr>
      <w:bookmarkEnd w:id="919"/>
    </w:tbl>
    <w:p w14:paraId="19C24E47" w14:textId="77777777" w:rsidR="00C764F7" w:rsidRDefault="00C764F7">
      <w:pPr>
        <w:tabs>
          <w:tab w:val="left" w:pos="1800"/>
          <w:tab w:val="left" w:pos="5580"/>
        </w:tabs>
        <w:jc w:val="left"/>
        <w:rPr>
          <w:color w:val="000000"/>
          <w:sz w:val="24"/>
        </w:rPr>
      </w:pPr>
    </w:p>
    <w:p w14:paraId="4E41CB04" w14:textId="77777777" w:rsidR="00C764F7" w:rsidRDefault="009232AA">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D162E65" w14:textId="77777777" w:rsidR="00C764F7" w:rsidRDefault="00C764F7">
      <w:pPr>
        <w:spacing w:line="360" w:lineRule="auto"/>
        <w:rPr>
          <w:color w:val="000000"/>
          <w:sz w:val="24"/>
          <w:szCs w:val="20"/>
        </w:rPr>
      </w:pPr>
    </w:p>
    <w:p w14:paraId="66FEBFA4"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60AE672"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7B378485"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BE3CBBE" w14:textId="77777777" w:rsidR="00C764F7" w:rsidRDefault="009232AA">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06"/>
      <w:bookmarkEnd w:id="907"/>
      <w:bookmarkEnd w:id="908"/>
      <w:bookmarkEnd w:id="909"/>
      <w:bookmarkEnd w:id="910"/>
      <w:bookmarkEnd w:id="911"/>
      <w:bookmarkEnd w:id="912"/>
      <w:bookmarkEnd w:id="913"/>
      <w:bookmarkEnd w:id="914"/>
      <w:bookmarkEnd w:id="915"/>
      <w:bookmarkEnd w:id="916"/>
      <w:bookmarkEnd w:id="917"/>
      <w:bookmarkEnd w:id="918"/>
      <w:r>
        <w:rPr>
          <w:color w:val="000000"/>
          <w:sz w:val="24"/>
          <w:szCs w:val="20"/>
        </w:rPr>
        <w:t>采购需求偏离表（实质性格式）</w:t>
      </w:r>
    </w:p>
    <w:p w14:paraId="0D0C0162" w14:textId="77777777" w:rsidR="00C764F7" w:rsidRDefault="009232AA">
      <w:pPr>
        <w:autoSpaceDE w:val="0"/>
        <w:autoSpaceDN w:val="0"/>
        <w:adjustRightInd w:val="0"/>
        <w:spacing w:line="360" w:lineRule="auto"/>
        <w:jc w:val="center"/>
        <w:rPr>
          <w:b/>
          <w:color w:val="000000"/>
          <w:sz w:val="36"/>
          <w:szCs w:val="36"/>
        </w:rPr>
      </w:pPr>
      <w:r>
        <w:rPr>
          <w:b/>
          <w:color w:val="000000"/>
          <w:sz w:val="36"/>
          <w:szCs w:val="36"/>
        </w:rPr>
        <w:t>采购需求偏离表</w:t>
      </w:r>
    </w:p>
    <w:p w14:paraId="209DB969" w14:textId="77777777" w:rsidR="00C764F7" w:rsidRDefault="009232AA">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764F7" w14:paraId="5AB3FCE4" w14:textId="77777777">
        <w:trPr>
          <w:trHeight w:val="1053"/>
          <w:jc w:val="center"/>
        </w:trPr>
        <w:tc>
          <w:tcPr>
            <w:tcW w:w="775" w:type="dxa"/>
            <w:vAlign w:val="center"/>
          </w:tcPr>
          <w:p w14:paraId="5DDEBC72" w14:textId="77777777" w:rsidR="00C764F7" w:rsidRDefault="009232AA">
            <w:pPr>
              <w:adjustRightInd w:val="0"/>
              <w:snapToGrid w:val="0"/>
              <w:jc w:val="center"/>
              <w:rPr>
                <w:color w:val="000000"/>
                <w:sz w:val="24"/>
              </w:rPr>
            </w:pPr>
            <w:r>
              <w:rPr>
                <w:color w:val="000000"/>
                <w:sz w:val="24"/>
              </w:rPr>
              <w:t>序号</w:t>
            </w:r>
          </w:p>
        </w:tc>
        <w:tc>
          <w:tcPr>
            <w:tcW w:w="1482" w:type="dxa"/>
            <w:vAlign w:val="center"/>
          </w:tcPr>
          <w:p w14:paraId="44F0504F" w14:textId="77777777" w:rsidR="00C764F7" w:rsidRDefault="009232AA">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5245B9F2" w14:textId="77777777" w:rsidR="00C764F7" w:rsidRDefault="009232AA">
            <w:pPr>
              <w:adjustRightInd w:val="0"/>
              <w:snapToGrid w:val="0"/>
              <w:jc w:val="center"/>
              <w:rPr>
                <w:color w:val="000000"/>
                <w:sz w:val="24"/>
              </w:rPr>
            </w:pPr>
            <w:r>
              <w:rPr>
                <w:color w:val="000000"/>
                <w:sz w:val="24"/>
              </w:rPr>
              <w:t>招标文件要求</w:t>
            </w:r>
          </w:p>
        </w:tc>
        <w:tc>
          <w:tcPr>
            <w:tcW w:w="2126" w:type="dxa"/>
            <w:vAlign w:val="center"/>
          </w:tcPr>
          <w:p w14:paraId="57FB4B2F" w14:textId="77777777" w:rsidR="00C764F7" w:rsidRDefault="009232AA">
            <w:pPr>
              <w:adjustRightInd w:val="0"/>
              <w:snapToGrid w:val="0"/>
              <w:jc w:val="center"/>
              <w:rPr>
                <w:color w:val="000000"/>
                <w:sz w:val="24"/>
              </w:rPr>
            </w:pPr>
            <w:r>
              <w:rPr>
                <w:color w:val="000000"/>
                <w:sz w:val="24"/>
              </w:rPr>
              <w:t>投标响应内容</w:t>
            </w:r>
          </w:p>
        </w:tc>
        <w:tc>
          <w:tcPr>
            <w:tcW w:w="1875" w:type="dxa"/>
            <w:vAlign w:val="center"/>
          </w:tcPr>
          <w:p w14:paraId="5E8034D8" w14:textId="77777777" w:rsidR="00C764F7" w:rsidRDefault="009232AA">
            <w:pPr>
              <w:adjustRightInd w:val="0"/>
              <w:snapToGrid w:val="0"/>
              <w:jc w:val="center"/>
              <w:rPr>
                <w:color w:val="000000"/>
                <w:sz w:val="24"/>
              </w:rPr>
            </w:pPr>
            <w:r>
              <w:rPr>
                <w:color w:val="000000"/>
                <w:sz w:val="24"/>
              </w:rPr>
              <w:t>偏离情况</w:t>
            </w:r>
          </w:p>
        </w:tc>
        <w:tc>
          <w:tcPr>
            <w:tcW w:w="1009" w:type="dxa"/>
            <w:vAlign w:val="center"/>
          </w:tcPr>
          <w:p w14:paraId="77783C73" w14:textId="77777777" w:rsidR="00C764F7" w:rsidRDefault="009232AA">
            <w:pPr>
              <w:adjustRightInd w:val="0"/>
              <w:snapToGrid w:val="0"/>
              <w:jc w:val="center"/>
              <w:rPr>
                <w:color w:val="000000"/>
                <w:sz w:val="24"/>
              </w:rPr>
            </w:pPr>
            <w:r>
              <w:rPr>
                <w:color w:val="000000"/>
                <w:sz w:val="24"/>
              </w:rPr>
              <w:t>说明</w:t>
            </w:r>
          </w:p>
        </w:tc>
      </w:tr>
      <w:tr w:rsidR="00C764F7" w14:paraId="1FB01188" w14:textId="77777777">
        <w:trPr>
          <w:trHeight w:val="930"/>
          <w:jc w:val="center"/>
        </w:trPr>
        <w:tc>
          <w:tcPr>
            <w:tcW w:w="775" w:type="dxa"/>
            <w:vAlign w:val="center"/>
          </w:tcPr>
          <w:p w14:paraId="45F98D12" w14:textId="77777777" w:rsidR="00C764F7" w:rsidRDefault="00C764F7">
            <w:pPr>
              <w:adjustRightInd w:val="0"/>
              <w:snapToGrid w:val="0"/>
              <w:jc w:val="center"/>
              <w:rPr>
                <w:color w:val="000000"/>
                <w:sz w:val="24"/>
              </w:rPr>
            </w:pPr>
          </w:p>
        </w:tc>
        <w:tc>
          <w:tcPr>
            <w:tcW w:w="1482" w:type="dxa"/>
            <w:vAlign w:val="center"/>
          </w:tcPr>
          <w:p w14:paraId="11A5C801" w14:textId="77777777" w:rsidR="00C764F7" w:rsidRDefault="00C764F7">
            <w:pPr>
              <w:adjustRightInd w:val="0"/>
              <w:snapToGrid w:val="0"/>
              <w:jc w:val="center"/>
              <w:rPr>
                <w:color w:val="000000"/>
                <w:sz w:val="24"/>
              </w:rPr>
            </w:pPr>
          </w:p>
        </w:tc>
        <w:tc>
          <w:tcPr>
            <w:tcW w:w="2384" w:type="dxa"/>
            <w:vAlign w:val="center"/>
          </w:tcPr>
          <w:p w14:paraId="1FF68763" w14:textId="77777777" w:rsidR="00C764F7" w:rsidRDefault="00C764F7">
            <w:pPr>
              <w:adjustRightInd w:val="0"/>
              <w:snapToGrid w:val="0"/>
              <w:jc w:val="center"/>
              <w:rPr>
                <w:color w:val="000000"/>
                <w:sz w:val="24"/>
              </w:rPr>
            </w:pPr>
          </w:p>
        </w:tc>
        <w:tc>
          <w:tcPr>
            <w:tcW w:w="2126" w:type="dxa"/>
            <w:vAlign w:val="center"/>
          </w:tcPr>
          <w:p w14:paraId="4FB49D35" w14:textId="77777777" w:rsidR="00C764F7" w:rsidRDefault="00C764F7">
            <w:pPr>
              <w:adjustRightInd w:val="0"/>
              <w:snapToGrid w:val="0"/>
              <w:jc w:val="center"/>
              <w:rPr>
                <w:color w:val="000000"/>
                <w:sz w:val="24"/>
              </w:rPr>
            </w:pPr>
          </w:p>
        </w:tc>
        <w:tc>
          <w:tcPr>
            <w:tcW w:w="1875" w:type="dxa"/>
            <w:vAlign w:val="center"/>
          </w:tcPr>
          <w:p w14:paraId="5EFFD597" w14:textId="77777777" w:rsidR="00C764F7" w:rsidRDefault="00C764F7">
            <w:pPr>
              <w:adjustRightInd w:val="0"/>
              <w:snapToGrid w:val="0"/>
              <w:jc w:val="center"/>
              <w:rPr>
                <w:color w:val="000000"/>
                <w:sz w:val="24"/>
              </w:rPr>
            </w:pPr>
          </w:p>
        </w:tc>
        <w:tc>
          <w:tcPr>
            <w:tcW w:w="1009" w:type="dxa"/>
            <w:vAlign w:val="center"/>
          </w:tcPr>
          <w:p w14:paraId="17B1EBCF" w14:textId="77777777" w:rsidR="00C764F7" w:rsidRDefault="00C764F7">
            <w:pPr>
              <w:adjustRightInd w:val="0"/>
              <w:snapToGrid w:val="0"/>
              <w:jc w:val="center"/>
              <w:rPr>
                <w:color w:val="000000"/>
                <w:sz w:val="24"/>
              </w:rPr>
            </w:pPr>
          </w:p>
        </w:tc>
      </w:tr>
      <w:tr w:rsidR="00C764F7" w14:paraId="51C3BE4F" w14:textId="77777777">
        <w:trPr>
          <w:trHeight w:val="930"/>
          <w:jc w:val="center"/>
        </w:trPr>
        <w:tc>
          <w:tcPr>
            <w:tcW w:w="775" w:type="dxa"/>
            <w:vAlign w:val="center"/>
          </w:tcPr>
          <w:p w14:paraId="409D6420" w14:textId="77777777" w:rsidR="00C764F7" w:rsidRDefault="00C764F7">
            <w:pPr>
              <w:adjustRightInd w:val="0"/>
              <w:snapToGrid w:val="0"/>
              <w:jc w:val="center"/>
              <w:rPr>
                <w:color w:val="000000"/>
                <w:sz w:val="24"/>
              </w:rPr>
            </w:pPr>
          </w:p>
        </w:tc>
        <w:tc>
          <w:tcPr>
            <w:tcW w:w="1482" w:type="dxa"/>
            <w:vAlign w:val="center"/>
          </w:tcPr>
          <w:p w14:paraId="7116F1AB" w14:textId="77777777" w:rsidR="00C764F7" w:rsidRDefault="00C764F7">
            <w:pPr>
              <w:adjustRightInd w:val="0"/>
              <w:snapToGrid w:val="0"/>
              <w:jc w:val="center"/>
              <w:rPr>
                <w:color w:val="000000"/>
                <w:sz w:val="24"/>
              </w:rPr>
            </w:pPr>
          </w:p>
        </w:tc>
        <w:tc>
          <w:tcPr>
            <w:tcW w:w="2384" w:type="dxa"/>
            <w:vAlign w:val="center"/>
          </w:tcPr>
          <w:p w14:paraId="1842295B" w14:textId="77777777" w:rsidR="00C764F7" w:rsidRDefault="00C764F7">
            <w:pPr>
              <w:adjustRightInd w:val="0"/>
              <w:snapToGrid w:val="0"/>
              <w:jc w:val="center"/>
              <w:rPr>
                <w:color w:val="000000"/>
                <w:sz w:val="24"/>
              </w:rPr>
            </w:pPr>
          </w:p>
        </w:tc>
        <w:tc>
          <w:tcPr>
            <w:tcW w:w="2126" w:type="dxa"/>
            <w:vAlign w:val="center"/>
          </w:tcPr>
          <w:p w14:paraId="3D3941D4" w14:textId="77777777" w:rsidR="00C764F7" w:rsidRDefault="00C764F7">
            <w:pPr>
              <w:adjustRightInd w:val="0"/>
              <w:snapToGrid w:val="0"/>
              <w:jc w:val="center"/>
              <w:rPr>
                <w:color w:val="000000"/>
                <w:sz w:val="24"/>
              </w:rPr>
            </w:pPr>
          </w:p>
        </w:tc>
        <w:tc>
          <w:tcPr>
            <w:tcW w:w="1875" w:type="dxa"/>
            <w:vAlign w:val="center"/>
          </w:tcPr>
          <w:p w14:paraId="589F3D94" w14:textId="77777777" w:rsidR="00C764F7" w:rsidRDefault="00C764F7">
            <w:pPr>
              <w:adjustRightInd w:val="0"/>
              <w:snapToGrid w:val="0"/>
              <w:jc w:val="center"/>
              <w:rPr>
                <w:color w:val="000000"/>
                <w:sz w:val="24"/>
              </w:rPr>
            </w:pPr>
          </w:p>
        </w:tc>
        <w:tc>
          <w:tcPr>
            <w:tcW w:w="1009" w:type="dxa"/>
            <w:vAlign w:val="center"/>
          </w:tcPr>
          <w:p w14:paraId="700A2F41" w14:textId="77777777" w:rsidR="00C764F7" w:rsidRDefault="00C764F7">
            <w:pPr>
              <w:adjustRightInd w:val="0"/>
              <w:snapToGrid w:val="0"/>
              <w:jc w:val="center"/>
              <w:rPr>
                <w:color w:val="000000"/>
                <w:sz w:val="24"/>
              </w:rPr>
            </w:pPr>
          </w:p>
        </w:tc>
      </w:tr>
      <w:tr w:rsidR="00C764F7" w14:paraId="71D0F58B" w14:textId="77777777">
        <w:trPr>
          <w:trHeight w:val="930"/>
          <w:jc w:val="center"/>
        </w:trPr>
        <w:tc>
          <w:tcPr>
            <w:tcW w:w="775" w:type="dxa"/>
            <w:vAlign w:val="center"/>
          </w:tcPr>
          <w:p w14:paraId="5D68B38A" w14:textId="77777777" w:rsidR="00C764F7" w:rsidRDefault="00C764F7">
            <w:pPr>
              <w:adjustRightInd w:val="0"/>
              <w:snapToGrid w:val="0"/>
              <w:jc w:val="center"/>
              <w:rPr>
                <w:color w:val="000000"/>
                <w:sz w:val="24"/>
              </w:rPr>
            </w:pPr>
          </w:p>
        </w:tc>
        <w:tc>
          <w:tcPr>
            <w:tcW w:w="1482" w:type="dxa"/>
            <w:vAlign w:val="center"/>
          </w:tcPr>
          <w:p w14:paraId="14BCA2FB" w14:textId="77777777" w:rsidR="00C764F7" w:rsidRDefault="00C764F7">
            <w:pPr>
              <w:adjustRightInd w:val="0"/>
              <w:snapToGrid w:val="0"/>
              <w:jc w:val="center"/>
              <w:rPr>
                <w:color w:val="000000"/>
                <w:sz w:val="24"/>
              </w:rPr>
            </w:pPr>
          </w:p>
        </w:tc>
        <w:tc>
          <w:tcPr>
            <w:tcW w:w="2384" w:type="dxa"/>
            <w:vAlign w:val="center"/>
          </w:tcPr>
          <w:p w14:paraId="23C5359A" w14:textId="77777777" w:rsidR="00C764F7" w:rsidRDefault="00C764F7">
            <w:pPr>
              <w:adjustRightInd w:val="0"/>
              <w:snapToGrid w:val="0"/>
              <w:jc w:val="center"/>
              <w:rPr>
                <w:color w:val="000000"/>
                <w:sz w:val="24"/>
              </w:rPr>
            </w:pPr>
          </w:p>
        </w:tc>
        <w:tc>
          <w:tcPr>
            <w:tcW w:w="2126" w:type="dxa"/>
            <w:vAlign w:val="center"/>
          </w:tcPr>
          <w:p w14:paraId="5FA6142F" w14:textId="77777777" w:rsidR="00C764F7" w:rsidRDefault="00C764F7">
            <w:pPr>
              <w:adjustRightInd w:val="0"/>
              <w:snapToGrid w:val="0"/>
              <w:jc w:val="center"/>
              <w:rPr>
                <w:color w:val="000000"/>
                <w:sz w:val="24"/>
              </w:rPr>
            </w:pPr>
          </w:p>
        </w:tc>
        <w:tc>
          <w:tcPr>
            <w:tcW w:w="1875" w:type="dxa"/>
            <w:vAlign w:val="center"/>
          </w:tcPr>
          <w:p w14:paraId="0161349B" w14:textId="77777777" w:rsidR="00C764F7" w:rsidRDefault="00C764F7">
            <w:pPr>
              <w:adjustRightInd w:val="0"/>
              <w:snapToGrid w:val="0"/>
              <w:jc w:val="center"/>
              <w:rPr>
                <w:color w:val="000000"/>
                <w:sz w:val="24"/>
              </w:rPr>
            </w:pPr>
          </w:p>
        </w:tc>
        <w:tc>
          <w:tcPr>
            <w:tcW w:w="1009" w:type="dxa"/>
            <w:vAlign w:val="center"/>
          </w:tcPr>
          <w:p w14:paraId="092BD682" w14:textId="77777777" w:rsidR="00C764F7" w:rsidRDefault="00C764F7">
            <w:pPr>
              <w:adjustRightInd w:val="0"/>
              <w:snapToGrid w:val="0"/>
              <w:jc w:val="center"/>
              <w:rPr>
                <w:color w:val="000000"/>
                <w:sz w:val="24"/>
              </w:rPr>
            </w:pPr>
          </w:p>
        </w:tc>
      </w:tr>
      <w:tr w:rsidR="00C764F7" w14:paraId="44ADBD48" w14:textId="77777777">
        <w:trPr>
          <w:trHeight w:val="930"/>
          <w:jc w:val="center"/>
        </w:trPr>
        <w:tc>
          <w:tcPr>
            <w:tcW w:w="775" w:type="dxa"/>
            <w:vAlign w:val="center"/>
          </w:tcPr>
          <w:p w14:paraId="7868C34D" w14:textId="77777777" w:rsidR="00C764F7" w:rsidRDefault="00C764F7">
            <w:pPr>
              <w:adjustRightInd w:val="0"/>
              <w:snapToGrid w:val="0"/>
              <w:jc w:val="center"/>
              <w:rPr>
                <w:color w:val="000000"/>
                <w:sz w:val="24"/>
              </w:rPr>
            </w:pPr>
          </w:p>
        </w:tc>
        <w:tc>
          <w:tcPr>
            <w:tcW w:w="1482" w:type="dxa"/>
            <w:vAlign w:val="center"/>
          </w:tcPr>
          <w:p w14:paraId="6619557C" w14:textId="77777777" w:rsidR="00C764F7" w:rsidRDefault="00C764F7">
            <w:pPr>
              <w:adjustRightInd w:val="0"/>
              <w:snapToGrid w:val="0"/>
              <w:jc w:val="center"/>
              <w:rPr>
                <w:color w:val="000000"/>
                <w:sz w:val="24"/>
              </w:rPr>
            </w:pPr>
          </w:p>
        </w:tc>
        <w:tc>
          <w:tcPr>
            <w:tcW w:w="2384" w:type="dxa"/>
            <w:vAlign w:val="center"/>
          </w:tcPr>
          <w:p w14:paraId="74F16144" w14:textId="77777777" w:rsidR="00C764F7" w:rsidRDefault="00C764F7">
            <w:pPr>
              <w:adjustRightInd w:val="0"/>
              <w:snapToGrid w:val="0"/>
              <w:jc w:val="center"/>
              <w:rPr>
                <w:color w:val="000000"/>
                <w:sz w:val="24"/>
              </w:rPr>
            </w:pPr>
          </w:p>
        </w:tc>
        <w:tc>
          <w:tcPr>
            <w:tcW w:w="2126" w:type="dxa"/>
            <w:vAlign w:val="center"/>
          </w:tcPr>
          <w:p w14:paraId="6B2D6B21" w14:textId="77777777" w:rsidR="00C764F7" w:rsidRDefault="00C764F7">
            <w:pPr>
              <w:adjustRightInd w:val="0"/>
              <w:snapToGrid w:val="0"/>
              <w:jc w:val="center"/>
              <w:rPr>
                <w:color w:val="000000"/>
                <w:sz w:val="24"/>
              </w:rPr>
            </w:pPr>
          </w:p>
        </w:tc>
        <w:tc>
          <w:tcPr>
            <w:tcW w:w="1875" w:type="dxa"/>
            <w:vAlign w:val="center"/>
          </w:tcPr>
          <w:p w14:paraId="4873D3E3" w14:textId="77777777" w:rsidR="00C764F7" w:rsidRDefault="00C764F7">
            <w:pPr>
              <w:adjustRightInd w:val="0"/>
              <w:snapToGrid w:val="0"/>
              <w:jc w:val="center"/>
              <w:rPr>
                <w:color w:val="000000"/>
                <w:sz w:val="24"/>
              </w:rPr>
            </w:pPr>
          </w:p>
        </w:tc>
        <w:tc>
          <w:tcPr>
            <w:tcW w:w="1009" w:type="dxa"/>
            <w:vAlign w:val="center"/>
          </w:tcPr>
          <w:p w14:paraId="1E9491E5" w14:textId="77777777" w:rsidR="00C764F7" w:rsidRDefault="00C764F7">
            <w:pPr>
              <w:adjustRightInd w:val="0"/>
              <w:snapToGrid w:val="0"/>
              <w:jc w:val="center"/>
              <w:rPr>
                <w:color w:val="000000"/>
                <w:sz w:val="24"/>
              </w:rPr>
            </w:pPr>
          </w:p>
        </w:tc>
      </w:tr>
      <w:tr w:rsidR="00C764F7" w14:paraId="41013884" w14:textId="77777777">
        <w:trPr>
          <w:trHeight w:val="930"/>
          <w:jc w:val="center"/>
        </w:trPr>
        <w:tc>
          <w:tcPr>
            <w:tcW w:w="775" w:type="dxa"/>
            <w:vAlign w:val="center"/>
          </w:tcPr>
          <w:p w14:paraId="58434ABF" w14:textId="77777777" w:rsidR="00C764F7" w:rsidRDefault="00C764F7">
            <w:pPr>
              <w:adjustRightInd w:val="0"/>
              <w:snapToGrid w:val="0"/>
              <w:jc w:val="center"/>
              <w:rPr>
                <w:color w:val="000000"/>
                <w:sz w:val="24"/>
              </w:rPr>
            </w:pPr>
          </w:p>
        </w:tc>
        <w:tc>
          <w:tcPr>
            <w:tcW w:w="1482" w:type="dxa"/>
            <w:vAlign w:val="center"/>
          </w:tcPr>
          <w:p w14:paraId="28976831" w14:textId="77777777" w:rsidR="00C764F7" w:rsidRDefault="00C764F7">
            <w:pPr>
              <w:adjustRightInd w:val="0"/>
              <w:snapToGrid w:val="0"/>
              <w:jc w:val="center"/>
              <w:rPr>
                <w:color w:val="000000"/>
                <w:sz w:val="24"/>
              </w:rPr>
            </w:pPr>
          </w:p>
        </w:tc>
        <w:tc>
          <w:tcPr>
            <w:tcW w:w="2384" w:type="dxa"/>
            <w:vAlign w:val="center"/>
          </w:tcPr>
          <w:p w14:paraId="5384DB5E" w14:textId="77777777" w:rsidR="00C764F7" w:rsidRDefault="00C764F7">
            <w:pPr>
              <w:adjustRightInd w:val="0"/>
              <w:snapToGrid w:val="0"/>
              <w:jc w:val="center"/>
              <w:rPr>
                <w:color w:val="000000"/>
                <w:sz w:val="24"/>
              </w:rPr>
            </w:pPr>
          </w:p>
        </w:tc>
        <w:tc>
          <w:tcPr>
            <w:tcW w:w="2126" w:type="dxa"/>
            <w:vAlign w:val="center"/>
          </w:tcPr>
          <w:p w14:paraId="2AE08E80" w14:textId="77777777" w:rsidR="00C764F7" w:rsidRDefault="00C764F7">
            <w:pPr>
              <w:adjustRightInd w:val="0"/>
              <w:snapToGrid w:val="0"/>
              <w:jc w:val="center"/>
              <w:rPr>
                <w:color w:val="000000"/>
                <w:sz w:val="24"/>
              </w:rPr>
            </w:pPr>
          </w:p>
        </w:tc>
        <w:tc>
          <w:tcPr>
            <w:tcW w:w="1875" w:type="dxa"/>
            <w:vAlign w:val="center"/>
          </w:tcPr>
          <w:p w14:paraId="03C786D1" w14:textId="77777777" w:rsidR="00C764F7" w:rsidRDefault="00C764F7">
            <w:pPr>
              <w:adjustRightInd w:val="0"/>
              <w:snapToGrid w:val="0"/>
              <w:jc w:val="center"/>
              <w:rPr>
                <w:color w:val="000000"/>
                <w:sz w:val="24"/>
              </w:rPr>
            </w:pPr>
          </w:p>
        </w:tc>
        <w:tc>
          <w:tcPr>
            <w:tcW w:w="1009" w:type="dxa"/>
            <w:vAlign w:val="center"/>
          </w:tcPr>
          <w:p w14:paraId="188BA9E3" w14:textId="77777777" w:rsidR="00C764F7" w:rsidRDefault="00C764F7">
            <w:pPr>
              <w:adjustRightInd w:val="0"/>
              <w:snapToGrid w:val="0"/>
              <w:jc w:val="center"/>
              <w:rPr>
                <w:color w:val="000000"/>
                <w:sz w:val="24"/>
              </w:rPr>
            </w:pPr>
          </w:p>
        </w:tc>
      </w:tr>
      <w:tr w:rsidR="00C764F7" w14:paraId="7EFE7FE0" w14:textId="77777777">
        <w:trPr>
          <w:trHeight w:val="930"/>
          <w:jc w:val="center"/>
        </w:trPr>
        <w:tc>
          <w:tcPr>
            <w:tcW w:w="775" w:type="dxa"/>
            <w:vAlign w:val="center"/>
          </w:tcPr>
          <w:p w14:paraId="66E1EBA1" w14:textId="77777777" w:rsidR="00C764F7" w:rsidRDefault="00C764F7">
            <w:pPr>
              <w:adjustRightInd w:val="0"/>
              <w:snapToGrid w:val="0"/>
              <w:jc w:val="center"/>
              <w:rPr>
                <w:color w:val="000000"/>
                <w:sz w:val="24"/>
              </w:rPr>
            </w:pPr>
          </w:p>
        </w:tc>
        <w:tc>
          <w:tcPr>
            <w:tcW w:w="1482" w:type="dxa"/>
            <w:vAlign w:val="center"/>
          </w:tcPr>
          <w:p w14:paraId="04196ADD" w14:textId="77777777" w:rsidR="00C764F7" w:rsidRDefault="00C764F7">
            <w:pPr>
              <w:adjustRightInd w:val="0"/>
              <w:snapToGrid w:val="0"/>
              <w:jc w:val="center"/>
              <w:rPr>
                <w:color w:val="000000"/>
                <w:sz w:val="24"/>
              </w:rPr>
            </w:pPr>
          </w:p>
        </w:tc>
        <w:tc>
          <w:tcPr>
            <w:tcW w:w="2384" w:type="dxa"/>
            <w:vAlign w:val="center"/>
          </w:tcPr>
          <w:p w14:paraId="5E255EEC" w14:textId="77777777" w:rsidR="00C764F7" w:rsidRDefault="00C764F7">
            <w:pPr>
              <w:adjustRightInd w:val="0"/>
              <w:snapToGrid w:val="0"/>
              <w:jc w:val="center"/>
              <w:rPr>
                <w:color w:val="000000"/>
                <w:sz w:val="24"/>
              </w:rPr>
            </w:pPr>
          </w:p>
        </w:tc>
        <w:tc>
          <w:tcPr>
            <w:tcW w:w="2126" w:type="dxa"/>
            <w:vAlign w:val="center"/>
          </w:tcPr>
          <w:p w14:paraId="5AB77E3E" w14:textId="77777777" w:rsidR="00C764F7" w:rsidRDefault="00C764F7">
            <w:pPr>
              <w:adjustRightInd w:val="0"/>
              <w:snapToGrid w:val="0"/>
              <w:jc w:val="center"/>
              <w:rPr>
                <w:color w:val="000000"/>
                <w:sz w:val="24"/>
              </w:rPr>
            </w:pPr>
          </w:p>
        </w:tc>
        <w:tc>
          <w:tcPr>
            <w:tcW w:w="1875" w:type="dxa"/>
            <w:vAlign w:val="center"/>
          </w:tcPr>
          <w:p w14:paraId="4C72E9B0" w14:textId="77777777" w:rsidR="00C764F7" w:rsidRDefault="00C764F7">
            <w:pPr>
              <w:adjustRightInd w:val="0"/>
              <w:snapToGrid w:val="0"/>
              <w:jc w:val="center"/>
              <w:rPr>
                <w:color w:val="000000"/>
                <w:sz w:val="24"/>
              </w:rPr>
            </w:pPr>
          </w:p>
        </w:tc>
        <w:tc>
          <w:tcPr>
            <w:tcW w:w="1009" w:type="dxa"/>
            <w:vAlign w:val="center"/>
          </w:tcPr>
          <w:p w14:paraId="6F7BE49E" w14:textId="77777777" w:rsidR="00C764F7" w:rsidRDefault="00C764F7">
            <w:pPr>
              <w:adjustRightInd w:val="0"/>
              <w:snapToGrid w:val="0"/>
              <w:jc w:val="center"/>
              <w:rPr>
                <w:color w:val="000000"/>
                <w:sz w:val="24"/>
              </w:rPr>
            </w:pPr>
          </w:p>
        </w:tc>
      </w:tr>
    </w:tbl>
    <w:p w14:paraId="047CA598" w14:textId="77777777" w:rsidR="00C764F7" w:rsidRDefault="00C764F7">
      <w:pPr>
        <w:tabs>
          <w:tab w:val="left" w:pos="1800"/>
          <w:tab w:val="left" w:pos="5580"/>
        </w:tabs>
        <w:spacing w:line="360" w:lineRule="auto"/>
        <w:ind w:firstLineChars="150" w:firstLine="360"/>
        <w:jc w:val="left"/>
        <w:rPr>
          <w:color w:val="000000"/>
          <w:sz w:val="24"/>
          <w:u w:val="single"/>
        </w:rPr>
      </w:pPr>
    </w:p>
    <w:p w14:paraId="3CE97D61" w14:textId="77777777" w:rsidR="00C764F7" w:rsidRDefault="00C764F7">
      <w:pPr>
        <w:tabs>
          <w:tab w:val="left" w:pos="1800"/>
          <w:tab w:val="left" w:pos="5580"/>
        </w:tabs>
        <w:spacing w:line="360" w:lineRule="auto"/>
        <w:ind w:firstLineChars="150" w:firstLine="360"/>
        <w:jc w:val="left"/>
        <w:rPr>
          <w:color w:val="000000"/>
          <w:sz w:val="24"/>
          <w:u w:val="single"/>
        </w:rPr>
      </w:pPr>
    </w:p>
    <w:p w14:paraId="647BBED0" w14:textId="77777777" w:rsidR="00C764F7" w:rsidRDefault="009232AA">
      <w:pPr>
        <w:tabs>
          <w:tab w:val="left" w:pos="1800"/>
          <w:tab w:val="left" w:pos="5580"/>
        </w:tabs>
        <w:jc w:val="left"/>
        <w:rPr>
          <w:color w:val="000000"/>
          <w:sz w:val="24"/>
        </w:rPr>
      </w:pPr>
      <w:r>
        <w:rPr>
          <w:color w:val="000000"/>
          <w:sz w:val="24"/>
        </w:rPr>
        <w:t>注：</w:t>
      </w:r>
    </w:p>
    <w:p w14:paraId="7A5423D3" w14:textId="77777777" w:rsidR="00C764F7" w:rsidRDefault="009232AA">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08EF55EF" w14:textId="77777777" w:rsidR="00C764F7" w:rsidRDefault="009232AA">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60C06419" w14:textId="77777777" w:rsidR="00C764F7" w:rsidRDefault="00C764F7">
      <w:pPr>
        <w:tabs>
          <w:tab w:val="left" w:pos="1800"/>
          <w:tab w:val="left" w:pos="5580"/>
        </w:tabs>
        <w:jc w:val="left"/>
        <w:rPr>
          <w:sz w:val="24"/>
        </w:rPr>
      </w:pPr>
    </w:p>
    <w:p w14:paraId="4FCD0EB7" w14:textId="77777777" w:rsidR="00C764F7" w:rsidRDefault="00C764F7">
      <w:pPr>
        <w:tabs>
          <w:tab w:val="left" w:pos="1800"/>
          <w:tab w:val="left" w:pos="5580"/>
        </w:tabs>
        <w:jc w:val="left"/>
        <w:rPr>
          <w:color w:val="000000"/>
          <w:sz w:val="24"/>
        </w:rPr>
      </w:pPr>
    </w:p>
    <w:p w14:paraId="08BA5115" w14:textId="77777777" w:rsidR="00C764F7" w:rsidRDefault="00C764F7">
      <w:pPr>
        <w:rPr>
          <w:color w:val="000000"/>
          <w:sz w:val="24"/>
          <w:szCs w:val="20"/>
        </w:rPr>
      </w:pPr>
    </w:p>
    <w:p w14:paraId="6EC55ADB"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43B87A9"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1AD01ADD" w14:textId="77777777" w:rsidR="00C764F7" w:rsidRDefault="009232AA">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CA35A2A" w14:textId="77777777" w:rsidR="00C764F7" w:rsidRDefault="009232AA">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61C6DAD7" w14:textId="77777777" w:rsidR="00C764F7" w:rsidRDefault="009232AA">
      <w:pPr>
        <w:tabs>
          <w:tab w:val="left" w:pos="5580"/>
        </w:tabs>
        <w:spacing w:line="360" w:lineRule="auto"/>
        <w:rPr>
          <w:sz w:val="24"/>
        </w:rPr>
      </w:pPr>
      <w:r>
        <w:rPr>
          <w:sz w:val="24"/>
        </w:rPr>
        <w:t>说明：</w:t>
      </w:r>
    </w:p>
    <w:p w14:paraId="24C6654A" w14:textId="77777777" w:rsidR="00C764F7" w:rsidRDefault="009232AA">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A289309" w14:textId="77777777" w:rsidR="00C764F7" w:rsidRDefault="009232AA">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319DA13A" w14:textId="77777777" w:rsidR="00C764F7" w:rsidRDefault="009232AA">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073F0990" w14:textId="77777777" w:rsidR="00C764F7" w:rsidRDefault="009232AA">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14:paraId="185E8479" w14:textId="77777777" w:rsidR="00C764F7" w:rsidRDefault="009232AA">
      <w:pPr>
        <w:widowControl/>
        <w:jc w:val="left"/>
        <w:rPr>
          <w:b/>
          <w:bCs/>
          <w:color w:val="000000"/>
          <w:sz w:val="24"/>
        </w:rPr>
      </w:pPr>
      <w:r>
        <w:rPr>
          <w:b/>
          <w:bCs/>
          <w:color w:val="000000"/>
          <w:sz w:val="24"/>
        </w:rPr>
        <w:br w:type="page"/>
      </w:r>
    </w:p>
    <w:p w14:paraId="7D0CE168" w14:textId="77777777" w:rsidR="00C764F7" w:rsidRDefault="009232AA">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72304F9C" w14:textId="77777777" w:rsidR="00C764F7" w:rsidRDefault="009232AA">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426B0530" w14:textId="77777777" w:rsidR="00C764F7" w:rsidRDefault="009232AA">
      <w:pPr>
        <w:numPr>
          <w:ilvl w:val="0"/>
          <w:numId w:val="19"/>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14:paraId="1EB2E379" w14:textId="77777777" w:rsidR="00C764F7" w:rsidRDefault="009232AA">
      <w:pPr>
        <w:numPr>
          <w:ilvl w:val="0"/>
          <w:numId w:val="19"/>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4FCD550D" w14:textId="77777777" w:rsidR="00C764F7" w:rsidRDefault="009232AA">
      <w:pPr>
        <w:autoSpaceDE w:val="0"/>
        <w:autoSpaceDN w:val="0"/>
        <w:spacing w:line="360" w:lineRule="auto"/>
        <w:ind w:left="860"/>
        <w:jc w:val="left"/>
        <w:rPr>
          <w:kern w:val="0"/>
          <w:sz w:val="24"/>
        </w:rPr>
      </w:pPr>
      <w:r>
        <w:rPr>
          <w:kern w:val="0"/>
          <w:sz w:val="24"/>
        </w:rPr>
        <w:t>……</w:t>
      </w:r>
    </w:p>
    <w:p w14:paraId="1344A120" w14:textId="77777777" w:rsidR="00C764F7" w:rsidRDefault="009232AA">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4AE61474" w14:textId="77777777" w:rsidR="00C764F7" w:rsidRDefault="009232AA">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7AB7915" w14:textId="77777777" w:rsidR="00C764F7" w:rsidRDefault="00C764F7">
      <w:pPr>
        <w:spacing w:line="360" w:lineRule="auto"/>
        <w:ind w:firstLine="504"/>
        <w:rPr>
          <w:spacing w:val="6"/>
          <w:sz w:val="24"/>
        </w:rPr>
      </w:pPr>
    </w:p>
    <w:p w14:paraId="08511DC2" w14:textId="77777777" w:rsidR="00C764F7" w:rsidRDefault="00C764F7">
      <w:pPr>
        <w:spacing w:line="360" w:lineRule="auto"/>
        <w:ind w:firstLine="504"/>
        <w:rPr>
          <w:spacing w:val="6"/>
          <w:sz w:val="24"/>
        </w:rPr>
      </w:pPr>
    </w:p>
    <w:p w14:paraId="2AEF4A29" w14:textId="77777777" w:rsidR="00C764F7" w:rsidRDefault="009232AA">
      <w:pPr>
        <w:spacing w:line="360" w:lineRule="auto"/>
        <w:ind w:right="360" w:firstLine="480"/>
        <w:jc w:val="right"/>
        <w:rPr>
          <w:color w:val="000000"/>
          <w:sz w:val="24"/>
        </w:rPr>
      </w:pPr>
      <w:r>
        <w:rPr>
          <w:color w:val="000000"/>
          <w:sz w:val="24"/>
        </w:rPr>
        <w:t>企业名称（盖章）：</w:t>
      </w:r>
      <w:r>
        <w:rPr>
          <w:color w:val="000000"/>
          <w:sz w:val="24"/>
        </w:rPr>
        <w:t>________</w:t>
      </w:r>
    </w:p>
    <w:p w14:paraId="38FCC097" w14:textId="77777777" w:rsidR="00C764F7" w:rsidRDefault="009232A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3753573" w14:textId="77777777" w:rsidR="00C764F7" w:rsidRDefault="00C764F7">
      <w:pPr>
        <w:spacing w:line="360" w:lineRule="auto"/>
        <w:ind w:right="360" w:firstLine="480"/>
        <w:jc w:val="right"/>
        <w:rPr>
          <w:color w:val="000000"/>
          <w:sz w:val="24"/>
        </w:rPr>
      </w:pPr>
    </w:p>
    <w:p w14:paraId="52905963" w14:textId="77777777" w:rsidR="00C764F7" w:rsidRDefault="00C764F7">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C764F7" w14:paraId="5F2A82E2" w14:textId="77777777">
        <w:tc>
          <w:tcPr>
            <w:tcW w:w="8946" w:type="dxa"/>
            <w:shd w:val="clear" w:color="auto" w:fill="auto"/>
          </w:tcPr>
          <w:p w14:paraId="06C2184A" w14:textId="77777777" w:rsidR="00C764F7" w:rsidRDefault="009232A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CEBF42F" w14:textId="77777777" w:rsidR="00C764F7" w:rsidRDefault="00C764F7">
      <w:pPr>
        <w:autoSpaceDE w:val="0"/>
        <w:autoSpaceDN w:val="0"/>
        <w:adjustRightInd w:val="0"/>
        <w:ind w:firstLine="420"/>
        <w:jc w:val="left"/>
        <w:rPr>
          <w:sz w:val="24"/>
        </w:rPr>
      </w:pPr>
    </w:p>
    <w:p w14:paraId="0303B859" w14:textId="77777777" w:rsidR="00C764F7" w:rsidRDefault="00C764F7">
      <w:pPr>
        <w:spacing w:line="360" w:lineRule="auto"/>
        <w:rPr>
          <w:color w:val="000000"/>
          <w:sz w:val="24"/>
        </w:rPr>
      </w:pPr>
    </w:p>
    <w:p w14:paraId="40C3D8D1" w14:textId="77777777" w:rsidR="00C764F7" w:rsidRDefault="009232AA">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3461A365" w14:textId="77777777" w:rsidR="00C764F7" w:rsidRDefault="009232AA">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0C61F87" w14:textId="77777777" w:rsidR="00C764F7" w:rsidRDefault="009232AA">
      <w:pPr>
        <w:numPr>
          <w:ilvl w:val="0"/>
          <w:numId w:val="2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6BB43C9B" w14:textId="77777777" w:rsidR="00C764F7" w:rsidRDefault="009232AA">
      <w:pPr>
        <w:numPr>
          <w:ilvl w:val="0"/>
          <w:numId w:val="2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7C85F9D8" w14:textId="77777777" w:rsidR="00C764F7" w:rsidRDefault="009232AA">
      <w:pPr>
        <w:autoSpaceDE w:val="0"/>
        <w:autoSpaceDN w:val="0"/>
        <w:spacing w:line="360" w:lineRule="auto"/>
        <w:ind w:left="860"/>
        <w:jc w:val="left"/>
        <w:rPr>
          <w:kern w:val="0"/>
          <w:sz w:val="24"/>
        </w:rPr>
      </w:pPr>
      <w:r>
        <w:rPr>
          <w:kern w:val="0"/>
          <w:sz w:val="24"/>
        </w:rPr>
        <w:t>……</w:t>
      </w:r>
    </w:p>
    <w:p w14:paraId="3ACED745" w14:textId="77777777" w:rsidR="00C764F7" w:rsidRDefault="009232AA">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2C253906" w14:textId="77777777" w:rsidR="00C764F7" w:rsidRDefault="009232AA">
      <w:pPr>
        <w:spacing w:line="360" w:lineRule="auto"/>
        <w:ind w:firstLine="504"/>
        <w:rPr>
          <w:spacing w:val="6"/>
          <w:sz w:val="24"/>
        </w:rPr>
      </w:pPr>
      <w:r>
        <w:rPr>
          <w:kern w:val="0"/>
          <w:sz w:val="24"/>
        </w:rPr>
        <w:t>本企业对上述声明内容的真实性负责。如有虚假，将依法承担相应责任。</w:t>
      </w:r>
    </w:p>
    <w:p w14:paraId="2B09758B" w14:textId="77777777" w:rsidR="00C764F7" w:rsidRDefault="00C764F7">
      <w:pPr>
        <w:spacing w:line="360" w:lineRule="auto"/>
        <w:ind w:firstLine="504"/>
        <w:rPr>
          <w:spacing w:val="6"/>
          <w:sz w:val="24"/>
        </w:rPr>
      </w:pPr>
    </w:p>
    <w:p w14:paraId="24EF3196" w14:textId="77777777" w:rsidR="00C764F7" w:rsidRDefault="00C764F7">
      <w:pPr>
        <w:spacing w:line="360" w:lineRule="auto"/>
        <w:ind w:right="360" w:firstLine="480"/>
        <w:jc w:val="right"/>
        <w:rPr>
          <w:color w:val="000000"/>
          <w:sz w:val="24"/>
        </w:rPr>
      </w:pPr>
    </w:p>
    <w:p w14:paraId="074E040A" w14:textId="77777777" w:rsidR="00C764F7" w:rsidRDefault="009232AA">
      <w:pPr>
        <w:spacing w:line="360" w:lineRule="auto"/>
        <w:ind w:right="360" w:firstLine="480"/>
        <w:jc w:val="right"/>
        <w:rPr>
          <w:color w:val="000000"/>
          <w:sz w:val="24"/>
        </w:rPr>
      </w:pPr>
      <w:r>
        <w:rPr>
          <w:color w:val="000000"/>
          <w:sz w:val="24"/>
        </w:rPr>
        <w:t>企业名称（盖章）：</w:t>
      </w:r>
      <w:r>
        <w:rPr>
          <w:color w:val="000000"/>
          <w:sz w:val="24"/>
        </w:rPr>
        <w:t>________</w:t>
      </w:r>
    </w:p>
    <w:p w14:paraId="56FD9E1E" w14:textId="77777777" w:rsidR="00C764F7" w:rsidRDefault="009232AA">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AA7BE5D" w14:textId="77777777" w:rsidR="00C764F7" w:rsidRDefault="00C764F7">
      <w:pPr>
        <w:spacing w:line="360" w:lineRule="auto"/>
        <w:ind w:right="360" w:firstLine="480"/>
        <w:jc w:val="right"/>
        <w:rPr>
          <w:color w:val="000000"/>
          <w:sz w:val="24"/>
        </w:rPr>
      </w:pPr>
    </w:p>
    <w:p w14:paraId="703ECAFA" w14:textId="77777777" w:rsidR="00C764F7" w:rsidRDefault="00C764F7">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C764F7" w14:paraId="29C10C48" w14:textId="77777777">
        <w:tc>
          <w:tcPr>
            <w:tcW w:w="8946" w:type="dxa"/>
            <w:shd w:val="clear" w:color="auto" w:fill="auto"/>
          </w:tcPr>
          <w:p w14:paraId="33FDC6D1" w14:textId="77777777" w:rsidR="00C764F7" w:rsidRDefault="009232A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E00DD27" w14:textId="77777777" w:rsidR="00C764F7" w:rsidRDefault="00C764F7">
      <w:pPr>
        <w:adjustRightInd w:val="0"/>
        <w:snapToGrid w:val="0"/>
        <w:jc w:val="left"/>
        <w:rPr>
          <w:color w:val="000000"/>
          <w:szCs w:val="21"/>
          <w:vertAlign w:val="superscript"/>
        </w:rPr>
      </w:pPr>
    </w:p>
    <w:p w14:paraId="32310772" w14:textId="77777777" w:rsidR="00C764F7" w:rsidRDefault="00C764F7">
      <w:pPr>
        <w:spacing w:line="360" w:lineRule="auto"/>
        <w:ind w:right="360" w:firstLine="480"/>
        <w:jc w:val="right"/>
        <w:rPr>
          <w:color w:val="000000"/>
          <w:sz w:val="24"/>
        </w:rPr>
      </w:pPr>
    </w:p>
    <w:p w14:paraId="1DF77802" w14:textId="77777777" w:rsidR="00C764F7" w:rsidRDefault="00C764F7">
      <w:pPr>
        <w:spacing w:line="360" w:lineRule="auto"/>
        <w:ind w:right="360" w:firstLine="480"/>
        <w:jc w:val="right"/>
        <w:rPr>
          <w:color w:val="000000"/>
          <w:sz w:val="24"/>
        </w:rPr>
      </w:pPr>
    </w:p>
    <w:p w14:paraId="39C3A52A" w14:textId="77777777" w:rsidR="00C764F7" w:rsidRDefault="009232AA">
      <w:pPr>
        <w:spacing w:line="360" w:lineRule="auto"/>
        <w:outlineLvl w:val="2"/>
        <w:rPr>
          <w:color w:val="000000"/>
          <w:sz w:val="24"/>
          <w:szCs w:val="20"/>
        </w:rPr>
      </w:pPr>
      <w:r>
        <w:rPr>
          <w:color w:val="000000"/>
          <w:sz w:val="24"/>
          <w:szCs w:val="20"/>
        </w:rPr>
        <w:br w:type="page"/>
      </w:r>
    </w:p>
    <w:p w14:paraId="21A41E31" w14:textId="77777777" w:rsidR="00C764F7" w:rsidRDefault="009232AA">
      <w:pPr>
        <w:spacing w:beforeLines="100" w:before="240" w:afterLines="10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302700CA" w14:textId="77777777" w:rsidR="00C764F7" w:rsidRDefault="009232AA">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635607B1" w14:textId="77777777" w:rsidR="00C764F7" w:rsidRDefault="009232AA">
      <w:pPr>
        <w:spacing w:line="588" w:lineRule="exact"/>
        <w:ind w:firstLine="482"/>
        <w:rPr>
          <w:b/>
          <w:spacing w:val="6"/>
          <w:sz w:val="24"/>
        </w:rPr>
      </w:pPr>
      <w:r>
        <w:rPr>
          <w:b/>
          <w:sz w:val="24"/>
        </w:rPr>
        <w:t>□</w:t>
      </w:r>
      <w:r>
        <w:rPr>
          <w:b/>
          <w:spacing w:val="6"/>
          <w:sz w:val="24"/>
        </w:rPr>
        <w:t>不属于符合条件的残疾人福利性单位。</w:t>
      </w:r>
    </w:p>
    <w:p w14:paraId="767207FC" w14:textId="77777777" w:rsidR="00C764F7" w:rsidRDefault="009232A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FA943F6" w14:textId="77777777" w:rsidR="00C764F7" w:rsidRDefault="009232AA">
      <w:pPr>
        <w:spacing w:line="588" w:lineRule="exact"/>
        <w:ind w:firstLineChars="200" w:firstLine="506"/>
        <w:rPr>
          <w:spacing w:val="6"/>
          <w:sz w:val="24"/>
        </w:rPr>
      </w:pPr>
      <w:r>
        <w:rPr>
          <w:b/>
          <w:spacing w:val="6"/>
          <w:sz w:val="24"/>
        </w:rPr>
        <w:t>本单位对上述声明的真实性负责。如有虚假，将依法承担相应责任。</w:t>
      </w:r>
    </w:p>
    <w:p w14:paraId="6BA1001E" w14:textId="77777777" w:rsidR="00C764F7" w:rsidRDefault="00C764F7">
      <w:pPr>
        <w:spacing w:line="588" w:lineRule="exact"/>
        <w:ind w:firstLineChars="200" w:firstLine="504"/>
        <w:rPr>
          <w:spacing w:val="6"/>
          <w:sz w:val="24"/>
        </w:rPr>
      </w:pPr>
    </w:p>
    <w:p w14:paraId="1A8E713E" w14:textId="77777777" w:rsidR="00C764F7" w:rsidRDefault="00C764F7">
      <w:pPr>
        <w:spacing w:line="588" w:lineRule="exact"/>
        <w:ind w:firstLineChars="200" w:firstLine="504"/>
        <w:rPr>
          <w:spacing w:val="6"/>
          <w:sz w:val="24"/>
        </w:rPr>
      </w:pPr>
    </w:p>
    <w:p w14:paraId="659B1231" w14:textId="77777777" w:rsidR="00C764F7" w:rsidRDefault="009232AA">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0915C443" w14:textId="77777777" w:rsidR="00C764F7" w:rsidRDefault="009232AA">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316E561" w14:textId="77777777" w:rsidR="00C764F7" w:rsidRDefault="009232AA">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406A8611" w14:textId="77777777" w:rsidR="00C764F7" w:rsidRDefault="009232AA">
      <w:pPr>
        <w:autoSpaceDE w:val="0"/>
        <w:autoSpaceDN w:val="0"/>
        <w:adjustRightInd w:val="0"/>
        <w:spacing w:line="360" w:lineRule="auto"/>
        <w:jc w:val="center"/>
        <w:rPr>
          <w:b/>
          <w:color w:val="000000"/>
          <w:sz w:val="36"/>
          <w:szCs w:val="36"/>
        </w:rPr>
      </w:pPr>
      <w:r>
        <w:rPr>
          <w:b/>
          <w:color w:val="000000"/>
          <w:sz w:val="36"/>
          <w:szCs w:val="36"/>
        </w:rPr>
        <w:t>拟分包情况说明</w:t>
      </w:r>
    </w:p>
    <w:p w14:paraId="51A60D1F" w14:textId="77777777" w:rsidR="00C764F7" w:rsidRDefault="009232A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A523B05" w14:textId="77777777" w:rsidR="00C764F7" w:rsidRDefault="009232AA">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764F7" w14:paraId="41033A6C" w14:textId="77777777">
        <w:trPr>
          <w:trHeight w:val="549"/>
          <w:jc w:val="center"/>
        </w:trPr>
        <w:tc>
          <w:tcPr>
            <w:tcW w:w="456" w:type="dxa"/>
            <w:vAlign w:val="center"/>
          </w:tcPr>
          <w:p w14:paraId="6FAF2A12"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2DEDED06"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分包承担</w:t>
            </w:r>
          </w:p>
          <w:p w14:paraId="1BAADC05"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04C76152"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FED2E6C"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791AE8CE"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1862258B"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61" w:type="dxa"/>
            <w:vAlign w:val="center"/>
          </w:tcPr>
          <w:p w14:paraId="0846FEF8"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拟分包</w:t>
            </w:r>
          </w:p>
          <w:p w14:paraId="26B02FC9"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5025F4A1"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B26B0AF"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76550E80"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381A380A" w14:textId="77777777" w:rsidR="00C764F7" w:rsidRDefault="009232AA">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60E4B511"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C764F7" w14:paraId="192D66BF" w14:textId="77777777">
        <w:trPr>
          <w:trHeight w:val="620"/>
          <w:jc w:val="center"/>
        </w:trPr>
        <w:tc>
          <w:tcPr>
            <w:tcW w:w="456" w:type="dxa"/>
            <w:vAlign w:val="center"/>
          </w:tcPr>
          <w:p w14:paraId="33E514A1" w14:textId="77777777" w:rsidR="00C764F7" w:rsidRDefault="009232AA">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765544B1" w14:textId="77777777" w:rsidR="00C764F7" w:rsidRDefault="00C764F7">
            <w:pPr>
              <w:pStyle w:val="TableParagraph"/>
              <w:jc w:val="center"/>
              <w:rPr>
                <w:rFonts w:ascii="Times New Roman" w:hAnsi="Times New Roman" w:cs="Times New Roman"/>
                <w:sz w:val="30"/>
              </w:rPr>
            </w:pPr>
          </w:p>
        </w:tc>
        <w:tc>
          <w:tcPr>
            <w:tcW w:w="1513" w:type="dxa"/>
            <w:vAlign w:val="center"/>
          </w:tcPr>
          <w:p w14:paraId="40394332"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FD3A99B"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61E9459"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7E2DE9AD" w14:textId="77777777" w:rsidR="00C764F7" w:rsidRDefault="00C764F7">
            <w:pPr>
              <w:pStyle w:val="TableParagraph"/>
              <w:jc w:val="center"/>
              <w:rPr>
                <w:rFonts w:ascii="Times New Roman" w:hAnsi="Times New Roman" w:cs="Times New Roman"/>
                <w:sz w:val="30"/>
                <w:lang w:eastAsia="zh-CN"/>
              </w:rPr>
            </w:pPr>
          </w:p>
        </w:tc>
        <w:tc>
          <w:tcPr>
            <w:tcW w:w="1561" w:type="dxa"/>
            <w:vAlign w:val="center"/>
          </w:tcPr>
          <w:p w14:paraId="426A9FC3" w14:textId="77777777" w:rsidR="00C764F7" w:rsidRDefault="00C764F7">
            <w:pPr>
              <w:pStyle w:val="TableParagraph"/>
              <w:jc w:val="center"/>
              <w:rPr>
                <w:rFonts w:ascii="Times New Roman" w:hAnsi="Times New Roman" w:cs="Times New Roman"/>
                <w:sz w:val="30"/>
                <w:lang w:eastAsia="zh-CN"/>
              </w:rPr>
            </w:pPr>
          </w:p>
        </w:tc>
        <w:tc>
          <w:tcPr>
            <w:tcW w:w="1498" w:type="dxa"/>
            <w:vAlign w:val="center"/>
          </w:tcPr>
          <w:p w14:paraId="0F7FD6E2" w14:textId="77777777" w:rsidR="00C764F7" w:rsidRDefault="00C764F7">
            <w:pPr>
              <w:pStyle w:val="TableParagraph"/>
              <w:jc w:val="center"/>
              <w:rPr>
                <w:rFonts w:ascii="Times New Roman" w:hAnsi="Times New Roman" w:cs="Times New Roman"/>
                <w:sz w:val="30"/>
                <w:lang w:eastAsia="zh-CN"/>
              </w:rPr>
            </w:pPr>
          </w:p>
        </w:tc>
        <w:tc>
          <w:tcPr>
            <w:tcW w:w="1564" w:type="dxa"/>
            <w:vAlign w:val="center"/>
          </w:tcPr>
          <w:p w14:paraId="366343D1" w14:textId="77777777" w:rsidR="00C764F7" w:rsidRDefault="00C764F7">
            <w:pPr>
              <w:pStyle w:val="TableParagraph"/>
              <w:jc w:val="center"/>
              <w:rPr>
                <w:rFonts w:ascii="Times New Roman" w:hAnsi="Times New Roman" w:cs="Times New Roman"/>
                <w:sz w:val="30"/>
                <w:lang w:eastAsia="zh-CN"/>
              </w:rPr>
            </w:pPr>
          </w:p>
        </w:tc>
      </w:tr>
      <w:tr w:rsidR="00C764F7" w14:paraId="24EE5E02" w14:textId="77777777">
        <w:trPr>
          <w:trHeight w:val="620"/>
          <w:jc w:val="center"/>
        </w:trPr>
        <w:tc>
          <w:tcPr>
            <w:tcW w:w="456" w:type="dxa"/>
            <w:vAlign w:val="center"/>
          </w:tcPr>
          <w:p w14:paraId="7DCB5B3D"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7D7839A7" w14:textId="77777777" w:rsidR="00C764F7" w:rsidRDefault="00C764F7">
            <w:pPr>
              <w:pStyle w:val="TableParagraph"/>
              <w:jc w:val="center"/>
              <w:rPr>
                <w:rFonts w:ascii="Times New Roman" w:hAnsi="Times New Roman" w:cs="Times New Roman"/>
                <w:sz w:val="30"/>
              </w:rPr>
            </w:pPr>
          </w:p>
        </w:tc>
        <w:tc>
          <w:tcPr>
            <w:tcW w:w="1513" w:type="dxa"/>
            <w:vAlign w:val="center"/>
          </w:tcPr>
          <w:p w14:paraId="0848BDAC"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9A128A7"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6A17F35" w14:textId="77777777" w:rsidR="00C764F7" w:rsidRDefault="009232AA">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5C9A0DB6" w14:textId="77777777" w:rsidR="00C764F7" w:rsidRDefault="00C764F7">
            <w:pPr>
              <w:pStyle w:val="TableParagraph"/>
              <w:jc w:val="center"/>
              <w:rPr>
                <w:rFonts w:ascii="Times New Roman" w:hAnsi="Times New Roman" w:cs="Times New Roman"/>
                <w:sz w:val="30"/>
                <w:lang w:eastAsia="zh-CN"/>
              </w:rPr>
            </w:pPr>
          </w:p>
        </w:tc>
        <w:tc>
          <w:tcPr>
            <w:tcW w:w="1561" w:type="dxa"/>
            <w:vAlign w:val="center"/>
          </w:tcPr>
          <w:p w14:paraId="1D0CE9D1" w14:textId="77777777" w:rsidR="00C764F7" w:rsidRDefault="00C764F7">
            <w:pPr>
              <w:pStyle w:val="TableParagraph"/>
              <w:jc w:val="center"/>
              <w:rPr>
                <w:rFonts w:ascii="Times New Roman" w:hAnsi="Times New Roman" w:cs="Times New Roman"/>
                <w:sz w:val="30"/>
                <w:lang w:eastAsia="zh-CN"/>
              </w:rPr>
            </w:pPr>
          </w:p>
        </w:tc>
        <w:tc>
          <w:tcPr>
            <w:tcW w:w="1498" w:type="dxa"/>
            <w:vAlign w:val="center"/>
          </w:tcPr>
          <w:p w14:paraId="1372C395" w14:textId="77777777" w:rsidR="00C764F7" w:rsidRDefault="00C764F7">
            <w:pPr>
              <w:pStyle w:val="TableParagraph"/>
              <w:jc w:val="center"/>
              <w:rPr>
                <w:rFonts w:ascii="Times New Roman" w:hAnsi="Times New Roman" w:cs="Times New Roman"/>
                <w:sz w:val="30"/>
                <w:lang w:eastAsia="zh-CN"/>
              </w:rPr>
            </w:pPr>
          </w:p>
        </w:tc>
        <w:tc>
          <w:tcPr>
            <w:tcW w:w="1564" w:type="dxa"/>
            <w:vAlign w:val="center"/>
          </w:tcPr>
          <w:p w14:paraId="34C5D7A3" w14:textId="77777777" w:rsidR="00C764F7" w:rsidRDefault="00C764F7">
            <w:pPr>
              <w:pStyle w:val="TableParagraph"/>
              <w:jc w:val="center"/>
              <w:rPr>
                <w:rFonts w:ascii="Times New Roman" w:hAnsi="Times New Roman" w:cs="Times New Roman"/>
                <w:sz w:val="30"/>
                <w:lang w:eastAsia="zh-CN"/>
              </w:rPr>
            </w:pPr>
          </w:p>
        </w:tc>
      </w:tr>
      <w:tr w:rsidR="00C764F7" w14:paraId="7D3974E1" w14:textId="77777777">
        <w:trPr>
          <w:trHeight w:val="620"/>
          <w:jc w:val="center"/>
        </w:trPr>
        <w:tc>
          <w:tcPr>
            <w:tcW w:w="456" w:type="dxa"/>
            <w:vAlign w:val="center"/>
          </w:tcPr>
          <w:p w14:paraId="67994BBD" w14:textId="77777777" w:rsidR="00C764F7" w:rsidRDefault="009232AA">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7EFB89C4" w14:textId="77777777" w:rsidR="00C764F7" w:rsidRDefault="00C764F7">
            <w:pPr>
              <w:pStyle w:val="TableParagraph"/>
              <w:jc w:val="center"/>
              <w:rPr>
                <w:rFonts w:ascii="Times New Roman" w:hAnsi="Times New Roman" w:cs="Times New Roman"/>
                <w:sz w:val="30"/>
              </w:rPr>
            </w:pPr>
          </w:p>
        </w:tc>
        <w:tc>
          <w:tcPr>
            <w:tcW w:w="1513" w:type="dxa"/>
            <w:vAlign w:val="center"/>
          </w:tcPr>
          <w:p w14:paraId="12E12AED" w14:textId="77777777" w:rsidR="00C764F7" w:rsidRDefault="00C764F7">
            <w:pPr>
              <w:pStyle w:val="TableParagraph"/>
              <w:tabs>
                <w:tab w:val="left" w:pos="235"/>
              </w:tabs>
              <w:jc w:val="center"/>
              <w:rPr>
                <w:rFonts w:ascii="Times New Roman" w:hAnsi="Times New Roman" w:cs="Times New Roman"/>
                <w:sz w:val="24"/>
              </w:rPr>
            </w:pPr>
          </w:p>
        </w:tc>
        <w:tc>
          <w:tcPr>
            <w:tcW w:w="1125" w:type="dxa"/>
            <w:vAlign w:val="center"/>
          </w:tcPr>
          <w:p w14:paraId="6338905A" w14:textId="77777777" w:rsidR="00C764F7" w:rsidRDefault="00C764F7">
            <w:pPr>
              <w:pStyle w:val="TableParagraph"/>
              <w:jc w:val="center"/>
              <w:rPr>
                <w:rFonts w:ascii="Times New Roman" w:hAnsi="Times New Roman" w:cs="Times New Roman"/>
                <w:sz w:val="30"/>
              </w:rPr>
            </w:pPr>
          </w:p>
        </w:tc>
        <w:tc>
          <w:tcPr>
            <w:tcW w:w="1561" w:type="dxa"/>
            <w:vAlign w:val="center"/>
          </w:tcPr>
          <w:p w14:paraId="0C06A6C3" w14:textId="77777777" w:rsidR="00C764F7" w:rsidRDefault="00C764F7">
            <w:pPr>
              <w:pStyle w:val="TableParagraph"/>
              <w:jc w:val="center"/>
              <w:rPr>
                <w:rFonts w:ascii="Times New Roman" w:hAnsi="Times New Roman" w:cs="Times New Roman"/>
                <w:sz w:val="30"/>
              </w:rPr>
            </w:pPr>
          </w:p>
        </w:tc>
        <w:tc>
          <w:tcPr>
            <w:tcW w:w="1498" w:type="dxa"/>
            <w:vAlign w:val="center"/>
          </w:tcPr>
          <w:p w14:paraId="7638470D" w14:textId="77777777" w:rsidR="00C764F7" w:rsidRDefault="00C764F7">
            <w:pPr>
              <w:pStyle w:val="TableParagraph"/>
              <w:jc w:val="center"/>
              <w:rPr>
                <w:rFonts w:ascii="Times New Roman" w:hAnsi="Times New Roman" w:cs="Times New Roman"/>
                <w:sz w:val="30"/>
              </w:rPr>
            </w:pPr>
          </w:p>
        </w:tc>
        <w:tc>
          <w:tcPr>
            <w:tcW w:w="1564" w:type="dxa"/>
            <w:vAlign w:val="center"/>
          </w:tcPr>
          <w:p w14:paraId="680AB11C" w14:textId="77777777" w:rsidR="00C764F7" w:rsidRDefault="00C764F7">
            <w:pPr>
              <w:pStyle w:val="TableParagraph"/>
              <w:jc w:val="center"/>
              <w:rPr>
                <w:rFonts w:ascii="Times New Roman" w:hAnsi="Times New Roman" w:cs="Times New Roman"/>
                <w:sz w:val="30"/>
              </w:rPr>
            </w:pPr>
          </w:p>
        </w:tc>
      </w:tr>
      <w:tr w:rsidR="00C764F7" w14:paraId="571BF832" w14:textId="77777777">
        <w:trPr>
          <w:trHeight w:val="620"/>
          <w:jc w:val="center"/>
        </w:trPr>
        <w:tc>
          <w:tcPr>
            <w:tcW w:w="5942" w:type="dxa"/>
            <w:gridSpan w:val="5"/>
            <w:vAlign w:val="center"/>
          </w:tcPr>
          <w:p w14:paraId="2045E9A8" w14:textId="77777777" w:rsidR="00C764F7" w:rsidRDefault="009232AA">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352186B5" w14:textId="77777777" w:rsidR="00C764F7" w:rsidRDefault="00C764F7">
            <w:pPr>
              <w:pStyle w:val="TableParagraph"/>
              <w:jc w:val="center"/>
              <w:rPr>
                <w:rFonts w:ascii="Times New Roman" w:hAnsi="Times New Roman" w:cs="Times New Roman"/>
                <w:sz w:val="30"/>
              </w:rPr>
            </w:pPr>
          </w:p>
        </w:tc>
        <w:tc>
          <w:tcPr>
            <w:tcW w:w="1564" w:type="dxa"/>
            <w:vAlign w:val="center"/>
          </w:tcPr>
          <w:p w14:paraId="62399BD4" w14:textId="77777777" w:rsidR="00C764F7" w:rsidRDefault="00C764F7">
            <w:pPr>
              <w:pStyle w:val="TableParagraph"/>
              <w:jc w:val="center"/>
              <w:rPr>
                <w:rFonts w:ascii="Times New Roman" w:hAnsi="Times New Roman" w:cs="Times New Roman"/>
                <w:sz w:val="30"/>
              </w:rPr>
            </w:pPr>
          </w:p>
        </w:tc>
      </w:tr>
    </w:tbl>
    <w:p w14:paraId="670D6A62" w14:textId="77777777" w:rsidR="00C764F7" w:rsidRDefault="00C764F7">
      <w:pPr>
        <w:adjustRightInd w:val="0"/>
        <w:snapToGrid w:val="0"/>
        <w:spacing w:line="360" w:lineRule="auto"/>
        <w:ind w:firstLineChars="200" w:firstLine="480"/>
        <w:jc w:val="left"/>
        <w:rPr>
          <w:sz w:val="24"/>
        </w:rPr>
      </w:pPr>
    </w:p>
    <w:p w14:paraId="08B711BD" w14:textId="77777777" w:rsidR="00C764F7" w:rsidRDefault="009232AA">
      <w:pPr>
        <w:adjustRightInd w:val="0"/>
        <w:snapToGrid w:val="0"/>
        <w:spacing w:line="360" w:lineRule="auto"/>
        <w:jc w:val="left"/>
        <w:rPr>
          <w:sz w:val="24"/>
        </w:rPr>
      </w:pPr>
      <w:r>
        <w:rPr>
          <w:sz w:val="24"/>
        </w:rPr>
        <w:t>注：</w:t>
      </w:r>
      <w:r>
        <w:rPr>
          <w:color w:val="FF0000"/>
          <w:sz w:val="24"/>
        </w:rPr>
        <w:t xml:space="preserve"> </w:t>
      </w:r>
    </w:p>
    <w:p w14:paraId="723034DB" w14:textId="77777777" w:rsidR="00C764F7" w:rsidRDefault="009232AA">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E68B46A" w14:textId="77777777" w:rsidR="00C764F7" w:rsidRDefault="009232AA">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1DE0DEA" w14:textId="77777777" w:rsidR="00C764F7" w:rsidRDefault="009232AA">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4EC8A7D1" w14:textId="77777777" w:rsidR="00C764F7" w:rsidRDefault="00C764F7">
      <w:pPr>
        <w:adjustRightInd w:val="0"/>
        <w:snapToGrid w:val="0"/>
        <w:spacing w:line="360" w:lineRule="auto"/>
        <w:jc w:val="left"/>
        <w:rPr>
          <w:sz w:val="24"/>
        </w:rPr>
      </w:pPr>
    </w:p>
    <w:p w14:paraId="02DAE6A7" w14:textId="77777777" w:rsidR="00C764F7" w:rsidRDefault="009232AA">
      <w:pPr>
        <w:adjustRightInd w:val="0"/>
        <w:snapToGrid w:val="0"/>
        <w:spacing w:line="360" w:lineRule="auto"/>
        <w:ind w:firstLineChars="200" w:firstLine="480"/>
        <w:jc w:val="right"/>
        <w:rPr>
          <w:sz w:val="24"/>
        </w:rPr>
      </w:pPr>
      <w:r>
        <w:rPr>
          <w:sz w:val="24"/>
        </w:rPr>
        <w:t>投标人名称（盖章）：</w:t>
      </w:r>
      <w:r>
        <w:rPr>
          <w:sz w:val="24"/>
        </w:rPr>
        <w:t>______</w:t>
      </w:r>
    </w:p>
    <w:p w14:paraId="22CF5376" w14:textId="77777777" w:rsidR="00C764F7" w:rsidRDefault="009232AA">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6C19197" w14:textId="77777777" w:rsidR="00C764F7" w:rsidRDefault="009232AA">
      <w:pPr>
        <w:widowControl/>
        <w:jc w:val="left"/>
        <w:rPr>
          <w:color w:val="000000"/>
          <w:sz w:val="24"/>
        </w:rPr>
      </w:pPr>
      <w:r>
        <w:rPr>
          <w:color w:val="000000"/>
          <w:sz w:val="24"/>
        </w:rPr>
        <w:br w:type="page"/>
      </w:r>
    </w:p>
    <w:p w14:paraId="4AFB0F6B" w14:textId="77777777" w:rsidR="00C764F7" w:rsidRDefault="009232AA">
      <w:pPr>
        <w:autoSpaceDE w:val="0"/>
        <w:autoSpaceDN w:val="0"/>
        <w:adjustRightInd w:val="0"/>
        <w:spacing w:line="360" w:lineRule="auto"/>
        <w:jc w:val="center"/>
        <w:rPr>
          <w:b/>
          <w:color w:val="000000"/>
          <w:sz w:val="36"/>
          <w:szCs w:val="36"/>
        </w:rPr>
      </w:pPr>
      <w:bookmarkStart w:id="920" w:name="_Hlk176956326"/>
      <w:r>
        <w:rPr>
          <w:b/>
          <w:color w:val="000000"/>
          <w:sz w:val="36"/>
          <w:szCs w:val="36"/>
        </w:rPr>
        <w:t>分包意向协议</w:t>
      </w:r>
    </w:p>
    <w:p w14:paraId="1C8B533D" w14:textId="77777777" w:rsidR="00C764F7" w:rsidRDefault="009232AA">
      <w:pPr>
        <w:adjustRightInd w:val="0"/>
        <w:snapToGrid w:val="0"/>
        <w:spacing w:line="360" w:lineRule="auto"/>
        <w:ind w:firstLineChars="200" w:firstLine="480"/>
        <w:jc w:val="left"/>
        <w:rPr>
          <w:sz w:val="24"/>
        </w:rPr>
      </w:pPr>
      <w:r>
        <w:rPr>
          <w:sz w:val="24"/>
        </w:rPr>
        <w:t>甲方（投标人）：</w:t>
      </w:r>
      <w:r>
        <w:rPr>
          <w:sz w:val="24"/>
        </w:rPr>
        <w:t>________</w:t>
      </w:r>
    </w:p>
    <w:p w14:paraId="28051D0F" w14:textId="77777777" w:rsidR="00C764F7" w:rsidRDefault="009232AA">
      <w:pPr>
        <w:adjustRightInd w:val="0"/>
        <w:snapToGrid w:val="0"/>
        <w:spacing w:line="360" w:lineRule="auto"/>
        <w:ind w:firstLineChars="200" w:firstLine="480"/>
        <w:jc w:val="left"/>
        <w:rPr>
          <w:sz w:val="24"/>
        </w:rPr>
      </w:pPr>
      <w:r>
        <w:rPr>
          <w:sz w:val="24"/>
        </w:rPr>
        <w:t>乙方（拟分包单位）：</w:t>
      </w:r>
      <w:r>
        <w:rPr>
          <w:sz w:val="24"/>
        </w:rPr>
        <w:t>________</w:t>
      </w:r>
    </w:p>
    <w:p w14:paraId="67389061" w14:textId="77777777" w:rsidR="00C764F7" w:rsidRDefault="009232AA">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0007C178" w14:textId="77777777" w:rsidR="00C764F7" w:rsidRDefault="009232AA">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495BF1B" w14:textId="77777777" w:rsidR="00C764F7" w:rsidRDefault="009232AA">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FD15696" w14:textId="77777777" w:rsidR="00C764F7" w:rsidRDefault="009232AA">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CF38F8F" w14:textId="77777777" w:rsidR="00C764F7" w:rsidRDefault="009232AA">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6D73D57" w14:textId="77777777" w:rsidR="00C764F7" w:rsidRDefault="00C764F7">
      <w:pPr>
        <w:spacing w:line="360" w:lineRule="auto"/>
        <w:ind w:firstLine="471"/>
        <w:rPr>
          <w:b/>
          <w:color w:val="000000"/>
          <w:sz w:val="24"/>
        </w:rPr>
      </w:pPr>
    </w:p>
    <w:p w14:paraId="0A58E4A9" w14:textId="77777777" w:rsidR="00C764F7" w:rsidRDefault="009232AA">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0F48E7C3" w14:textId="77777777" w:rsidR="00C764F7" w:rsidRDefault="00C764F7">
      <w:pPr>
        <w:spacing w:line="360" w:lineRule="auto"/>
        <w:ind w:left="480"/>
        <w:jc w:val="right"/>
        <w:rPr>
          <w:color w:val="000000"/>
          <w:sz w:val="24"/>
        </w:rPr>
      </w:pPr>
    </w:p>
    <w:p w14:paraId="7AEFD870" w14:textId="77777777" w:rsidR="00C764F7" w:rsidRDefault="009232AA">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E4F2E28" w14:textId="77777777" w:rsidR="00C764F7" w:rsidRDefault="00C764F7">
      <w:pPr>
        <w:tabs>
          <w:tab w:val="left" w:pos="8280"/>
        </w:tabs>
        <w:spacing w:line="360" w:lineRule="auto"/>
        <w:ind w:firstLine="480"/>
        <w:rPr>
          <w:color w:val="000000"/>
          <w:sz w:val="24"/>
        </w:rPr>
      </w:pPr>
    </w:p>
    <w:p w14:paraId="1EAA9CE9" w14:textId="77777777" w:rsidR="00C764F7" w:rsidRDefault="009232AA">
      <w:pPr>
        <w:tabs>
          <w:tab w:val="left" w:pos="8280"/>
        </w:tabs>
        <w:spacing w:line="360" w:lineRule="auto"/>
        <w:rPr>
          <w:color w:val="000000"/>
          <w:sz w:val="24"/>
        </w:rPr>
      </w:pPr>
      <w:bookmarkStart w:id="921" w:name="_Hlk176956306"/>
      <w:r>
        <w:rPr>
          <w:color w:val="000000"/>
          <w:sz w:val="24"/>
        </w:rPr>
        <w:t>注：</w:t>
      </w:r>
    </w:p>
    <w:p w14:paraId="12524B19" w14:textId="77777777" w:rsidR="00C764F7" w:rsidRDefault="009232AA">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7A17B740" w14:textId="77777777" w:rsidR="00C764F7" w:rsidRDefault="009232AA">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7ADE02CA" w14:textId="77777777" w:rsidR="00C764F7" w:rsidRDefault="009232AA">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1"/>
    </w:p>
    <w:bookmarkEnd w:id="920"/>
    <w:p w14:paraId="321DF8FE" w14:textId="77777777" w:rsidR="00C764F7" w:rsidRDefault="009232AA">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42E5FA9F" w14:textId="77777777" w:rsidR="00C764F7" w:rsidRDefault="009232AA">
      <w:pPr>
        <w:widowControl/>
        <w:jc w:val="left"/>
        <w:rPr>
          <w:color w:val="000000"/>
          <w:sz w:val="24"/>
          <w:szCs w:val="20"/>
        </w:rPr>
      </w:pPr>
      <w:r>
        <w:rPr>
          <w:color w:val="000000"/>
          <w:sz w:val="24"/>
          <w:szCs w:val="20"/>
        </w:rPr>
        <w:t>9-1</w:t>
      </w:r>
      <w:r>
        <w:rPr>
          <w:rFonts w:hint="eastAsia"/>
          <w:color w:val="000000"/>
          <w:sz w:val="24"/>
          <w:szCs w:val="20"/>
        </w:rPr>
        <w:t>供应商信息采集表</w:t>
      </w:r>
    </w:p>
    <w:tbl>
      <w:tblPr>
        <w:tblStyle w:val="aff9"/>
        <w:tblW w:w="9062" w:type="dxa"/>
        <w:tblLayout w:type="fixed"/>
        <w:tblLook w:val="04A0" w:firstRow="1" w:lastRow="0" w:firstColumn="1" w:lastColumn="0" w:noHBand="0" w:noVBand="1"/>
      </w:tblPr>
      <w:tblGrid>
        <w:gridCol w:w="3022"/>
        <w:gridCol w:w="3021"/>
        <w:gridCol w:w="3019"/>
      </w:tblGrid>
      <w:tr w:rsidR="00C764F7" w14:paraId="3C419279" w14:textId="77777777">
        <w:trPr>
          <w:trHeight w:val="380"/>
        </w:trPr>
        <w:tc>
          <w:tcPr>
            <w:tcW w:w="3022" w:type="dxa"/>
          </w:tcPr>
          <w:p w14:paraId="0BCC7125" w14:textId="77777777" w:rsidR="00C764F7" w:rsidRDefault="009232AA">
            <w:pPr>
              <w:rPr>
                <w:sz w:val="24"/>
              </w:rPr>
            </w:pPr>
            <w:r>
              <w:rPr>
                <w:rFonts w:hint="eastAsia"/>
                <w:sz w:val="24"/>
              </w:rPr>
              <w:t>供应商名称</w:t>
            </w:r>
          </w:p>
        </w:tc>
        <w:tc>
          <w:tcPr>
            <w:tcW w:w="3021" w:type="dxa"/>
          </w:tcPr>
          <w:p w14:paraId="3D1D4194" w14:textId="77777777" w:rsidR="00C764F7" w:rsidRDefault="009232AA">
            <w:pPr>
              <w:rPr>
                <w:sz w:val="24"/>
              </w:rPr>
            </w:pPr>
            <w:r>
              <w:rPr>
                <w:rFonts w:hint="eastAsia"/>
                <w:sz w:val="24"/>
              </w:rPr>
              <w:t>供应商所属性别</w:t>
            </w:r>
          </w:p>
        </w:tc>
        <w:tc>
          <w:tcPr>
            <w:tcW w:w="3019" w:type="dxa"/>
          </w:tcPr>
          <w:p w14:paraId="266999E4" w14:textId="77777777" w:rsidR="00C764F7" w:rsidRDefault="009232AA">
            <w:pPr>
              <w:rPr>
                <w:sz w:val="24"/>
              </w:rPr>
            </w:pPr>
            <w:r>
              <w:rPr>
                <w:rFonts w:hint="eastAsia"/>
                <w:sz w:val="24"/>
              </w:rPr>
              <w:t>外商投资类型</w:t>
            </w:r>
          </w:p>
        </w:tc>
      </w:tr>
      <w:tr w:rsidR="00C764F7" w14:paraId="4D45CCE1" w14:textId="77777777">
        <w:trPr>
          <w:trHeight w:val="414"/>
        </w:trPr>
        <w:tc>
          <w:tcPr>
            <w:tcW w:w="3022" w:type="dxa"/>
          </w:tcPr>
          <w:p w14:paraId="3A9D1335" w14:textId="77777777" w:rsidR="00C764F7" w:rsidRDefault="00C764F7">
            <w:pPr>
              <w:rPr>
                <w:sz w:val="24"/>
              </w:rPr>
            </w:pPr>
          </w:p>
        </w:tc>
        <w:tc>
          <w:tcPr>
            <w:tcW w:w="3021" w:type="dxa"/>
          </w:tcPr>
          <w:p w14:paraId="36F6BDA2" w14:textId="77777777" w:rsidR="00C764F7" w:rsidRDefault="00C764F7">
            <w:pPr>
              <w:rPr>
                <w:sz w:val="24"/>
              </w:rPr>
            </w:pPr>
          </w:p>
        </w:tc>
        <w:tc>
          <w:tcPr>
            <w:tcW w:w="3019" w:type="dxa"/>
          </w:tcPr>
          <w:p w14:paraId="32D5C07A" w14:textId="77777777" w:rsidR="00C764F7" w:rsidRDefault="00C764F7">
            <w:pPr>
              <w:rPr>
                <w:sz w:val="24"/>
              </w:rPr>
            </w:pPr>
          </w:p>
        </w:tc>
      </w:tr>
      <w:tr w:rsidR="00C764F7" w14:paraId="2B918461" w14:textId="77777777">
        <w:trPr>
          <w:trHeight w:val="419"/>
        </w:trPr>
        <w:tc>
          <w:tcPr>
            <w:tcW w:w="3022" w:type="dxa"/>
          </w:tcPr>
          <w:p w14:paraId="09D1B54C" w14:textId="77777777" w:rsidR="00C764F7" w:rsidRDefault="00C764F7">
            <w:pPr>
              <w:rPr>
                <w:sz w:val="24"/>
              </w:rPr>
            </w:pPr>
          </w:p>
        </w:tc>
        <w:tc>
          <w:tcPr>
            <w:tcW w:w="3021" w:type="dxa"/>
          </w:tcPr>
          <w:p w14:paraId="4D24EB1E" w14:textId="77777777" w:rsidR="00C764F7" w:rsidRDefault="00C764F7">
            <w:pPr>
              <w:rPr>
                <w:sz w:val="24"/>
              </w:rPr>
            </w:pPr>
          </w:p>
        </w:tc>
        <w:tc>
          <w:tcPr>
            <w:tcW w:w="3019" w:type="dxa"/>
          </w:tcPr>
          <w:p w14:paraId="1C5CB4D1" w14:textId="77777777" w:rsidR="00C764F7" w:rsidRDefault="00C764F7">
            <w:pPr>
              <w:rPr>
                <w:sz w:val="24"/>
              </w:rPr>
            </w:pPr>
          </w:p>
        </w:tc>
      </w:tr>
      <w:tr w:rsidR="00C764F7" w14:paraId="0E02A9A1" w14:textId="77777777">
        <w:trPr>
          <w:trHeight w:val="411"/>
        </w:trPr>
        <w:tc>
          <w:tcPr>
            <w:tcW w:w="3022" w:type="dxa"/>
          </w:tcPr>
          <w:p w14:paraId="08903789" w14:textId="77777777" w:rsidR="00C764F7" w:rsidRDefault="00C764F7">
            <w:pPr>
              <w:rPr>
                <w:sz w:val="24"/>
              </w:rPr>
            </w:pPr>
          </w:p>
        </w:tc>
        <w:tc>
          <w:tcPr>
            <w:tcW w:w="3021" w:type="dxa"/>
          </w:tcPr>
          <w:p w14:paraId="1FAF4263" w14:textId="77777777" w:rsidR="00C764F7" w:rsidRDefault="00C764F7">
            <w:pPr>
              <w:rPr>
                <w:sz w:val="24"/>
              </w:rPr>
            </w:pPr>
          </w:p>
        </w:tc>
        <w:tc>
          <w:tcPr>
            <w:tcW w:w="3019" w:type="dxa"/>
          </w:tcPr>
          <w:p w14:paraId="21928B9C" w14:textId="77777777" w:rsidR="00C764F7" w:rsidRDefault="00C764F7">
            <w:pPr>
              <w:rPr>
                <w:sz w:val="24"/>
              </w:rPr>
            </w:pPr>
          </w:p>
        </w:tc>
      </w:tr>
      <w:tr w:rsidR="00C764F7" w14:paraId="65DF1D6B" w14:textId="77777777">
        <w:trPr>
          <w:trHeight w:val="274"/>
        </w:trPr>
        <w:tc>
          <w:tcPr>
            <w:tcW w:w="3022" w:type="dxa"/>
          </w:tcPr>
          <w:p w14:paraId="173243AE" w14:textId="77777777" w:rsidR="00C764F7" w:rsidRDefault="00C764F7">
            <w:pPr>
              <w:rPr>
                <w:sz w:val="24"/>
              </w:rPr>
            </w:pPr>
          </w:p>
        </w:tc>
        <w:tc>
          <w:tcPr>
            <w:tcW w:w="3021" w:type="dxa"/>
          </w:tcPr>
          <w:p w14:paraId="7E5B3AE8" w14:textId="77777777" w:rsidR="00C764F7" w:rsidRDefault="00C764F7">
            <w:pPr>
              <w:rPr>
                <w:sz w:val="24"/>
              </w:rPr>
            </w:pPr>
          </w:p>
        </w:tc>
        <w:tc>
          <w:tcPr>
            <w:tcW w:w="3019" w:type="dxa"/>
          </w:tcPr>
          <w:p w14:paraId="0CEFC82D" w14:textId="77777777" w:rsidR="00C764F7" w:rsidRDefault="00C764F7">
            <w:pPr>
              <w:rPr>
                <w:sz w:val="24"/>
              </w:rPr>
            </w:pPr>
          </w:p>
        </w:tc>
      </w:tr>
    </w:tbl>
    <w:p w14:paraId="3B787F1E" w14:textId="77777777" w:rsidR="00C764F7" w:rsidRDefault="009232AA">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18B1754C" w14:textId="77777777" w:rsidR="00C764F7" w:rsidRDefault="009232AA">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6AED9E74" w14:textId="77777777" w:rsidR="00C764F7" w:rsidRDefault="009232AA">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8E4AAAC" w14:textId="77777777" w:rsidR="00C764F7" w:rsidRDefault="00C764F7">
      <w:pPr>
        <w:widowControl/>
        <w:jc w:val="left"/>
        <w:rPr>
          <w:b/>
          <w:sz w:val="36"/>
          <w:szCs w:val="36"/>
        </w:rPr>
      </w:pPr>
    </w:p>
    <w:sectPr w:rsidR="00C764F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38EC7" w14:textId="77777777" w:rsidR="008435DC" w:rsidRDefault="008435DC">
      <w:r>
        <w:separator/>
      </w:r>
    </w:p>
  </w:endnote>
  <w:endnote w:type="continuationSeparator" w:id="0">
    <w:p w14:paraId="33E84038" w14:textId="77777777" w:rsidR="008435DC" w:rsidRDefault="00843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3E134" w14:textId="77777777" w:rsidR="009232AA" w:rsidRDefault="009232AA">
    <w:pPr>
      <w:pStyle w:val="afc"/>
      <w:framePr w:wrap="around" w:vAnchor="text" w:hAnchor="margin" w:xAlign="center" w:y="1"/>
      <w:rPr>
        <w:rStyle w:val="aff4"/>
      </w:rPr>
    </w:pPr>
    <w:r>
      <w:fldChar w:fldCharType="begin"/>
    </w:r>
    <w:r>
      <w:rPr>
        <w:rStyle w:val="aff4"/>
      </w:rPr>
      <w:instrText xml:space="preserve">PAGE  </w:instrText>
    </w:r>
    <w:r>
      <w:fldChar w:fldCharType="end"/>
    </w:r>
  </w:p>
  <w:p w14:paraId="4B5383D2" w14:textId="77777777" w:rsidR="009232AA" w:rsidRDefault="009232AA">
    <w:pPr>
      <w:pStyle w:val="afc"/>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44BB2" w14:textId="77777777" w:rsidR="009232AA" w:rsidRDefault="009232AA">
    <w:pPr>
      <w:pStyle w:val="afc"/>
      <w:framePr w:wrap="around" w:vAnchor="text" w:hAnchor="margin" w:y="1"/>
      <w:ind w:right="360"/>
      <w:rPr>
        <w:rStyle w:val="aff4"/>
      </w:rPr>
    </w:pPr>
  </w:p>
  <w:p w14:paraId="7D789C4A" w14:textId="77777777" w:rsidR="009232AA" w:rsidRDefault="009232AA">
    <w:pPr>
      <w:pStyle w:val="afc"/>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5BF37" w14:textId="77777777" w:rsidR="009232AA" w:rsidRDefault="009232AA">
    <w:pPr>
      <w:pStyle w:val="afc"/>
      <w:framePr w:wrap="around" w:vAnchor="text" w:hAnchor="margin" w:xAlign="right" w:y="1"/>
      <w:rPr>
        <w:rStyle w:val="aff4"/>
      </w:rPr>
    </w:pPr>
  </w:p>
  <w:p w14:paraId="2A358AA2" w14:textId="77777777" w:rsidR="009232AA" w:rsidRDefault="009232AA">
    <w:pPr>
      <w:pStyle w:val="afc"/>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7508949"/>
    </w:sdtPr>
    <w:sdtContent>
      <w:p w14:paraId="163C0C6E" w14:textId="77777777" w:rsidR="009232AA" w:rsidRDefault="009232AA">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sidR="00385738" w:rsidRPr="00385738">
          <w:rPr>
            <w:rFonts w:ascii="Times New Roman"/>
            <w:noProof/>
            <w:lang w:val="zh-CN"/>
          </w:rPr>
          <w:t>2</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0F3AE" w14:textId="77777777" w:rsidR="009232AA" w:rsidRDefault="009232AA">
    <w:pPr>
      <w:pStyle w:val="afc"/>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7091511F" w14:textId="77777777" w:rsidR="009232AA" w:rsidRDefault="009232AA">
    <w:pPr>
      <w:pStyle w:val="afc"/>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44744" w14:textId="77777777" w:rsidR="009232AA" w:rsidRDefault="009232AA">
    <w:pPr>
      <w:pStyle w:val="afc"/>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D90B2" w14:textId="77777777" w:rsidR="009232AA" w:rsidRDefault="009232AA">
    <w:pPr>
      <w:pStyle w:val="afc"/>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7244F00D" w14:textId="77777777" w:rsidR="009232AA" w:rsidRDefault="009232AA">
    <w:pPr>
      <w:pStyle w:val="afc"/>
      <w:ind w:right="360"/>
    </w:pPr>
  </w:p>
  <w:p w14:paraId="59BA186F" w14:textId="77777777" w:rsidR="009232AA" w:rsidRDefault="009232A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B5BB" w14:textId="77777777" w:rsidR="009232AA" w:rsidRDefault="009232AA">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C5F6F" w14:textId="77777777" w:rsidR="008435DC" w:rsidRDefault="008435DC">
      <w:r>
        <w:separator/>
      </w:r>
    </w:p>
  </w:footnote>
  <w:footnote w:type="continuationSeparator" w:id="0">
    <w:p w14:paraId="602B7C9F" w14:textId="77777777" w:rsidR="008435DC" w:rsidRDefault="008435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B5F70" w14:textId="77777777" w:rsidR="009232AA" w:rsidRDefault="009232AA">
    <w:pPr>
      <w:pStyle w:val="afe"/>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F5C4B" w14:textId="77777777" w:rsidR="009232AA" w:rsidRDefault="009232AA">
    <w:pPr>
      <w:pStyle w:val="af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23569" w14:textId="77777777" w:rsidR="009232AA" w:rsidRDefault="009232AA">
    <w:pPr>
      <w:pStyle w:val="afe"/>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78D28" w14:textId="77777777" w:rsidR="009232AA" w:rsidRDefault="009232AA">
    <w:pPr>
      <w:pStyle w:val="af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F81CF" w14:textId="77777777" w:rsidR="009232AA" w:rsidRDefault="009232AA">
    <w:pPr>
      <w:pStyle w:val="af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C4780E" w14:textId="77777777" w:rsidR="009232AA" w:rsidRDefault="009232AA">
    <w:pPr>
      <w:pStyle w:val="afe"/>
    </w:pPr>
  </w:p>
  <w:p w14:paraId="433E7B57" w14:textId="77777777" w:rsidR="009232AA" w:rsidRDefault="009232A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6E923" w14:textId="77777777" w:rsidR="009232AA" w:rsidRDefault="009232AA">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140220967">
    <w:abstractNumId w:val="4"/>
  </w:num>
  <w:num w:numId="2" w16cid:durableId="1943146754">
    <w:abstractNumId w:val="7"/>
  </w:num>
  <w:num w:numId="3" w16cid:durableId="711854370">
    <w:abstractNumId w:val="1"/>
  </w:num>
  <w:num w:numId="4" w16cid:durableId="1729454657">
    <w:abstractNumId w:val="5"/>
  </w:num>
  <w:num w:numId="5" w16cid:durableId="899097970">
    <w:abstractNumId w:val="3"/>
  </w:num>
  <w:num w:numId="6" w16cid:durableId="1979797104">
    <w:abstractNumId w:val="2"/>
  </w:num>
  <w:num w:numId="7" w16cid:durableId="1093821875">
    <w:abstractNumId w:val="9"/>
  </w:num>
  <w:num w:numId="8" w16cid:durableId="300886976">
    <w:abstractNumId w:val="6"/>
  </w:num>
  <w:num w:numId="9" w16cid:durableId="797071692">
    <w:abstractNumId w:val="12"/>
  </w:num>
  <w:num w:numId="10" w16cid:durableId="2121995041">
    <w:abstractNumId w:val="0"/>
  </w:num>
  <w:num w:numId="11" w16cid:durableId="1295254506">
    <w:abstractNumId w:val="15"/>
  </w:num>
  <w:num w:numId="12" w16cid:durableId="1111390571">
    <w:abstractNumId w:val="10"/>
  </w:num>
  <w:num w:numId="13" w16cid:durableId="72971414">
    <w:abstractNumId w:val="19"/>
  </w:num>
  <w:num w:numId="14" w16cid:durableId="736510423">
    <w:abstractNumId w:val="11"/>
  </w:num>
  <w:num w:numId="15" w16cid:durableId="959921733">
    <w:abstractNumId w:val="18"/>
  </w:num>
  <w:num w:numId="16" w16cid:durableId="71583499">
    <w:abstractNumId w:val="13"/>
  </w:num>
  <w:num w:numId="17" w16cid:durableId="477696853">
    <w:abstractNumId w:val="16"/>
  </w:num>
  <w:num w:numId="18" w16cid:durableId="641423711">
    <w:abstractNumId w:val="14"/>
  </w:num>
  <w:num w:numId="19" w16cid:durableId="312488657">
    <w:abstractNumId w:val="17"/>
  </w:num>
  <w:num w:numId="20" w16cid:durableId="3495303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bordersDoNotSurroundHeader/>
  <w:bordersDoNotSurroundFooter/>
  <w:doNotTrackFormatting/>
  <w:defaultTabStop w:val="420"/>
  <w:drawingGridHorizontalSpacing w:val="105"/>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A26"/>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5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D60"/>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47C"/>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C9"/>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3E4"/>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0C1"/>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738"/>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D10"/>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AD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BA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27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AB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5DC"/>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BDE"/>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2AA"/>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E00"/>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D3F"/>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39"/>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AEC"/>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0F9"/>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DAE"/>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4F7"/>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A94"/>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077"/>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20D"/>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1FE2"/>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CE"/>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D2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7C6"/>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C2B408B"/>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3016C"/>
  <w15:docId w15:val="{356E1A46-A2F6-47B0-9606-21AAA8044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ac">
    <w:name w:val="annotation subject"/>
    <w:basedOn w:val="ad"/>
    <w:next w:val="ad"/>
    <w:link w:val="ae"/>
    <w:qFormat/>
    <w:rPr>
      <w:b/>
      <w:bCs/>
    </w:rPr>
  </w:style>
  <w:style w:type="paragraph" w:styleId="ad">
    <w:name w:val="annotation text"/>
    <w:basedOn w:val="a6"/>
    <w:link w:val="13"/>
    <w:uiPriority w:val="99"/>
    <w:qFormat/>
    <w:pPr>
      <w:jc w:val="left"/>
    </w:pPr>
  </w:style>
  <w:style w:type="paragraph" w:styleId="TOC7">
    <w:name w:val="toc 7"/>
    <w:basedOn w:val="a6"/>
    <w:next w:val="a6"/>
    <w:qFormat/>
    <w:pPr>
      <w:ind w:leftChars="1200" w:left="2520"/>
    </w:p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af1"/>
    <w:qFormat/>
    <w:pPr>
      <w:shd w:val="clear" w:color="auto" w:fill="000080"/>
    </w:pPr>
  </w:style>
  <w:style w:type="paragraph" w:styleId="32">
    <w:name w:val="Body Text 3"/>
    <w:basedOn w:val="a6"/>
    <w:link w:val="33"/>
    <w:qFormat/>
    <w:pPr>
      <w:spacing w:after="120"/>
    </w:pPr>
    <w:rPr>
      <w:sz w:val="16"/>
      <w:szCs w:val="16"/>
    </w:rPr>
  </w:style>
  <w:style w:type="paragraph" w:styleId="af2">
    <w:name w:val="Body Text"/>
    <w:basedOn w:val="a6"/>
    <w:link w:val="af3"/>
    <w:qFormat/>
    <w:pPr>
      <w:tabs>
        <w:tab w:val="left" w:pos="567"/>
      </w:tabs>
      <w:spacing w:before="120" w:line="22" w:lineRule="atLeast"/>
    </w:pPr>
    <w:rPr>
      <w:rFonts w:ascii="宋体" w:hAnsi="宋体"/>
      <w:sz w:val="24"/>
    </w:rPr>
  </w:style>
  <w:style w:type="paragraph" w:styleId="af4">
    <w:name w:val="Body Text Indent"/>
    <w:basedOn w:val="a6"/>
    <w:link w:val="af5"/>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6">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7">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8">
    <w:name w:val="Date"/>
    <w:basedOn w:val="a6"/>
    <w:next w:val="a6"/>
    <w:link w:val="af9"/>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a">
    <w:name w:val="Balloon Text"/>
    <w:basedOn w:val="a6"/>
    <w:link w:val="afb"/>
    <w:qFormat/>
    <w:rPr>
      <w:sz w:val="18"/>
      <w:szCs w:val="18"/>
    </w:rPr>
  </w:style>
  <w:style w:type="paragraph" w:styleId="afc">
    <w:name w:val="footer"/>
    <w:basedOn w:val="a6"/>
    <w:link w:val="afd"/>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4"/>
    <w:link w:val="28"/>
    <w:qFormat/>
    <w:pPr>
      <w:spacing w:after="120" w:line="480" w:lineRule="exact"/>
      <w:ind w:leftChars="200" w:left="420" w:firstLineChars="200" w:firstLine="420"/>
    </w:pPr>
    <w:rPr>
      <w:szCs w:val="20"/>
    </w:rPr>
  </w:style>
  <w:style w:type="paragraph" w:styleId="afe">
    <w:name w:val="header"/>
    <w:basedOn w:val="a6"/>
    <w:link w:val="aff"/>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0">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1">
    <w:name w:val="Title"/>
    <w:basedOn w:val="a6"/>
    <w:link w:val="aff2"/>
    <w:qFormat/>
    <w:pPr>
      <w:jc w:val="center"/>
      <w:outlineLvl w:val="0"/>
    </w:pPr>
    <w:rPr>
      <w:b/>
      <w:sz w:val="32"/>
      <w:szCs w:val="20"/>
    </w:rPr>
  </w:style>
  <w:style w:type="character" w:styleId="aff3">
    <w:name w:val="Strong"/>
    <w:qFormat/>
    <w:rPr>
      <w:b/>
      <w:bCs/>
    </w:rPr>
  </w:style>
  <w:style w:type="character" w:styleId="aff4">
    <w:name w:val="page number"/>
    <w:basedOn w:val="a8"/>
    <w:qFormat/>
  </w:style>
  <w:style w:type="character" w:styleId="aff5">
    <w:name w:val="FollowedHyperlink"/>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1">
    <w:name w:val="HTML Cite"/>
    <w:qFormat/>
    <w:rPr>
      <w:i/>
      <w:iCs/>
    </w:rPr>
  </w:style>
  <w:style w:type="table" w:styleId="af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5">
    <w:name w:val="正文文本缩进 字符"/>
    <w:link w:val="af4"/>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17"/>
    <w:uiPriority w:val="34"/>
    <w:qFormat/>
    <w:rPr>
      <w:rFonts w:ascii="Calibri" w:eastAsia="宋体" w:hAnsi="Calibri"/>
      <w:kern w:val="2"/>
      <w:sz w:val="21"/>
      <w:szCs w:val="22"/>
      <w:lang w:val="en-US" w:eastAsia="zh-CN" w:bidi="ar-SA"/>
    </w:rPr>
  </w:style>
  <w:style w:type="paragraph" w:customStyle="1" w:styleId="17">
    <w:name w:val="列出段落1"/>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
    <w:name w:val="页眉 字符"/>
    <w:link w:val="afe"/>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d">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b"/>
    <w:next w:val="a6"/>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1"/>
    <w:qFormat/>
    <w:pPr>
      <w:ind w:left="-25" w:firstLine="0"/>
    </w:pPr>
  </w:style>
  <w:style w:type="paragraph" w:customStyle="1" w:styleId="afff1">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6"/>
    <w:qFormat/>
    <w:rPr>
      <w:rFonts w:ascii="Tahoma" w:hAnsi="Tahoma"/>
      <w:sz w:val="24"/>
      <w:szCs w:val="20"/>
    </w:rPr>
  </w:style>
  <w:style w:type="paragraph" w:customStyle="1" w:styleId="afff4">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5">
    <w:name w:val="正文文本样式 加粗"/>
    <w:basedOn w:val="afff1"/>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d">
    <w:name w:val="页脚 字符"/>
    <w:link w:val="afc"/>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character" w:customStyle="1" w:styleId="13">
    <w:name w:val="批注文字 字符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character" w:customStyle="1" w:styleId="aff2">
    <w:name w:val="标题 字符"/>
    <w:link w:val="aff1"/>
    <w:qFormat/>
    <w:rPr>
      <w:b/>
      <w:kern w:val="2"/>
      <w:sz w:val="32"/>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Pr>
      <w:rFonts w:ascii="Times New Roman" w:eastAsia="宋体" w:hAnsi="Times New Roman" w:cs="Times New Roman"/>
      <w:sz w:val="24"/>
      <w:lang w:val="en-US" w:eastAsia="zh-CN" w:bidi="ar-SA"/>
    </w:rPr>
  </w:style>
  <w:style w:type="character" w:customStyle="1" w:styleId="afffd">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e">
    <w:name w:val="无标题条"/>
    <w:next w:val="a6"/>
    <w:qFormat/>
    <w:pPr>
      <w:jc w:val="both"/>
    </w:pPr>
    <w:rPr>
      <w:sz w:val="21"/>
    </w:rPr>
  </w:style>
  <w:style w:type="character" w:customStyle="1" w:styleId="Char7">
    <w:name w:val="正文格式 Char"/>
    <w:link w:val="affff"/>
    <w:qFormat/>
    <w:locked/>
    <w:rPr>
      <w:rFonts w:ascii="宋体" w:hAnsi="宋体"/>
      <w:sz w:val="24"/>
      <w:szCs w:val="24"/>
      <w:lang w:val="en-GB"/>
    </w:rPr>
  </w:style>
  <w:style w:type="paragraph" w:customStyle="1" w:styleId="affff">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7"/>
    <w:qFormat/>
    <w:rPr>
      <w:rFonts w:ascii="宋体" w:eastAsia="宋体" w:hAnsi="Courier New" w:cs="宋体" w:hint="eastAsia"/>
      <w:kern w:val="2"/>
      <w:sz w:val="21"/>
    </w:rPr>
  </w:style>
  <w:style w:type="character" w:customStyle="1" w:styleId="3Char">
    <w:name w:val="标题 3 Char"/>
    <w:rPr>
      <w:rFonts w:ascii="宋体" w:eastAsia="宋体"/>
      <w:b/>
      <w:sz w:val="24"/>
      <w:u w:val="single"/>
      <w:lang w:val="en-US" w:eastAsia="zh-CN" w:bidi="ar-SA"/>
    </w:rPr>
  </w:style>
  <w:style w:type="character" w:customStyle="1" w:styleId="Char8">
    <w:name w:val="正文缩进 Char"/>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rPr>
      <w:rFonts w:eastAsia="宋体"/>
      <w:kern w:val="2"/>
      <w:sz w:val="24"/>
      <w:szCs w:val="24"/>
      <w:lang w:val="en-US" w:eastAsia="zh-CN" w:bidi="ar-SA"/>
    </w:rPr>
  </w:style>
  <w:style w:type="character" w:customStyle="1" w:styleId="Chara">
    <w:name w:val="列出段落 Char"/>
    <w:rPr>
      <w:rFonts w:ascii="Calibri" w:eastAsia="宋体" w:hAnsi="Calibri"/>
      <w:kern w:val="2"/>
      <w:sz w:val="21"/>
      <w:szCs w:val="22"/>
      <w:lang w:val="en-US" w:eastAsia="zh-CN" w:bidi="ar-SA"/>
    </w:rPr>
  </w:style>
  <w:style w:type="character" w:customStyle="1" w:styleId="Charb">
    <w:name w:val="页眉 Char"/>
    <w:rPr>
      <w:rFonts w:eastAsia="宋体"/>
      <w:kern w:val="2"/>
      <w:sz w:val="18"/>
      <w:szCs w:val="18"/>
      <w:lang w:val="en-US" w:eastAsia="zh-CN" w:bidi="ar-SA"/>
    </w:rPr>
  </w:style>
  <w:style w:type="character" w:customStyle="1" w:styleId="2Char">
    <w:name w:val="标题 2 Char"/>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rPr>
      <w:kern w:val="2"/>
      <w:sz w:val="21"/>
      <w:szCs w:val="24"/>
    </w:rPr>
  </w:style>
  <w:style w:type="character" w:customStyle="1" w:styleId="Chare">
    <w:name w:val="标题 Char"/>
    <w:rPr>
      <w:b/>
      <w:kern w:val="2"/>
      <w:sz w:val="32"/>
    </w:rPr>
  </w:style>
  <w:style w:type="character" w:customStyle="1" w:styleId="12">
    <w:name w:val="标题 1 字符"/>
    <w:basedOn w:val="a8"/>
    <w:link w:val="11"/>
    <w:rPr>
      <w:rFonts w:ascii="宋体"/>
      <w:b/>
      <w:kern w:val="44"/>
      <w:sz w:val="32"/>
    </w:rPr>
  </w:style>
  <w:style w:type="character" w:customStyle="1" w:styleId="40">
    <w:name w:val="标题 4 字符"/>
    <w:basedOn w:val="a8"/>
    <w:link w:val="4"/>
    <w:rPr>
      <w:sz w:val="24"/>
    </w:rPr>
  </w:style>
  <w:style w:type="character" w:customStyle="1" w:styleId="50">
    <w:name w:val="标题 5 字符"/>
    <w:basedOn w:val="a8"/>
    <w:link w:val="5"/>
    <w:rPr>
      <w:b/>
      <w:sz w:val="28"/>
    </w:rPr>
  </w:style>
  <w:style w:type="character" w:customStyle="1" w:styleId="60">
    <w:name w:val="标题 6 字符"/>
    <w:basedOn w:val="a8"/>
    <w:link w:val="6"/>
    <w:rPr>
      <w:rFonts w:ascii="Arial" w:eastAsia="黑体" w:hAnsi="Arial"/>
      <w:b/>
      <w:sz w:val="24"/>
    </w:rPr>
  </w:style>
  <w:style w:type="character" w:customStyle="1" w:styleId="70">
    <w:name w:val="标题 7 字符"/>
    <w:basedOn w:val="a8"/>
    <w:link w:val="7"/>
    <w:rPr>
      <w:b/>
      <w:sz w:val="24"/>
    </w:rPr>
  </w:style>
  <w:style w:type="character" w:customStyle="1" w:styleId="80">
    <w:name w:val="标题 8 字符"/>
    <w:basedOn w:val="a8"/>
    <w:link w:val="8"/>
    <w:rPr>
      <w:rFonts w:ascii="Arial" w:eastAsia="黑体" w:hAnsi="Arial"/>
      <w:sz w:val="24"/>
    </w:rPr>
  </w:style>
  <w:style w:type="character" w:customStyle="1" w:styleId="90">
    <w:name w:val="标题 9 字符"/>
    <w:basedOn w:val="a8"/>
    <w:link w:val="9"/>
    <w:rPr>
      <w:rFonts w:ascii="Arial" w:eastAsia="黑体" w:hAnsi="Arial"/>
      <w:sz w:val="21"/>
    </w:rPr>
  </w:style>
  <w:style w:type="character" w:customStyle="1" w:styleId="af1">
    <w:name w:val="文档结构图 字符"/>
    <w:basedOn w:val="a8"/>
    <w:link w:val="af0"/>
    <w:rPr>
      <w:kern w:val="2"/>
      <w:sz w:val="21"/>
      <w:szCs w:val="24"/>
      <w:shd w:val="clear" w:color="auto" w:fill="000080"/>
    </w:rPr>
  </w:style>
  <w:style w:type="character" w:customStyle="1" w:styleId="33">
    <w:name w:val="正文文本 3 字符"/>
    <w:basedOn w:val="a8"/>
    <w:link w:val="32"/>
    <w:rPr>
      <w:kern w:val="2"/>
      <w:sz w:val="16"/>
      <w:szCs w:val="16"/>
    </w:rPr>
  </w:style>
  <w:style w:type="character" w:customStyle="1" w:styleId="af3">
    <w:name w:val="正文文本 字符"/>
    <w:basedOn w:val="a8"/>
    <w:link w:val="af2"/>
    <w:rPr>
      <w:rFonts w:ascii="宋体" w:hAnsi="宋体"/>
      <w:kern w:val="2"/>
      <w:sz w:val="24"/>
      <w:szCs w:val="24"/>
    </w:rPr>
  </w:style>
  <w:style w:type="character" w:customStyle="1" w:styleId="af9">
    <w:name w:val="日期 字符"/>
    <w:basedOn w:val="a8"/>
    <w:link w:val="af8"/>
    <w:rPr>
      <w:rFonts w:ascii="仿宋_GB2312" w:eastAsia="仿宋_GB2312" w:hAnsi="宋体"/>
      <w:color w:val="000000"/>
      <w:kern w:val="2"/>
      <w:sz w:val="24"/>
      <w:szCs w:val="24"/>
    </w:rPr>
  </w:style>
  <w:style w:type="character" w:customStyle="1" w:styleId="26">
    <w:name w:val="正文文本缩进 2 字符"/>
    <w:basedOn w:val="a8"/>
    <w:link w:val="25"/>
    <w:rPr>
      <w:rFonts w:ascii="仿宋_GB2312" w:eastAsia="仿宋_GB2312"/>
      <w:kern w:val="2"/>
      <w:sz w:val="24"/>
      <w:szCs w:val="24"/>
    </w:rPr>
  </w:style>
  <w:style w:type="character" w:customStyle="1" w:styleId="afb">
    <w:name w:val="批注框文本 字符"/>
    <w:basedOn w:val="a8"/>
    <w:link w:val="afa"/>
    <w:rPr>
      <w:kern w:val="2"/>
      <w:sz w:val="18"/>
      <w:szCs w:val="18"/>
    </w:rPr>
  </w:style>
  <w:style w:type="character" w:customStyle="1" w:styleId="35">
    <w:name w:val="正文文本缩进 3 字符"/>
    <w:basedOn w:val="a8"/>
    <w:link w:val="34"/>
    <w:rPr>
      <w:rFonts w:ascii="宋体"/>
      <w:sz w:val="24"/>
    </w:rPr>
  </w:style>
  <w:style w:type="character" w:customStyle="1" w:styleId="HTML0">
    <w:name w:val="HTML 预设格式 字符"/>
    <w:basedOn w:val="a8"/>
    <w:link w:val="HTML"/>
    <w:rPr>
      <w:rFonts w:ascii="宋体" w:hAnsi="宋体" w:cs="宋体"/>
      <w:sz w:val="24"/>
      <w:szCs w:val="24"/>
    </w:rPr>
  </w:style>
  <w:style w:type="character" w:customStyle="1" w:styleId="ae">
    <w:name w:val="批注主题 字符"/>
    <w:basedOn w:val="afffc"/>
    <w:link w:val="ac"/>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5"/>
    <w:link w:val="27"/>
    <w:rPr>
      <w:rFonts w:eastAsia="宋体"/>
      <w:kern w:val="2"/>
      <w:sz w:val="24"/>
      <w:szCs w:val="24"/>
      <w:lang w:val="en-US" w:eastAsia="zh-CN" w:bidi="ar-SA"/>
    </w:rPr>
  </w:style>
  <w:style w:type="paragraph" w:customStyle="1" w:styleId="affff0">
    <w:name w:val="图例"/>
    <w:basedOn w:val="a6"/>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pPr>
      <w:widowControl/>
      <w:spacing w:before="100" w:beforeAutospacing="1" w:after="100" w:afterAutospacing="1"/>
      <w:jc w:val="left"/>
    </w:pPr>
    <w:rPr>
      <w:rFonts w:ascii="宋体" w:hAnsi="宋体" w:cs="宋体"/>
      <w:kern w:val="0"/>
      <w:sz w:val="24"/>
    </w:rPr>
  </w:style>
  <w:style w:type="character" w:customStyle="1" w:styleId="cf01">
    <w:name w:val="cf01"/>
    <w:basedOn w:val="a8"/>
    <w:rPr>
      <w:rFonts w:ascii="Microsoft YaHei UI" w:eastAsia="Microsoft YaHei UI" w:hAnsi="Microsoft YaHei UI" w:hint="eastAsia"/>
      <w:sz w:val="18"/>
      <w:szCs w:val="18"/>
    </w:rPr>
  </w:style>
  <w:style w:type="character" w:customStyle="1" w:styleId="cf21">
    <w:name w:val="cf21"/>
    <w:basedOn w:val="a8"/>
    <w:rPr>
      <w:rFonts w:ascii="Microsoft YaHei UI" w:eastAsia="Microsoft YaHei UI" w:hAnsi="Microsoft YaHei UI" w:hint="eastAsia"/>
      <w:sz w:val="18"/>
      <w:szCs w:val="18"/>
      <w:shd w:val="clear" w:color="auto" w:fill="FFFFFF"/>
    </w:rPr>
  </w:style>
  <w:style w:type="character" w:customStyle="1" w:styleId="cf11">
    <w:name w:val="cf11"/>
    <w:basedOn w:val="a8"/>
    <w:rPr>
      <w:rFonts w:ascii="Microsoft YaHei UI" w:eastAsia="Microsoft YaHei UI" w:hAnsi="Microsoft YaHei UI" w:hint="eastAsia"/>
      <w:sz w:val="18"/>
      <w:szCs w:val="18"/>
    </w:rPr>
  </w:style>
  <w:style w:type="paragraph" w:styleId="affff1">
    <w:name w:val="Revision"/>
    <w:hidden/>
    <w:uiPriority w:val="99"/>
    <w:unhideWhenUsed/>
    <w:rsid w:val="009C5E00"/>
    <w:rPr>
      <w:kern w:val="2"/>
      <w:sz w:val="21"/>
      <w:szCs w:val="24"/>
    </w:rPr>
  </w:style>
  <w:style w:type="character" w:styleId="affff2">
    <w:name w:val="Unresolved Mention"/>
    <w:basedOn w:val="a8"/>
    <w:uiPriority w:val="99"/>
    <w:semiHidden/>
    <w:unhideWhenUsed/>
    <w:rsid w:val="009C5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yperlink" Target="http://219.232.204.193:8080/frontend/plan/project_detail.html?projectUuid=49aa43d3-af65-4d2f-b620-46ce62382127&amp;viewMode=placard" TargetMode="External"/><Relationship Id="rId14" Type="http://schemas.openxmlformats.org/officeDocument/2006/relationships/footer" Target="footer3.xml"/><Relationship Id="rId22" Type="http://schemas.openxmlformats.org/officeDocument/2006/relationships/footer" Target="foot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3E3F94-4C43-4CDB-B597-16A98AC43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81</Pages>
  <Words>6393</Words>
  <Characters>36441</Characters>
  <Application>Microsoft Office Word</Application>
  <DocSecurity>0</DocSecurity>
  <Lines>303</Lines>
  <Paragraphs>85</Paragraphs>
  <ScaleCrop>false</ScaleCrop>
  <Company>China</Company>
  <LinksUpToDate>false</LinksUpToDate>
  <CharactersWithSpaces>42749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璐 王</cp:lastModifiedBy>
  <cp:revision>64</cp:revision>
  <cp:lastPrinted>2020-04-01T03:13:00Z</cp:lastPrinted>
  <dcterms:created xsi:type="dcterms:W3CDTF">2024-06-04T09:36:00Z</dcterms:created>
  <dcterms:modified xsi:type="dcterms:W3CDTF">2024-12-27T06:20:00Z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B196972313054D4789BB25DBD05B5736</vt:lpwstr>
  </property>
</Properties>
</file>